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724F91" w14:textId="77777777" w:rsidR="00100F00" w:rsidRDefault="00100F00">
      <w:pPr>
        <w:autoSpaceDE w:val="0"/>
        <w:jc w:val="center"/>
      </w:pPr>
      <w:r>
        <w:rPr>
          <w:rFonts w:ascii="Arial" w:hAnsi="Arial" w:cs="Arial"/>
          <w:b/>
          <w:bCs/>
          <w:sz w:val="24"/>
          <w:szCs w:val="24"/>
          <w:lang w:val="es-MX" w:eastAsia="es-MX"/>
        </w:rPr>
        <w:t>Tecnológico Nacional de México</w:t>
      </w:r>
    </w:p>
    <w:p w14:paraId="58633B4D" w14:textId="77777777" w:rsidR="00100F00" w:rsidRDefault="003D5DCA">
      <w:pPr>
        <w:autoSpaceDE w:val="0"/>
        <w:jc w:val="center"/>
      </w:pPr>
      <w:r>
        <w:rPr>
          <w:rFonts w:ascii="Arial" w:hAnsi="Arial" w:cs="Arial"/>
          <w:b/>
          <w:bCs/>
          <w:sz w:val="24"/>
          <w:szCs w:val="24"/>
          <w:lang w:val="es-MX" w:eastAsia="es-MX"/>
        </w:rPr>
        <w:t>Subd</w:t>
      </w:r>
      <w:r w:rsidR="00100F00">
        <w:rPr>
          <w:rFonts w:ascii="Arial" w:hAnsi="Arial" w:cs="Arial"/>
          <w:b/>
          <w:bCs/>
          <w:sz w:val="24"/>
          <w:szCs w:val="24"/>
          <w:lang w:val="es-MX" w:eastAsia="es-MX"/>
        </w:rPr>
        <w:t xml:space="preserve">irección Académica </w:t>
      </w:r>
    </w:p>
    <w:p w14:paraId="71E6D9B4" w14:textId="77777777" w:rsidR="00100F00" w:rsidRDefault="00100F00">
      <w:pPr>
        <w:autoSpaceDE w:val="0"/>
        <w:jc w:val="center"/>
      </w:pPr>
      <w:r>
        <w:rPr>
          <w:rFonts w:ascii="Arial" w:hAnsi="Arial" w:cs="Arial"/>
          <w:b/>
          <w:bCs/>
          <w:sz w:val="24"/>
          <w:szCs w:val="24"/>
          <w:lang w:val="es-MX" w:eastAsia="es-MX"/>
        </w:rPr>
        <w:t>Instrumentación didáctica para la formación y desarrollo de competencias Profesionales</w:t>
      </w:r>
    </w:p>
    <w:p w14:paraId="403ABB56" w14:textId="77777777" w:rsidR="00100F00" w:rsidRDefault="00100F00">
      <w:pPr>
        <w:autoSpaceDE w:val="0"/>
        <w:ind w:left="2124" w:firstLine="708"/>
      </w:pPr>
      <w:r>
        <w:rPr>
          <w:rFonts w:ascii="Arial" w:hAnsi="Arial" w:cs="Arial"/>
          <w:b/>
          <w:bCs/>
          <w:sz w:val="24"/>
          <w:szCs w:val="24"/>
          <w:lang w:val="es-MX" w:eastAsia="es-MX"/>
        </w:rPr>
        <w:t xml:space="preserve">Periodo: </w:t>
      </w:r>
      <w:r>
        <w:rPr>
          <w:rFonts w:ascii="Arial" w:hAnsi="Arial" w:cs="Arial"/>
          <w:b/>
          <w:bCs/>
          <w:sz w:val="24"/>
          <w:szCs w:val="24"/>
          <w:u w:val="single"/>
          <w:lang w:eastAsia="es-MX"/>
        </w:rPr>
        <w:t>septiembre 202</w:t>
      </w:r>
      <w:r w:rsidR="0066128E">
        <w:rPr>
          <w:rFonts w:ascii="Arial" w:hAnsi="Arial" w:cs="Arial"/>
          <w:b/>
          <w:bCs/>
          <w:sz w:val="24"/>
          <w:szCs w:val="24"/>
          <w:u w:val="single"/>
          <w:lang w:eastAsia="es-MX"/>
        </w:rPr>
        <w:t>3</w:t>
      </w:r>
      <w:r>
        <w:rPr>
          <w:rFonts w:ascii="Arial" w:hAnsi="Arial" w:cs="Arial"/>
          <w:b/>
          <w:bCs/>
          <w:sz w:val="24"/>
          <w:szCs w:val="24"/>
          <w:u w:val="single"/>
          <w:lang w:eastAsia="es-MX"/>
        </w:rPr>
        <w:t xml:space="preserve"> – enero 202</w:t>
      </w:r>
      <w:r w:rsidR="0066128E">
        <w:rPr>
          <w:rFonts w:ascii="Arial" w:hAnsi="Arial" w:cs="Arial"/>
          <w:b/>
          <w:bCs/>
          <w:sz w:val="24"/>
          <w:szCs w:val="24"/>
          <w:u w:val="single"/>
          <w:lang w:eastAsia="es-MX"/>
        </w:rPr>
        <w:t>4</w:t>
      </w:r>
    </w:p>
    <w:p w14:paraId="2831B047" w14:textId="77777777" w:rsidR="00100F00" w:rsidRDefault="00100F00">
      <w:pPr>
        <w:autoSpaceDE w:val="0"/>
        <w:ind w:left="3261"/>
        <w:rPr>
          <w:rFonts w:ascii="Arial" w:hAnsi="Arial" w:cs="Arial"/>
          <w:b/>
          <w:bCs/>
          <w:sz w:val="24"/>
          <w:szCs w:val="24"/>
          <w:lang w:val="es-MX" w:eastAsia="es-MX"/>
        </w:rPr>
      </w:pPr>
    </w:p>
    <w:p w14:paraId="15446C10"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 xml:space="preserve">Nombre de la asignatura: </w:t>
      </w:r>
      <w:r w:rsidR="000404A8" w:rsidRPr="00C42425">
        <w:rPr>
          <w:rFonts w:ascii="Arial" w:hAnsi="Arial" w:cs="Arial"/>
          <w:sz w:val="24"/>
          <w:szCs w:val="24"/>
          <w:lang w:val="es-MX" w:eastAsia="es-MX"/>
        </w:rPr>
        <w:t>Est</w:t>
      </w:r>
      <w:r w:rsidR="000404A8">
        <w:rPr>
          <w:rFonts w:ascii="Arial" w:hAnsi="Arial" w:cs="Arial"/>
          <w:sz w:val="24"/>
          <w:szCs w:val="24"/>
          <w:lang w:val="es-MX" w:eastAsia="es-MX"/>
        </w:rPr>
        <w:t>adística para Ciencia de Datos</w:t>
      </w:r>
    </w:p>
    <w:p w14:paraId="7CF2543C"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Plan de Estudios: </w:t>
      </w:r>
      <w:r w:rsidRPr="00C42425">
        <w:rPr>
          <w:rFonts w:ascii="Arial" w:hAnsi="Arial" w:cs="Arial"/>
          <w:sz w:val="24"/>
          <w:szCs w:val="24"/>
        </w:rPr>
        <w:t>IINF-2010-220</w:t>
      </w:r>
    </w:p>
    <w:p w14:paraId="77968B5D"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Clave de la asignatura: </w:t>
      </w:r>
      <w:r w:rsidR="000404A8" w:rsidRPr="00D22544">
        <w:rPr>
          <w:rFonts w:ascii="Arial" w:hAnsi="Arial" w:cs="Arial"/>
          <w:bCs/>
          <w:sz w:val="24"/>
          <w:szCs w:val="24"/>
        </w:rPr>
        <w:t>CDD-2101</w:t>
      </w:r>
    </w:p>
    <w:p w14:paraId="656D5B81"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Horas teoría-Horas prácticas-Créditos: 2 – 3 - 5</w:t>
      </w:r>
    </w:p>
    <w:p w14:paraId="2F5C5348" w14:textId="77777777" w:rsidR="00100F00" w:rsidRDefault="00100F00">
      <w:pPr>
        <w:autoSpaceDE w:val="0"/>
        <w:ind w:left="3261"/>
        <w:rPr>
          <w:rFonts w:ascii="Arial" w:hAnsi="Arial" w:cs="Arial"/>
          <w:sz w:val="24"/>
          <w:szCs w:val="24"/>
          <w:lang w:val="es-MX" w:eastAsia="es-MX"/>
        </w:rPr>
      </w:pPr>
    </w:p>
    <w:p w14:paraId="03F3CED2" w14:textId="77777777" w:rsidR="00100F00" w:rsidRDefault="00100F00">
      <w:pPr>
        <w:autoSpaceDE w:val="0"/>
      </w:pPr>
      <w:r>
        <w:rPr>
          <w:rFonts w:ascii="Arial" w:hAnsi="Arial" w:cs="Arial"/>
          <w:b/>
          <w:bCs/>
          <w:sz w:val="24"/>
          <w:szCs w:val="24"/>
          <w:lang w:val="es-MX" w:eastAsia="es-MX"/>
        </w:rPr>
        <w:t>1. Caracterización de la asignatura</w:t>
      </w:r>
    </w:p>
    <w:p w14:paraId="3B5203B7"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674C1BC5"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54654A83" w14:textId="77777777" w:rsidR="000404A8" w:rsidRPr="000161BA" w:rsidRDefault="000404A8" w:rsidP="000404A8">
            <w:pPr>
              <w:ind w:left="142"/>
              <w:jc w:val="both"/>
              <w:rPr>
                <w:rFonts w:ascii="Arial" w:hAnsi="Arial" w:cs="Arial"/>
                <w:sz w:val="24"/>
                <w:szCs w:val="24"/>
              </w:rPr>
            </w:pPr>
            <w:bookmarkStart w:id="0" w:name="_Hlk112750363"/>
            <w:bookmarkEnd w:id="0"/>
            <w:r w:rsidRPr="000161BA">
              <w:rPr>
                <w:rFonts w:ascii="Arial" w:hAnsi="Arial" w:cs="Arial"/>
                <w:sz w:val="24"/>
                <w:szCs w:val="24"/>
              </w:rPr>
              <w:t>Esta asignatura aporta al perfil del ingeniero Informático nuevas estrategias para resolver problemas de aplicación matemática referente a la recolección, análisis e interpretación de datos, busca explicar condiciones regulares en fenómenos tipo aleatorio referente a la Ciencia de Datos actualmente.</w:t>
            </w:r>
          </w:p>
          <w:p w14:paraId="4CE864EC" w14:textId="77777777" w:rsidR="000404A8" w:rsidRPr="000161BA" w:rsidRDefault="000404A8" w:rsidP="000404A8">
            <w:pPr>
              <w:ind w:left="142"/>
              <w:jc w:val="both"/>
              <w:rPr>
                <w:rFonts w:ascii="Arial" w:hAnsi="Arial" w:cs="Arial"/>
                <w:sz w:val="24"/>
                <w:szCs w:val="24"/>
              </w:rPr>
            </w:pPr>
          </w:p>
          <w:p w14:paraId="0A7489B4" w14:textId="77777777" w:rsidR="000404A8" w:rsidRPr="000161BA" w:rsidRDefault="000404A8" w:rsidP="000404A8">
            <w:pPr>
              <w:ind w:left="142"/>
              <w:jc w:val="both"/>
              <w:rPr>
                <w:rFonts w:ascii="Arial" w:hAnsi="Arial" w:cs="Arial"/>
                <w:sz w:val="24"/>
                <w:szCs w:val="24"/>
              </w:rPr>
            </w:pPr>
            <w:r w:rsidRPr="000161BA">
              <w:rPr>
                <w:rFonts w:ascii="Arial" w:hAnsi="Arial" w:cs="Arial"/>
                <w:sz w:val="24"/>
                <w:szCs w:val="24"/>
              </w:rPr>
              <w:t>Proporciona las herramientas tecnológicas necesarias para el desarrollo de habilidades de investigación científico-tecnológica y aplicación de conocimientos en el manejo y procesamiento estadístico.</w:t>
            </w:r>
          </w:p>
          <w:p w14:paraId="33D37B4F" w14:textId="77777777" w:rsidR="000404A8" w:rsidRPr="000161BA" w:rsidRDefault="000404A8" w:rsidP="000404A8">
            <w:pPr>
              <w:ind w:left="142"/>
              <w:jc w:val="both"/>
              <w:rPr>
                <w:rFonts w:ascii="Arial" w:hAnsi="Arial" w:cs="Arial"/>
                <w:sz w:val="24"/>
                <w:szCs w:val="24"/>
              </w:rPr>
            </w:pPr>
          </w:p>
          <w:p w14:paraId="532E5306" w14:textId="77777777" w:rsidR="000404A8" w:rsidRPr="000161BA" w:rsidRDefault="000404A8" w:rsidP="000404A8">
            <w:pPr>
              <w:ind w:left="142"/>
              <w:jc w:val="both"/>
              <w:rPr>
                <w:rFonts w:ascii="Arial" w:hAnsi="Arial" w:cs="Arial"/>
                <w:sz w:val="24"/>
                <w:szCs w:val="24"/>
              </w:rPr>
            </w:pPr>
            <w:r w:rsidRPr="000161BA">
              <w:rPr>
                <w:rFonts w:ascii="Arial" w:hAnsi="Arial" w:cs="Arial"/>
                <w:sz w:val="24"/>
                <w:szCs w:val="24"/>
              </w:rPr>
              <w:t xml:space="preserve">La asignatura de Estadística para Ciencia de Datos en la carrera de Ingeniería Informática proporciona los elementos básicos para hacer la descripción de fenómenos </w:t>
            </w:r>
            <w:proofErr w:type="gramStart"/>
            <w:r w:rsidRPr="000161BA">
              <w:rPr>
                <w:rFonts w:ascii="Arial" w:hAnsi="Arial" w:cs="Arial"/>
                <w:sz w:val="24"/>
                <w:szCs w:val="24"/>
              </w:rPr>
              <w:t>de  por</w:t>
            </w:r>
            <w:proofErr w:type="gramEnd"/>
            <w:r w:rsidRPr="000161BA">
              <w:rPr>
                <w:rFonts w:ascii="Arial" w:hAnsi="Arial" w:cs="Arial"/>
                <w:sz w:val="24"/>
                <w:szCs w:val="24"/>
              </w:rPr>
              <w:t xml:space="preserve"> medio de la estimación de los parámetros poblacionales necesarios para su análisis. Proporciona los elementos para entender las leyes probabilísticas que rigen las relaciones tanto a priori como a posteriori del fenómeno bajo estudio. Permite conocer las formas que asumen los</w:t>
            </w:r>
          </w:p>
          <w:p w14:paraId="3333F867" w14:textId="77777777" w:rsidR="000404A8" w:rsidRPr="000161BA" w:rsidRDefault="000404A8" w:rsidP="000404A8">
            <w:pPr>
              <w:ind w:left="142"/>
              <w:jc w:val="both"/>
              <w:rPr>
                <w:rFonts w:ascii="Arial" w:hAnsi="Arial" w:cs="Arial"/>
                <w:sz w:val="24"/>
                <w:szCs w:val="24"/>
              </w:rPr>
            </w:pPr>
            <w:r w:rsidRPr="000161BA">
              <w:rPr>
                <w:rFonts w:ascii="Arial" w:hAnsi="Arial" w:cs="Arial"/>
                <w:sz w:val="24"/>
                <w:szCs w:val="24"/>
              </w:rPr>
              <w:t>fenómenos más comunes que pueden ser estudiados desde la estadística.</w:t>
            </w:r>
          </w:p>
          <w:p w14:paraId="6BCD5E7B" w14:textId="77777777" w:rsidR="000404A8" w:rsidRPr="000161BA" w:rsidRDefault="000404A8" w:rsidP="000404A8">
            <w:pPr>
              <w:ind w:left="142"/>
              <w:jc w:val="both"/>
              <w:rPr>
                <w:rFonts w:ascii="Arial" w:hAnsi="Arial" w:cs="Arial"/>
                <w:sz w:val="24"/>
                <w:szCs w:val="24"/>
              </w:rPr>
            </w:pPr>
          </w:p>
          <w:p w14:paraId="40AE976F" w14:textId="77777777" w:rsidR="00100F00" w:rsidRDefault="000404A8" w:rsidP="000404A8">
            <w:pPr>
              <w:autoSpaceDE w:val="0"/>
              <w:ind w:left="42"/>
              <w:jc w:val="both"/>
              <w:rPr>
                <w:rFonts w:ascii="Arial" w:hAnsi="Arial" w:cs="Arial"/>
                <w:sz w:val="24"/>
                <w:szCs w:val="24"/>
              </w:rPr>
            </w:pPr>
            <w:r w:rsidRPr="000161BA">
              <w:rPr>
                <w:rFonts w:ascii="Arial" w:hAnsi="Arial" w:cs="Arial"/>
                <w:sz w:val="24"/>
                <w:szCs w:val="24"/>
              </w:rPr>
              <w:t>Debido a las competencias que el estudiante requiere como base para el adecuado desarrollo de este programa, la asignatura está considerada cursar cuando el estudiante haya desarrollado la competencia de matemáticas, programación y cursado la materia Probabilidad y Estadísticas.</w:t>
            </w:r>
          </w:p>
          <w:p w14:paraId="04F455D2" w14:textId="77777777" w:rsidR="000404A8" w:rsidRDefault="000404A8" w:rsidP="000404A8">
            <w:pPr>
              <w:autoSpaceDE w:val="0"/>
              <w:ind w:left="42"/>
              <w:jc w:val="both"/>
              <w:rPr>
                <w:rFonts w:ascii="Arial" w:hAnsi="Arial" w:cs="Arial"/>
                <w:sz w:val="24"/>
                <w:szCs w:val="24"/>
              </w:rPr>
            </w:pPr>
          </w:p>
          <w:p w14:paraId="2C8CFA42" w14:textId="77777777" w:rsidR="000404A8" w:rsidRPr="000161BA" w:rsidRDefault="000404A8" w:rsidP="000404A8">
            <w:pPr>
              <w:autoSpaceDE w:val="0"/>
              <w:autoSpaceDN w:val="0"/>
              <w:adjustRightInd w:val="0"/>
              <w:ind w:left="142"/>
              <w:jc w:val="both"/>
              <w:rPr>
                <w:rFonts w:ascii="Arial" w:hAnsi="Arial" w:cs="Arial"/>
                <w:sz w:val="24"/>
                <w:szCs w:val="24"/>
                <w:lang w:val="es-MX" w:eastAsia="es-MX"/>
              </w:rPr>
            </w:pPr>
            <w:r w:rsidRPr="000161BA">
              <w:rPr>
                <w:rFonts w:ascii="Arial" w:hAnsi="Arial" w:cs="Arial"/>
                <w:sz w:val="24"/>
                <w:szCs w:val="24"/>
              </w:rPr>
              <w:lastRenderedPageBreak/>
              <w:t>Esta asignatura se imparte en el V Semestre considerando que el estudiante ya cuenta con los conocimientos adquiridos de las asignaturas de Administración de los Recursos y Función Informática, Fundamentos de Telecomunicaciones, Administración para Informática; con lo cual tiene la habilidad y capacidad de implementar normas, estándares y soluciones tecnológicas para proteger los activos de la organización alineando las estrategias de las Tecnologías de Información con las estrategias de negocio de la organización para la toma de decisiones</w:t>
            </w:r>
          </w:p>
          <w:p w14:paraId="37698CD2" w14:textId="77777777" w:rsidR="000404A8" w:rsidRPr="000161BA" w:rsidRDefault="000404A8" w:rsidP="000404A8">
            <w:pPr>
              <w:autoSpaceDE w:val="0"/>
              <w:ind w:left="42"/>
              <w:jc w:val="both"/>
              <w:rPr>
                <w:rFonts w:ascii="Arial" w:hAnsi="Arial" w:cs="Arial"/>
                <w:sz w:val="24"/>
                <w:szCs w:val="24"/>
              </w:rPr>
            </w:pPr>
          </w:p>
        </w:tc>
      </w:tr>
    </w:tbl>
    <w:p w14:paraId="6DD23958" w14:textId="77777777" w:rsidR="00100F00" w:rsidRDefault="00100F00">
      <w:pPr>
        <w:autoSpaceDE w:val="0"/>
        <w:rPr>
          <w:rFonts w:ascii="Arial" w:hAnsi="Arial" w:cs="Arial"/>
          <w:b/>
          <w:bCs/>
          <w:sz w:val="24"/>
          <w:szCs w:val="24"/>
          <w:lang w:val="es-MX" w:eastAsia="es-MX"/>
        </w:rPr>
      </w:pPr>
    </w:p>
    <w:p w14:paraId="34EECA93" w14:textId="77777777" w:rsidR="00100F00" w:rsidRDefault="00100F00">
      <w:pPr>
        <w:autoSpaceDE w:val="0"/>
      </w:pPr>
      <w:r>
        <w:rPr>
          <w:rFonts w:ascii="Arial" w:hAnsi="Arial" w:cs="Arial"/>
          <w:b/>
          <w:bCs/>
          <w:sz w:val="24"/>
          <w:szCs w:val="24"/>
          <w:lang w:val="es-MX" w:eastAsia="es-MX"/>
        </w:rPr>
        <w:t>2. Intención Didáctica</w:t>
      </w:r>
    </w:p>
    <w:p w14:paraId="47DE2891"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501B6C83"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30C7213D" w14:textId="77777777" w:rsidR="000404A8" w:rsidRPr="000161BA" w:rsidRDefault="000404A8" w:rsidP="000404A8">
            <w:pPr>
              <w:spacing w:line="276" w:lineRule="auto"/>
              <w:jc w:val="both"/>
              <w:rPr>
                <w:rFonts w:ascii="Arial" w:hAnsi="Arial" w:cs="Arial"/>
                <w:sz w:val="24"/>
                <w:szCs w:val="24"/>
              </w:rPr>
            </w:pPr>
            <w:r w:rsidRPr="000161BA">
              <w:rPr>
                <w:rFonts w:ascii="Arial" w:hAnsi="Arial" w:cs="Arial"/>
                <w:sz w:val="24"/>
                <w:szCs w:val="24"/>
              </w:rPr>
              <w:t>El enfoque sugerido para la asignatura requiere que las actividades prácticas promuevan el desarrollo de habilidades para la resolución de problemas, tales como: identificación, manejo, control de variables, datos relevantes, planteamiento de hipótesis, trabajo en equipo, asimismo, propicien procesos intelectuales como inducción-deducción y análisis-síntesis con la intención de generar una actividad intelectual compleja; las actividades teóricas se han descrito como actividades previas al tratamiento práctico de los temas. En las actividades prácticas sugeridas, es conveniente que el profesor sólo guíe al estudiante en la construcción de su conocimiento, se recomienda el uso de software libre para la solución de las prácticas.</w:t>
            </w:r>
          </w:p>
          <w:p w14:paraId="6252DD7A" w14:textId="77777777" w:rsidR="000404A8" w:rsidRPr="000161BA" w:rsidRDefault="000404A8" w:rsidP="000404A8">
            <w:pPr>
              <w:spacing w:line="276" w:lineRule="auto"/>
              <w:jc w:val="both"/>
              <w:rPr>
                <w:rFonts w:ascii="Arial" w:hAnsi="Arial" w:cs="Arial"/>
                <w:sz w:val="24"/>
                <w:szCs w:val="24"/>
              </w:rPr>
            </w:pPr>
          </w:p>
          <w:p w14:paraId="200773A1" w14:textId="77777777" w:rsidR="000404A8" w:rsidRPr="000161BA" w:rsidRDefault="000404A8" w:rsidP="000404A8">
            <w:pPr>
              <w:spacing w:line="276" w:lineRule="auto"/>
              <w:jc w:val="both"/>
              <w:rPr>
                <w:rFonts w:ascii="Arial" w:hAnsi="Arial" w:cs="Arial"/>
                <w:sz w:val="24"/>
                <w:szCs w:val="24"/>
              </w:rPr>
            </w:pPr>
            <w:r w:rsidRPr="000161BA">
              <w:rPr>
                <w:rFonts w:ascii="Arial" w:hAnsi="Arial" w:cs="Arial"/>
                <w:sz w:val="24"/>
                <w:szCs w:val="24"/>
              </w:rPr>
              <w:t>En la primera unidad, se mostrará cómo se recolecta, clasifica y ordena información o datos de rasgos que definen a una población o una muestra. Se abordan también los conceptos: Tipos de datos, Niveles de medición, Visualización de datos e Histograma, con la finalidad de que el alumno analice y represente gráficamente conjuntos de datos tomados de una situación real</w:t>
            </w:r>
          </w:p>
          <w:p w14:paraId="58EBA6F4" w14:textId="77777777" w:rsidR="000404A8" w:rsidRPr="000161BA" w:rsidRDefault="000404A8" w:rsidP="000404A8">
            <w:pPr>
              <w:spacing w:line="276" w:lineRule="auto"/>
              <w:jc w:val="both"/>
              <w:rPr>
                <w:rFonts w:ascii="Arial" w:hAnsi="Arial" w:cs="Arial"/>
                <w:sz w:val="24"/>
                <w:szCs w:val="24"/>
              </w:rPr>
            </w:pPr>
          </w:p>
          <w:p w14:paraId="6370B2B5" w14:textId="77777777" w:rsidR="000404A8" w:rsidRPr="000161BA" w:rsidRDefault="000404A8" w:rsidP="000404A8">
            <w:pPr>
              <w:spacing w:line="276" w:lineRule="auto"/>
              <w:jc w:val="both"/>
              <w:rPr>
                <w:rFonts w:ascii="Arial" w:hAnsi="Arial" w:cs="Arial"/>
                <w:sz w:val="24"/>
                <w:szCs w:val="24"/>
              </w:rPr>
            </w:pPr>
            <w:r w:rsidRPr="000161BA">
              <w:rPr>
                <w:rFonts w:ascii="Arial" w:hAnsi="Arial" w:cs="Arial"/>
                <w:sz w:val="24"/>
                <w:szCs w:val="24"/>
              </w:rPr>
              <w:t>En la segunda  unidad,  se abordan temas que le servirán al alumno  para tomar decisiones en factores de un problema, bajo riesgo e incertidumbre; tomando en cuenta el grado de repetitividad en que un factor de decisión frecuentemente se involucra en investigaciones que demanden este tratamiento, a través de un proceso de mediciones, ya no de tipo individuo, sino mediciones de conjunto de objetos, que al poderse representar mediante parámetros de tendencia</w:t>
            </w:r>
            <w:r>
              <w:rPr>
                <w:rFonts w:ascii="Arial" w:hAnsi="Arial" w:cs="Arial"/>
                <w:sz w:val="24"/>
                <w:szCs w:val="24"/>
              </w:rPr>
              <w:t xml:space="preserve"> </w:t>
            </w:r>
            <w:r w:rsidRPr="000161BA">
              <w:rPr>
                <w:rFonts w:ascii="Arial" w:hAnsi="Arial" w:cs="Arial"/>
                <w:sz w:val="24"/>
                <w:szCs w:val="24"/>
              </w:rPr>
              <w:t xml:space="preserve">central </w:t>
            </w:r>
            <w:r w:rsidRPr="000161BA">
              <w:rPr>
                <w:rFonts w:ascii="Arial" w:hAnsi="Arial" w:cs="Arial"/>
                <w:sz w:val="24"/>
                <w:szCs w:val="24"/>
              </w:rPr>
              <w:lastRenderedPageBreak/>
              <w:t>y dispersivas (estima de las mediciones de conjunto), a través del muestreo previamente ejecutado, se tengan los preparativos que sustenten una toma de decisiones satisfactoria para quien la realiza.</w:t>
            </w:r>
          </w:p>
          <w:p w14:paraId="7584C250" w14:textId="77777777" w:rsidR="000404A8" w:rsidRPr="000161BA" w:rsidRDefault="000404A8" w:rsidP="000404A8">
            <w:pPr>
              <w:spacing w:line="276" w:lineRule="auto"/>
              <w:jc w:val="both"/>
              <w:rPr>
                <w:rFonts w:ascii="Arial" w:hAnsi="Arial" w:cs="Arial"/>
                <w:sz w:val="24"/>
                <w:szCs w:val="24"/>
              </w:rPr>
            </w:pPr>
          </w:p>
          <w:p w14:paraId="011F5ADF" w14:textId="77777777" w:rsidR="000404A8" w:rsidRPr="000161BA" w:rsidRDefault="000404A8" w:rsidP="000404A8">
            <w:pPr>
              <w:spacing w:line="276" w:lineRule="auto"/>
              <w:jc w:val="both"/>
              <w:rPr>
                <w:rFonts w:ascii="Arial" w:hAnsi="Arial" w:cs="Arial"/>
                <w:sz w:val="24"/>
                <w:szCs w:val="24"/>
              </w:rPr>
            </w:pPr>
            <w:r w:rsidRPr="000161BA">
              <w:rPr>
                <w:rFonts w:ascii="Arial" w:hAnsi="Arial" w:cs="Arial"/>
                <w:sz w:val="24"/>
                <w:szCs w:val="24"/>
              </w:rPr>
              <w:t>La tercera unidad aborda los temas de distribuciones, se utilizarán en una gran variedad de fenómenos donde podemos aproximar al comportamiento de una distribución continua y en especial a la distribución normal. Con la finalidad de que el estudiante analice y represente datos tomados de una situación real, haciendo una interpretación de ellos mediante el uso de medidas de tendencia central lo que le permitirá identificar las características de los fenómenos poblacionales o muéstrales, tomando en cuenta que los resultados siempre tienen asociada un grado de incertidumbre o error.</w:t>
            </w:r>
          </w:p>
          <w:p w14:paraId="2AEDCE64" w14:textId="77777777" w:rsidR="000404A8" w:rsidRPr="000161BA" w:rsidRDefault="000404A8" w:rsidP="000404A8">
            <w:pPr>
              <w:spacing w:line="276" w:lineRule="auto"/>
              <w:jc w:val="both"/>
              <w:rPr>
                <w:rFonts w:ascii="Arial" w:hAnsi="Arial" w:cs="Arial"/>
                <w:sz w:val="24"/>
                <w:szCs w:val="24"/>
              </w:rPr>
            </w:pPr>
          </w:p>
          <w:p w14:paraId="0013A0B5" w14:textId="77777777" w:rsidR="000404A8" w:rsidRPr="000161BA" w:rsidRDefault="000404A8" w:rsidP="000404A8">
            <w:pPr>
              <w:autoSpaceDE w:val="0"/>
              <w:autoSpaceDN w:val="0"/>
              <w:adjustRightInd w:val="0"/>
              <w:rPr>
                <w:rFonts w:ascii="Arial" w:hAnsi="Arial" w:cs="Arial"/>
                <w:sz w:val="24"/>
                <w:szCs w:val="24"/>
                <w:lang w:val="es-MX" w:eastAsia="es-MX"/>
              </w:rPr>
            </w:pPr>
            <w:r w:rsidRPr="000161BA">
              <w:rPr>
                <w:rFonts w:ascii="Arial" w:hAnsi="Arial" w:cs="Arial"/>
                <w:sz w:val="24"/>
                <w:szCs w:val="24"/>
              </w:rPr>
              <w:t xml:space="preserve">La unidad cuatro contiene el procedimiento para realizar pruebas de hipótesis, tomando en cuenta la confiabilidad y la eficacia de los errores tipo I y tipo </w:t>
            </w:r>
            <w:proofErr w:type="gramStart"/>
            <w:r w:rsidRPr="000161BA">
              <w:rPr>
                <w:rFonts w:ascii="Arial" w:hAnsi="Arial" w:cs="Arial"/>
                <w:sz w:val="24"/>
                <w:szCs w:val="24"/>
              </w:rPr>
              <w:t>II</w:t>
            </w:r>
            <w:proofErr w:type="gramEnd"/>
            <w:r w:rsidRPr="000161BA">
              <w:rPr>
                <w:rFonts w:ascii="Arial" w:hAnsi="Arial" w:cs="Arial"/>
                <w:sz w:val="24"/>
                <w:szCs w:val="24"/>
              </w:rPr>
              <w:t xml:space="preserve"> así como la determinación de potencia de la prueba a que se somete una muestra del experimento de interés respecto a una población de referencia</w:t>
            </w:r>
          </w:p>
          <w:p w14:paraId="0C08FE96" w14:textId="77777777" w:rsidR="00100F00" w:rsidRPr="000161BA" w:rsidRDefault="00100F00" w:rsidP="000404A8">
            <w:pPr>
              <w:autoSpaceDE w:val="0"/>
              <w:jc w:val="both"/>
              <w:rPr>
                <w:rFonts w:ascii="Arial" w:hAnsi="Arial" w:cs="Arial"/>
                <w:sz w:val="24"/>
                <w:szCs w:val="24"/>
              </w:rPr>
            </w:pPr>
          </w:p>
        </w:tc>
      </w:tr>
    </w:tbl>
    <w:p w14:paraId="471ECD4A" w14:textId="77777777" w:rsidR="00100F00" w:rsidRDefault="00100F00">
      <w:pPr>
        <w:autoSpaceDE w:val="0"/>
        <w:rPr>
          <w:rFonts w:ascii="Arial" w:hAnsi="Arial" w:cs="Arial"/>
          <w:b/>
          <w:bCs/>
          <w:sz w:val="24"/>
          <w:szCs w:val="24"/>
          <w:lang w:val="es-MX" w:eastAsia="es-MX"/>
        </w:rPr>
      </w:pPr>
    </w:p>
    <w:p w14:paraId="03B66AED" w14:textId="77777777" w:rsidR="00E5392E" w:rsidRDefault="00E5392E">
      <w:pPr>
        <w:autoSpaceDE w:val="0"/>
        <w:rPr>
          <w:rFonts w:ascii="Arial" w:hAnsi="Arial" w:cs="Arial"/>
          <w:b/>
          <w:bCs/>
          <w:sz w:val="24"/>
          <w:szCs w:val="24"/>
          <w:lang w:val="es-MX" w:eastAsia="es-MX"/>
        </w:rPr>
      </w:pPr>
    </w:p>
    <w:p w14:paraId="0830ADD0" w14:textId="77777777" w:rsidR="002723A0" w:rsidRDefault="002723A0">
      <w:pPr>
        <w:autoSpaceDE w:val="0"/>
        <w:rPr>
          <w:rFonts w:ascii="Arial" w:hAnsi="Arial" w:cs="Arial"/>
          <w:b/>
          <w:bCs/>
          <w:sz w:val="24"/>
          <w:szCs w:val="24"/>
          <w:lang w:val="es-MX" w:eastAsia="es-MX"/>
        </w:rPr>
      </w:pPr>
    </w:p>
    <w:p w14:paraId="4E88C261" w14:textId="77777777" w:rsidR="00100F00" w:rsidRDefault="00100F00">
      <w:pPr>
        <w:autoSpaceDE w:val="0"/>
      </w:pPr>
      <w:r>
        <w:rPr>
          <w:rFonts w:ascii="Arial" w:hAnsi="Arial" w:cs="Arial"/>
          <w:b/>
          <w:bCs/>
          <w:sz w:val="24"/>
          <w:szCs w:val="24"/>
          <w:lang w:val="es-MX" w:eastAsia="es-MX"/>
        </w:rPr>
        <w:t>3. Competencia de la asignatura</w:t>
      </w:r>
    </w:p>
    <w:p w14:paraId="6F95D775"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48F58DA7"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627783A3" w14:textId="77777777" w:rsidR="000404A8" w:rsidRPr="000161BA" w:rsidRDefault="000404A8" w:rsidP="000404A8">
            <w:pPr>
              <w:autoSpaceDE w:val="0"/>
              <w:autoSpaceDN w:val="0"/>
              <w:adjustRightInd w:val="0"/>
              <w:rPr>
                <w:rFonts w:ascii="Arial" w:hAnsi="Arial" w:cs="Arial"/>
                <w:sz w:val="32"/>
                <w:szCs w:val="32"/>
                <w:lang w:val="es-MX" w:eastAsia="es-MX"/>
              </w:rPr>
            </w:pPr>
            <w:r w:rsidRPr="000161BA">
              <w:rPr>
                <w:rFonts w:ascii="Arial" w:eastAsia="Source Sans Pro" w:hAnsi="Arial" w:cs="Arial"/>
                <w:sz w:val="24"/>
                <w:szCs w:val="24"/>
              </w:rPr>
              <w:t>Emplea los métodos estadísticos de muestreo adecuados, para recopilar datos, hacer análisis de forma correcta y presentar los datos de forma eficaz orientado a la mejora de procesos</w:t>
            </w:r>
          </w:p>
          <w:p w14:paraId="1E01DFDB" w14:textId="77777777" w:rsidR="00100F00" w:rsidRDefault="00100F00">
            <w:pPr>
              <w:autoSpaceDE w:val="0"/>
              <w:jc w:val="both"/>
              <w:rPr>
                <w:rFonts w:ascii="Arial" w:hAnsi="Arial" w:cs="Arial"/>
                <w:b/>
                <w:bCs/>
                <w:sz w:val="24"/>
                <w:szCs w:val="24"/>
                <w:lang w:val="es-MX" w:eastAsia="es-MX"/>
              </w:rPr>
            </w:pPr>
          </w:p>
        </w:tc>
      </w:tr>
    </w:tbl>
    <w:p w14:paraId="0F48293F" w14:textId="77777777" w:rsidR="00100F00" w:rsidRDefault="00100F00">
      <w:pPr>
        <w:autoSpaceDE w:val="0"/>
        <w:rPr>
          <w:rFonts w:ascii="Arial" w:hAnsi="Arial" w:cs="Arial"/>
          <w:b/>
          <w:bCs/>
          <w:sz w:val="24"/>
          <w:szCs w:val="24"/>
          <w:lang w:val="es-MX" w:eastAsia="es-MX"/>
        </w:rPr>
      </w:pPr>
    </w:p>
    <w:p w14:paraId="5E6306BD" w14:textId="77777777" w:rsidR="000161BA" w:rsidRDefault="000161BA">
      <w:pPr>
        <w:autoSpaceDE w:val="0"/>
        <w:rPr>
          <w:rFonts w:ascii="Arial" w:hAnsi="Arial" w:cs="Arial"/>
          <w:b/>
          <w:bCs/>
          <w:sz w:val="24"/>
          <w:szCs w:val="24"/>
          <w:lang w:val="es-MX" w:eastAsia="es-MX"/>
        </w:rPr>
      </w:pPr>
    </w:p>
    <w:p w14:paraId="18066AFC" w14:textId="77777777" w:rsidR="000161BA" w:rsidRDefault="000161BA">
      <w:pPr>
        <w:autoSpaceDE w:val="0"/>
        <w:rPr>
          <w:rFonts w:ascii="Arial" w:hAnsi="Arial" w:cs="Arial"/>
          <w:b/>
          <w:bCs/>
          <w:sz w:val="24"/>
          <w:szCs w:val="24"/>
          <w:lang w:val="es-MX" w:eastAsia="es-MX"/>
        </w:rPr>
      </w:pPr>
    </w:p>
    <w:p w14:paraId="494315B8" w14:textId="77777777" w:rsidR="000161BA" w:rsidRDefault="000161BA">
      <w:pPr>
        <w:autoSpaceDE w:val="0"/>
        <w:rPr>
          <w:rFonts w:ascii="Arial" w:hAnsi="Arial" w:cs="Arial"/>
          <w:b/>
          <w:bCs/>
          <w:sz w:val="24"/>
          <w:szCs w:val="24"/>
          <w:lang w:val="es-MX" w:eastAsia="es-MX"/>
        </w:rPr>
      </w:pPr>
    </w:p>
    <w:p w14:paraId="2DA51B52" w14:textId="77777777" w:rsidR="000161BA" w:rsidRDefault="000161BA">
      <w:pPr>
        <w:autoSpaceDE w:val="0"/>
        <w:rPr>
          <w:rFonts w:ascii="Arial" w:hAnsi="Arial" w:cs="Arial"/>
          <w:b/>
          <w:bCs/>
          <w:sz w:val="24"/>
          <w:szCs w:val="24"/>
          <w:lang w:val="es-MX" w:eastAsia="es-MX"/>
        </w:rPr>
      </w:pPr>
    </w:p>
    <w:p w14:paraId="3215ECB6" w14:textId="77777777" w:rsidR="000404A8" w:rsidRDefault="000404A8">
      <w:pPr>
        <w:autoSpaceDE w:val="0"/>
        <w:rPr>
          <w:rFonts w:ascii="Arial" w:hAnsi="Arial" w:cs="Arial"/>
          <w:b/>
          <w:bCs/>
          <w:sz w:val="24"/>
          <w:szCs w:val="24"/>
          <w:lang w:val="es-MX" w:eastAsia="es-MX"/>
        </w:rPr>
      </w:pPr>
    </w:p>
    <w:p w14:paraId="0E26C661" w14:textId="77777777" w:rsidR="000404A8" w:rsidRDefault="000404A8">
      <w:pPr>
        <w:autoSpaceDE w:val="0"/>
        <w:rPr>
          <w:rFonts w:ascii="Arial" w:hAnsi="Arial" w:cs="Arial"/>
          <w:b/>
          <w:bCs/>
          <w:sz w:val="24"/>
          <w:szCs w:val="24"/>
          <w:lang w:val="es-MX" w:eastAsia="es-MX"/>
        </w:rPr>
      </w:pPr>
    </w:p>
    <w:p w14:paraId="00953CED" w14:textId="77777777" w:rsidR="000404A8" w:rsidRDefault="000404A8">
      <w:pPr>
        <w:autoSpaceDE w:val="0"/>
        <w:rPr>
          <w:rFonts w:ascii="Arial" w:hAnsi="Arial" w:cs="Arial"/>
          <w:b/>
          <w:bCs/>
          <w:sz w:val="24"/>
          <w:szCs w:val="24"/>
          <w:lang w:val="es-MX" w:eastAsia="es-MX"/>
        </w:rPr>
      </w:pPr>
    </w:p>
    <w:p w14:paraId="4CBB35FC" w14:textId="77777777" w:rsidR="00100F00" w:rsidRDefault="00100F00">
      <w:pPr>
        <w:autoSpaceDE w:val="0"/>
      </w:pPr>
      <w:r>
        <w:rPr>
          <w:rFonts w:ascii="Arial" w:hAnsi="Arial" w:cs="Arial"/>
          <w:b/>
          <w:bCs/>
          <w:sz w:val="24"/>
          <w:szCs w:val="24"/>
          <w:lang w:val="es-MX" w:eastAsia="es-MX"/>
        </w:rPr>
        <w:lastRenderedPageBreak/>
        <w:t>4. Análisis por competencias específicas</w:t>
      </w:r>
    </w:p>
    <w:p w14:paraId="4512E9DA" w14:textId="77777777" w:rsidR="00100F00" w:rsidRDefault="00100F00">
      <w:pPr>
        <w:autoSpaceDE w:val="0"/>
        <w:rPr>
          <w:rFonts w:ascii="Arial" w:hAnsi="Arial" w:cs="Arial"/>
          <w:b/>
          <w:bCs/>
          <w:sz w:val="24"/>
          <w:szCs w:val="24"/>
          <w:lang w:val="es-MX" w:eastAsia="es-MX"/>
        </w:rPr>
      </w:pPr>
    </w:p>
    <w:tbl>
      <w:tblPr>
        <w:tblW w:w="0" w:type="auto"/>
        <w:tblLayout w:type="fixed"/>
        <w:tblCellMar>
          <w:left w:w="123" w:type="dxa"/>
        </w:tblCellMar>
        <w:tblLook w:val="0000" w:firstRow="0" w:lastRow="0" w:firstColumn="0" w:lastColumn="0" w:noHBand="0" w:noVBand="0"/>
      </w:tblPr>
      <w:tblGrid>
        <w:gridCol w:w="2102"/>
        <w:gridCol w:w="856"/>
        <w:gridCol w:w="1485"/>
        <w:gridCol w:w="9567"/>
      </w:tblGrid>
      <w:tr w:rsidR="000404A8" w14:paraId="3C44538E" w14:textId="77777777">
        <w:tc>
          <w:tcPr>
            <w:tcW w:w="2102" w:type="dxa"/>
            <w:shd w:val="clear" w:color="auto" w:fill="FFFFFF"/>
          </w:tcPr>
          <w:p w14:paraId="01A219DB" w14:textId="77777777" w:rsidR="000404A8" w:rsidRDefault="000404A8">
            <w:pPr>
              <w:pStyle w:val="Sinespaciado"/>
            </w:pPr>
            <w:r>
              <w:rPr>
                <w:rFonts w:ascii="Arial" w:hAnsi="Arial" w:cs="Arial"/>
                <w:sz w:val="24"/>
                <w:szCs w:val="24"/>
              </w:rPr>
              <w:t>Competencia No.</w:t>
            </w:r>
          </w:p>
        </w:tc>
        <w:tc>
          <w:tcPr>
            <w:tcW w:w="856" w:type="dxa"/>
            <w:shd w:val="clear" w:color="auto" w:fill="FFFFFF"/>
          </w:tcPr>
          <w:p w14:paraId="42C688E0" w14:textId="77777777" w:rsidR="000404A8" w:rsidRDefault="000404A8">
            <w:pPr>
              <w:pStyle w:val="Sinespaciado"/>
            </w:pPr>
            <w:r>
              <w:rPr>
                <w:rFonts w:ascii="Arial" w:hAnsi="Arial" w:cs="Arial"/>
                <w:sz w:val="24"/>
                <w:szCs w:val="24"/>
                <w:u w:val="single"/>
              </w:rPr>
              <w:t>1</w:t>
            </w:r>
          </w:p>
        </w:tc>
        <w:tc>
          <w:tcPr>
            <w:tcW w:w="1485" w:type="dxa"/>
            <w:shd w:val="clear" w:color="auto" w:fill="FFFFFF"/>
          </w:tcPr>
          <w:p w14:paraId="557DDA8F" w14:textId="77777777" w:rsidR="000404A8" w:rsidRDefault="000404A8">
            <w:pPr>
              <w:pStyle w:val="Sinespaciado"/>
              <w:ind w:left="-119"/>
            </w:pPr>
            <w:r>
              <w:rPr>
                <w:rFonts w:ascii="Arial" w:hAnsi="Arial" w:cs="Arial"/>
                <w:sz w:val="24"/>
                <w:szCs w:val="24"/>
              </w:rPr>
              <w:t>Descripción</w:t>
            </w:r>
          </w:p>
        </w:tc>
        <w:tc>
          <w:tcPr>
            <w:tcW w:w="9567" w:type="dxa"/>
            <w:shd w:val="clear" w:color="auto" w:fill="FFFFFF"/>
          </w:tcPr>
          <w:p w14:paraId="58367571" w14:textId="77777777" w:rsidR="000404A8" w:rsidRDefault="000404A8" w:rsidP="000404A8">
            <w:pPr>
              <w:pStyle w:val="Sinespaciado"/>
              <w:ind w:right="597"/>
              <w:jc w:val="both"/>
            </w:pPr>
            <w:r>
              <w:rPr>
                <w:rFonts w:ascii="Arial" w:hAnsi="Arial" w:cs="Arial"/>
                <w:sz w:val="24"/>
                <w:szCs w:val="24"/>
              </w:rPr>
              <w:t>Identificar los componentes de la plataforma web, aplicando las herramientas correspondientes para su configuración.</w:t>
            </w:r>
          </w:p>
        </w:tc>
      </w:tr>
    </w:tbl>
    <w:p w14:paraId="244650D2" w14:textId="77777777" w:rsidR="00100F00" w:rsidRDefault="00100F00" w:rsidP="000404A8">
      <w:pPr>
        <w:autoSpaceDE w:val="0"/>
        <w:ind w:right="707"/>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0404A8" w14:paraId="066968BD"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9740C9" w14:textId="77777777" w:rsidR="000404A8" w:rsidRDefault="000404A8">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9D3736" w14:textId="77777777" w:rsidR="000404A8" w:rsidRDefault="000404A8">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5BE471" w14:textId="77777777" w:rsidR="000404A8" w:rsidRDefault="000404A8">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578403" w14:textId="77777777" w:rsidR="000404A8" w:rsidRDefault="000404A8">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705370" w14:textId="77777777" w:rsidR="000404A8" w:rsidRDefault="000404A8">
            <w:pPr>
              <w:autoSpaceDE w:val="0"/>
              <w:jc w:val="center"/>
            </w:pPr>
            <w:r>
              <w:rPr>
                <w:rFonts w:ascii="Arial" w:hAnsi="Arial" w:cs="Arial"/>
                <w:b/>
                <w:smallCaps/>
                <w:lang w:val="es-MX" w:eastAsia="es-MX"/>
              </w:rPr>
              <w:t>Horas teórico-práctica</w:t>
            </w:r>
          </w:p>
        </w:tc>
        <w:tc>
          <w:tcPr>
            <w:tcW w:w="284" w:type="dxa"/>
            <w:shd w:val="clear" w:color="auto" w:fill="auto"/>
          </w:tcPr>
          <w:p w14:paraId="273DBC31" w14:textId="77777777" w:rsidR="000404A8" w:rsidRDefault="000404A8">
            <w:pPr>
              <w:snapToGrid w:val="0"/>
              <w:rPr>
                <w:rFonts w:ascii="Arial" w:hAnsi="Arial" w:cs="Arial"/>
                <w:b/>
                <w:smallCaps/>
                <w:sz w:val="24"/>
                <w:szCs w:val="24"/>
                <w:lang w:val="es-MX" w:eastAsia="es-MX"/>
              </w:rPr>
            </w:pPr>
          </w:p>
        </w:tc>
      </w:tr>
      <w:tr w:rsidR="000404A8" w14:paraId="35E4AAB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E3D256" w14:textId="77777777" w:rsidR="000404A8" w:rsidRPr="000161BA" w:rsidRDefault="000404A8" w:rsidP="000404A8">
            <w:pPr>
              <w:numPr>
                <w:ilvl w:val="0"/>
                <w:numId w:val="34"/>
              </w:numPr>
              <w:pBdr>
                <w:top w:val="nil"/>
                <w:left w:val="nil"/>
                <w:bottom w:val="nil"/>
                <w:right w:val="nil"/>
                <w:between w:val="nil"/>
              </w:pBdr>
              <w:suppressAutoHyphens w:val="0"/>
              <w:spacing w:line="259" w:lineRule="auto"/>
              <w:ind w:left="323"/>
              <w:rPr>
                <w:rFonts w:ascii="Arial" w:hAnsi="Arial" w:cs="Arial"/>
                <w:sz w:val="24"/>
                <w:szCs w:val="24"/>
              </w:rPr>
            </w:pPr>
            <w:r w:rsidRPr="000161BA">
              <w:rPr>
                <w:rFonts w:ascii="Arial" w:hAnsi="Arial" w:cs="Arial"/>
                <w:color w:val="000000"/>
                <w:sz w:val="24"/>
                <w:szCs w:val="24"/>
              </w:rPr>
              <w:t>Población y muestra</w:t>
            </w:r>
          </w:p>
          <w:p w14:paraId="0308DF26" w14:textId="77777777" w:rsidR="000404A8" w:rsidRPr="000161BA" w:rsidRDefault="000404A8" w:rsidP="000404A8">
            <w:pPr>
              <w:numPr>
                <w:ilvl w:val="0"/>
                <w:numId w:val="34"/>
              </w:numPr>
              <w:pBdr>
                <w:top w:val="nil"/>
                <w:left w:val="nil"/>
                <w:bottom w:val="nil"/>
                <w:right w:val="nil"/>
                <w:between w:val="nil"/>
              </w:pBdr>
              <w:suppressAutoHyphens w:val="0"/>
              <w:spacing w:line="259" w:lineRule="auto"/>
              <w:ind w:left="323"/>
              <w:rPr>
                <w:rFonts w:ascii="Arial" w:hAnsi="Arial" w:cs="Arial"/>
                <w:sz w:val="24"/>
                <w:szCs w:val="24"/>
              </w:rPr>
            </w:pPr>
            <w:r w:rsidRPr="000161BA">
              <w:rPr>
                <w:rFonts w:ascii="Arial" w:hAnsi="Arial" w:cs="Arial"/>
                <w:color w:val="000000"/>
                <w:sz w:val="24"/>
                <w:szCs w:val="24"/>
              </w:rPr>
              <w:t>Tipos de datos</w:t>
            </w:r>
          </w:p>
          <w:p w14:paraId="0665673C" w14:textId="77777777" w:rsidR="000404A8" w:rsidRPr="000161BA" w:rsidRDefault="000404A8" w:rsidP="000404A8">
            <w:pPr>
              <w:numPr>
                <w:ilvl w:val="0"/>
                <w:numId w:val="34"/>
              </w:numPr>
              <w:pBdr>
                <w:top w:val="nil"/>
                <w:left w:val="nil"/>
                <w:bottom w:val="nil"/>
                <w:right w:val="nil"/>
                <w:between w:val="nil"/>
              </w:pBdr>
              <w:suppressAutoHyphens w:val="0"/>
              <w:spacing w:line="259" w:lineRule="auto"/>
              <w:ind w:left="323"/>
              <w:rPr>
                <w:rFonts w:ascii="Arial" w:hAnsi="Arial" w:cs="Arial"/>
                <w:sz w:val="24"/>
                <w:szCs w:val="24"/>
              </w:rPr>
            </w:pPr>
            <w:r w:rsidRPr="000161BA">
              <w:rPr>
                <w:rFonts w:ascii="Arial" w:hAnsi="Arial" w:cs="Arial"/>
                <w:color w:val="000000"/>
                <w:sz w:val="24"/>
                <w:szCs w:val="24"/>
              </w:rPr>
              <w:t>Niveles de medición</w:t>
            </w:r>
          </w:p>
          <w:p w14:paraId="7B3625A3" w14:textId="77777777" w:rsidR="000404A8" w:rsidRPr="000161BA" w:rsidRDefault="000404A8" w:rsidP="000404A8">
            <w:pPr>
              <w:numPr>
                <w:ilvl w:val="0"/>
                <w:numId w:val="34"/>
              </w:numPr>
              <w:pBdr>
                <w:top w:val="nil"/>
                <w:left w:val="nil"/>
                <w:bottom w:val="nil"/>
                <w:right w:val="nil"/>
                <w:between w:val="nil"/>
              </w:pBdr>
              <w:suppressAutoHyphens w:val="0"/>
              <w:spacing w:line="259" w:lineRule="auto"/>
              <w:ind w:left="323"/>
              <w:rPr>
                <w:rFonts w:ascii="Arial" w:hAnsi="Arial" w:cs="Arial"/>
                <w:sz w:val="24"/>
                <w:szCs w:val="24"/>
              </w:rPr>
            </w:pPr>
            <w:r w:rsidRPr="000161BA">
              <w:rPr>
                <w:rFonts w:ascii="Arial" w:hAnsi="Arial" w:cs="Arial"/>
                <w:color w:val="000000"/>
                <w:sz w:val="24"/>
                <w:szCs w:val="24"/>
              </w:rPr>
              <w:t>Visualización de datos categóricos</w:t>
            </w:r>
          </w:p>
          <w:p w14:paraId="674EE1ED" w14:textId="77777777" w:rsidR="000404A8" w:rsidRPr="000161BA" w:rsidRDefault="000404A8" w:rsidP="000404A8">
            <w:pPr>
              <w:numPr>
                <w:ilvl w:val="0"/>
                <w:numId w:val="34"/>
              </w:numPr>
              <w:pBdr>
                <w:top w:val="nil"/>
                <w:left w:val="nil"/>
                <w:bottom w:val="nil"/>
                <w:right w:val="nil"/>
                <w:between w:val="nil"/>
              </w:pBdr>
              <w:suppressAutoHyphens w:val="0"/>
              <w:spacing w:line="259" w:lineRule="auto"/>
              <w:ind w:left="323"/>
              <w:rPr>
                <w:rFonts w:ascii="Arial" w:hAnsi="Arial" w:cs="Arial"/>
                <w:sz w:val="24"/>
                <w:szCs w:val="24"/>
              </w:rPr>
            </w:pPr>
            <w:r w:rsidRPr="000161BA">
              <w:rPr>
                <w:rFonts w:ascii="Arial" w:hAnsi="Arial" w:cs="Arial"/>
                <w:color w:val="000000"/>
                <w:sz w:val="24"/>
                <w:szCs w:val="24"/>
              </w:rPr>
              <w:t>Visualización de datos numéricos</w:t>
            </w:r>
          </w:p>
          <w:p w14:paraId="583E3E9A" w14:textId="77777777" w:rsidR="000404A8" w:rsidRPr="000161BA" w:rsidRDefault="000404A8" w:rsidP="000404A8">
            <w:pPr>
              <w:numPr>
                <w:ilvl w:val="0"/>
                <w:numId w:val="34"/>
              </w:numPr>
              <w:pBdr>
                <w:top w:val="nil"/>
                <w:left w:val="nil"/>
                <w:bottom w:val="nil"/>
                <w:right w:val="nil"/>
                <w:between w:val="nil"/>
              </w:pBdr>
              <w:suppressAutoHyphens w:val="0"/>
              <w:spacing w:line="259" w:lineRule="auto"/>
              <w:ind w:left="323"/>
              <w:rPr>
                <w:rFonts w:ascii="Arial" w:hAnsi="Arial" w:cs="Arial"/>
                <w:sz w:val="24"/>
                <w:szCs w:val="24"/>
              </w:rPr>
            </w:pPr>
            <w:r w:rsidRPr="000161BA">
              <w:rPr>
                <w:rFonts w:ascii="Arial" w:hAnsi="Arial" w:cs="Arial"/>
                <w:color w:val="000000"/>
                <w:sz w:val="24"/>
                <w:szCs w:val="24"/>
              </w:rPr>
              <w:t>Histograma</w:t>
            </w:r>
          </w:p>
          <w:p w14:paraId="66F47D4C" w14:textId="77777777" w:rsidR="000404A8" w:rsidRPr="000161BA" w:rsidRDefault="000404A8">
            <w:pPr>
              <w:autoSpaceDE w:val="0"/>
              <w:rPr>
                <w:sz w:val="24"/>
                <w:szCs w:val="24"/>
              </w:rPr>
            </w:pPr>
            <w:r w:rsidRPr="000161BA">
              <w:rPr>
                <w:rFonts w:ascii="Arial" w:hAnsi="Arial" w:cs="Arial"/>
                <w:color w:val="000000"/>
                <w:sz w:val="24"/>
                <w:szCs w:val="24"/>
              </w:rPr>
              <w:t>Tabla cruzada y gráficos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77C744" w14:textId="77777777" w:rsidR="000404A8" w:rsidRPr="000161BA" w:rsidRDefault="000404A8" w:rsidP="000404A8">
            <w:pPr>
              <w:pStyle w:val="Sinespaciado"/>
              <w:numPr>
                <w:ilvl w:val="0"/>
                <w:numId w:val="35"/>
              </w:numPr>
              <w:suppressAutoHyphens w:val="0"/>
              <w:autoSpaceDE w:val="0"/>
              <w:autoSpaceDN w:val="0"/>
              <w:adjustRightInd w:val="0"/>
              <w:ind w:left="121" w:hanging="173"/>
              <w:jc w:val="both"/>
              <w:rPr>
                <w:rFonts w:ascii="Arial" w:hAnsi="Arial" w:cs="Arial"/>
                <w:sz w:val="24"/>
                <w:szCs w:val="24"/>
              </w:rPr>
            </w:pPr>
            <w:r w:rsidRPr="000161BA">
              <w:rPr>
                <w:rFonts w:ascii="Arial" w:hAnsi="Arial" w:cs="Arial"/>
                <w:sz w:val="24"/>
                <w:szCs w:val="24"/>
              </w:rPr>
              <w:t xml:space="preserve">El estudiante resuelve evaluación diagnóstica en plataforma </w:t>
            </w:r>
            <w:proofErr w:type="spellStart"/>
            <w:r w:rsidRPr="000161BA">
              <w:rPr>
                <w:rFonts w:ascii="Arial" w:hAnsi="Arial" w:cs="Arial"/>
                <w:sz w:val="24"/>
                <w:szCs w:val="24"/>
              </w:rPr>
              <w:t>moodle</w:t>
            </w:r>
            <w:proofErr w:type="spellEnd"/>
          </w:p>
          <w:p w14:paraId="2A2462CE" w14:textId="77777777" w:rsidR="000404A8" w:rsidRPr="000161BA" w:rsidRDefault="000404A8" w:rsidP="000404A8">
            <w:pPr>
              <w:numPr>
                <w:ilvl w:val="0"/>
                <w:numId w:val="35"/>
              </w:numPr>
              <w:pBdr>
                <w:top w:val="nil"/>
                <w:left w:val="nil"/>
                <w:bottom w:val="nil"/>
                <w:right w:val="nil"/>
                <w:between w:val="nil"/>
              </w:pBdr>
              <w:suppressAutoHyphens w:val="0"/>
              <w:autoSpaceDE w:val="0"/>
              <w:autoSpaceDN w:val="0"/>
              <w:adjustRightInd w:val="0"/>
              <w:ind w:left="121" w:right="209" w:hanging="121"/>
              <w:jc w:val="both"/>
              <w:rPr>
                <w:rFonts w:ascii="Arial" w:hAnsi="Arial" w:cs="Arial"/>
                <w:sz w:val="24"/>
                <w:szCs w:val="24"/>
              </w:rPr>
            </w:pPr>
            <w:r w:rsidRPr="000161BA">
              <w:rPr>
                <w:rFonts w:ascii="Arial" w:hAnsi="Arial" w:cs="Arial"/>
                <w:sz w:val="24"/>
                <w:szCs w:val="24"/>
              </w:rPr>
              <w:t xml:space="preserve">Investigar en diversas fuentes de información los tipos de datos y sus niveles de medición, elaborar un informe para su discusión en el aula. </w:t>
            </w:r>
            <w:r w:rsidRPr="000161BA">
              <w:rPr>
                <w:rFonts w:ascii="Arial" w:hAnsi="Arial" w:cs="Arial"/>
                <w:b/>
                <w:bCs/>
                <w:sz w:val="24"/>
                <w:szCs w:val="24"/>
              </w:rPr>
              <w:t>(Reporte de investigación).</w:t>
            </w:r>
          </w:p>
          <w:p w14:paraId="50EF5047" w14:textId="77777777" w:rsidR="000404A8" w:rsidRPr="000161BA" w:rsidRDefault="000404A8" w:rsidP="000404A8">
            <w:pPr>
              <w:pStyle w:val="Prrafodelista"/>
              <w:numPr>
                <w:ilvl w:val="0"/>
                <w:numId w:val="35"/>
              </w:numPr>
              <w:suppressAutoHyphens w:val="0"/>
              <w:autoSpaceDE w:val="0"/>
              <w:autoSpaceDN w:val="0"/>
              <w:adjustRightInd w:val="0"/>
              <w:spacing w:after="0" w:line="240" w:lineRule="auto"/>
              <w:ind w:left="121" w:hanging="121"/>
              <w:jc w:val="both"/>
              <w:rPr>
                <w:rFonts w:ascii="Arial" w:hAnsi="Arial" w:cs="Arial"/>
                <w:sz w:val="24"/>
                <w:szCs w:val="24"/>
              </w:rPr>
            </w:pPr>
            <w:r w:rsidRPr="000161BA">
              <w:rPr>
                <w:rFonts w:ascii="Arial" w:hAnsi="Arial" w:cs="Arial"/>
                <w:sz w:val="24"/>
                <w:szCs w:val="24"/>
              </w:rPr>
              <w:t>Identificar un problema que pueda ser utilizado como proyecto del curso de acuerdo con el profesor.</w:t>
            </w:r>
            <w:r w:rsidRPr="000161BA">
              <w:rPr>
                <w:rFonts w:ascii="Arial" w:hAnsi="Arial" w:cs="Arial"/>
                <w:b/>
                <w:bCs/>
                <w:sz w:val="24"/>
                <w:szCs w:val="24"/>
              </w:rPr>
              <w:t xml:space="preserve"> (Exposición).</w:t>
            </w:r>
            <w:r w:rsidRPr="000161BA">
              <w:rPr>
                <w:rFonts w:ascii="Arial" w:hAnsi="Arial" w:cs="Arial"/>
                <w:sz w:val="24"/>
                <w:szCs w:val="24"/>
              </w:rPr>
              <w:t xml:space="preserve"> </w:t>
            </w:r>
          </w:p>
          <w:p w14:paraId="07E78CA9" w14:textId="77777777" w:rsidR="000404A8" w:rsidRPr="000161BA" w:rsidRDefault="000404A8" w:rsidP="000404A8">
            <w:pPr>
              <w:pStyle w:val="Default"/>
              <w:numPr>
                <w:ilvl w:val="0"/>
                <w:numId w:val="35"/>
              </w:numPr>
              <w:suppressAutoHyphens w:val="0"/>
              <w:autoSpaceDN w:val="0"/>
              <w:adjustRightInd w:val="0"/>
              <w:ind w:left="121" w:hanging="121"/>
              <w:jc w:val="both"/>
              <w:rPr>
                <w:color w:val="auto"/>
              </w:rPr>
            </w:pPr>
            <w:r w:rsidRPr="000161BA">
              <w:rPr>
                <w:color w:val="auto"/>
              </w:rPr>
              <w:t xml:space="preserve">El alumno realizará evaluación de los conocimientos adquiridos en la unidad </w:t>
            </w:r>
          </w:p>
          <w:p w14:paraId="590BF334" w14:textId="77777777" w:rsidR="000404A8" w:rsidRPr="000161BA" w:rsidRDefault="000404A8">
            <w:pPr>
              <w:pStyle w:val="Default"/>
              <w:jc w:val="both"/>
              <w:rPr>
                <w:color w:val="auto"/>
              </w:rPr>
            </w:pPr>
          </w:p>
          <w:p w14:paraId="3A7DFA7E" w14:textId="77777777" w:rsidR="000404A8" w:rsidRPr="000161BA" w:rsidRDefault="000404A8">
            <w:pPr>
              <w:autoSpaceDE w:val="0"/>
              <w:autoSpaceDN w:val="0"/>
              <w:adjustRightInd w:val="0"/>
              <w:jc w:val="both"/>
              <w:rPr>
                <w:rFonts w:ascii="Arial" w:hAnsi="Arial" w:cs="Arial"/>
                <w:sz w:val="24"/>
                <w:szCs w:val="24"/>
              </w:rPr>
            </w:pPr>
            <w:r w:rsidRPr="000161BA">
              <w:rPr>
                <w:rFonts w:ascii="Arial" w:hAnsi="Arial" w:cs="Arial"/>
                <w:sz w:val="24"/>
                <w:szCs w:val="24"/>
              </w:rPr>
              <w:lastRenderedPageBreak/>
              <w:t xml:space="preserve">Las actividades solicitadas se estarán enviando a la plataforma Moodle. </w:t>
            </w:r>
          </w:p>
          <w:p w14:paraId="0DFF7D22" w14:textId="77777777" w:rsidR="000404A8" w:rsidRPr="000161BA" w:rsidRDefault="000404A8">
            <w:pPr>
              <w:autoSpaceDE w:val="0"/>
              <w:autoSpaceDN w:val="0"/>
              <w:adjustRightInd w:val="0"/>
              <w:jc w:val="both"/>
              <w:rPr>
                <w:rFonts w:ascii="Arial" w:hAnsi="Arial" w:cs="Arial"/>
                <w:sz w:val="24"/>
                <w:szCs w:val="24"/>
              </w:rPr>
            </w:pPr>
          </w:p>
          <w:p w14:paraId="1D702E29" w14:textId="77777777" w:rsidR="000404A8" w:rsidRPr="000161BA" w:rsidRDefault="000404A8">
            <w:pPr>
              <w:autoSpaceDE w:val="0"/>
              <w:rPr>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A7A632" w14:textId="77777777" w:rsidR="000404A8" w:rsidRPr="000161BA" w:rsidRDefault="000404A8">
            <w:pPr>
              <w:pStyle w:val="Sinespaciado"/>
              <w:jc w:val="both"/>
              <w:rPr>
                <w:rFonts w:ascii="Arial" w:hAnsi="Arial" w:cs="Arial"/>
                <w:sz w:val="24"/>
                <w:szCs w:val="24"/>
              </w:rPr>
            </w:pPr>
            <w:r w:rsidRPr="000161BA">
              <w:rPr>
                <w:rFonts w:ascii="Arial" w:hAnsi="Arial" w:cs="Arial"/>
                <w:sz w:val="24"/>
                <w:szCs w:val="24"/>
              </w:rPr>
              <w:lastRenderedPageBreak/>
              <w:t>El docente aplicará el examen diagnóstico al grupo.</w:t>
            </w:r>
          </w:p>
          <w:p w14:paraId="019FBB10" w14:textId="77777777" w:rsidR="000404A8" w:rsidRPr="000161BA" w:rsidRDefault="000404A8">
            <w:pPr>
              <w:pStyle w:val="Sinespaciado"/>
              <w:jc w:val="both"/>
              <w:rPr>
                <w:rFonts w:ascii="Arial" w:hAnsi="Arial" w:cs="Arial"/>
                <w:sz w:val="24"/>
                <w:szCs w:val="24"/>
              </w:rPr>
            </w:pPr>
          </w:p>
          <w:p w14:paraId="67D801B1" w14:textId="77777777" w:rsidR="000404A8" w:rsidRPr="000161BA" w:rsidRDefault="000404A8" w:rsidP="000404A8">
            <w:pPr>
              <w:pStyle w:val="Sinespaciado"/>
              <w:numPr>
                <w:ilvl w:val="0"/>
                <w:numId w:val="37"/>
              </w:numPr>
              <w:suppressAutoHyphens w:val="0"/>
              <w:ind w:left="220" w:hanging="217"/>
              <w:jc w:val="both"/>
              <w:rPr>
                <w:rFonts w:ascii="Arial" w:hAnsi="Arial" w:cs="Arial"/>
                <w:b/>
                <w:bCs/>
                <w:sz w:val="24"/>
                <w:szCs w:val="24"/>
              </w:rPr>
            </w:pPr>
            <w:r w:rsidRPr="000161BA">
              <w:rPr>
                <w:rFonts w:ascii="Arial" w:hAnsi="Arial" w:cs="Arial"/>
                <w:sz w:val="24"/>
                <w:szCs w:val="24"/>
              </w:rPr>
              <w:t>Mediante una exposición guiada el docente aborda el tema y solicita por equipos una investigación.</w:t>
            </w:r>
          </w:p>
          <w:p w14:paraId="64C5DBEF" w14:textId="77777777" w:rsidR="000404A8" w:rsidRPr="000161BA" w:rsidRDefault="000404A8">
            <w:pPr>
              <w:pStyle w:val="Sinespaciado"/>
              <w:ind w:left="78" w:hanging="75"/>
              <w:jc w:val="both"/>
              <w:rPr>
                <w:rFonts w:ascii="Arial" w:hAnsi="Arial" w:cs="Arial"/>
                <w:sz w:val="24"/>
                <w:szCs w:val="24"/>
              </w:rPr>
            </w:pPr>
          </w:p>
          <w:p w14:paraId="15935610" w14:textId="77777777" w:rsidR="000404A8" w:rsidRPr="000161BA" w:rsidRDefault="000404A8" w:rsidP="000404A8">
            <w:pPr>
              <w:pStyle w:val="Sinespaciado"/>
              <w:numPr>
                <w:ilvl w:val="0"/>
                <w:numId w:val="36"/>
              </w:numPr>
              <w:suppressAutoHyphens w:val="0"/>
              <w:ind w:left="183" w:hanging="254"/>
              <w:jc w:val="both"/>
              <w:rPr>
                <w:rFonts w:ascii="Arial" w:hAnsi="Arial" w:cs="Arial"/>
                <w:sz w:val="24"/>
                <w:szCs w:val="24"/>
              </w:rPr>
            </w:pPr>
            <w:r w:rsidRPr="000161BA">
              <w:rPr>
                <w:rFonts w:ascii="Arial" w:hAnsi="Arial" w:cs="Arial"/>
                <w:sz w:val="24"/>
                <w:szCs w:val="24"/>
              </w:rPr>
              <w:t>Identificar un problema que pueda ser utilizado como proyecto del curso de acuerdo con el profesor.</w:t>
            </w:r>
          </w:p>
          <w:p w14:paraId="50596F6A" w14:textId="77777777" w:rsidR="000404A8" w:rsidRPr="000161BA" w:rsidRDefault="000404A8" w:rsidP="000404A8">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0161BA">
              <w:rPr>
                <w:rFonts w:ascii="Arial" w:hAnsi="Arial" w:cs="Arial"/>
                <w:sz w:val="24"/>
                <w:szCs w:val="24"/>
              </w:rPr>
              <w:t>El docente publicara</w:t>
            </w:r>
          </w:p>
          <w:p w14:paraId="121419EA" w14:textId="77777777" w:rsidR="000404A8" w:rsidRPr="000161BA" w:rsidRDefault="000404A8">
            <w:pPr>
              <w:autoSpaceDE w:val="0"/>
              <w:autoSpaceDN w:val="0"/>
              <w:adjustRightInd w:val="0"/>
              <w:rPr>
                <w:rFonts w:ascii="Arial" w:hAnsi="Arial" w:cs="Arial"/>
                <w:sz w:val="24"/>
                <w:szCs w:val="24"/>
              </w:rPr>
            </w:pPr>
            <w:r w:rsidRPr="000161BA">
              <w:rPr>
                <w:rFonts w:ascii="Arial" w:hAnsi="Arial" w:cs="Arial"/>
                <w:sz w:val="24"/>
                <w:szCs w:val="24"/>
              </w:rPr>
              <w:t>en Moodle una serie de problemas para que los alumnos los realicen en casa.</w:t>
            </w:r>
          </w:p>
          <w:p w14:paraId="2832E8C5" w14:textId="77777777" w:rsidR="000404A8" w:rsidRPr="000161BA" w:rsidRDefault="000404A8" w:rsidP="000404A8">
            <w:pPr>
              <w:pStyle w:val="Sinespaciado"/>
              <w:numPr>
                <w:ilvl w:val="0"/>
                <w:numId w:val="36"/>
              </w:numPr>
              <w:suppressAutoHyphens w:val="0"/>
              <w:ind w:left="220" w:hanging="217"/>
              <w:jc w:val="both"/>
              <w:rPr>
                <w:rFonts w:ascii="Arial" w:hAnsi="Arial" w:cs="Arial"/>
                <w:sz w:val="24"/>
                <w:szCs w:val="24"/>
              </w:rPr>
            </w:pPr>
            <w:r w:rsidRPr="000161BA">
              <w:rPr>
                <w:rFonts w:ascii="Arial" w:hAnsi="Arial" w:cs="Arial"/>
                <w:sz w:val="24"/>
                <w:szCs w:val="24"/>
              </w:rPr>
              <w:t xml:space="preserve">El docente aplicara la evaluación de la unidad </w:t>
            </w:r>
            <w:r w:rsidRPr="000161BA">
              <w:rPr>
                <w:rFonts w:ascii="Arial" w:hAnsi="Arial" w:cs="Arial"/>
                <w:sz w:val="24"/>
                <w:szCs w:val="24"/>
              </w:rPr>
              <w:lastRenderedPageBreak/>
              <w:t xml:space="preserve">en la plataforma educativa indicada. </w:t>
            </w:r>
          </w:p>
          <w:p w14:paraId="4418A156" w14:textId="77777777" w:rsidR="000404A8" w:rsidRPr="000161BA" w:rsidRDefault="000404A8">
            <w:pPr>
              <w:autoSpaceDE w:val="0"/>
              <w:autoSpaceDN w:val="0"/>
              <w:adjustRightInd w:val="0"/>
              <w:rPr>
                <w:rFonts w:ascii="Arial" w:hAnsi="Arial" w:cs="Arial"/>
                <w:sz w:val="24"/>
                <w:szCs w:val="24"/>
              </w:rPr>
            </w:pPr>
          </w:p>
          <w:p w14:paraId="7FF23CED" w14:textId="77777777" w:rsidR="000404A8" w:rsidRPr="000161BA" w:rsidRDefault="000404A8">
            <w:pPr>
              <w:autoSpaceDE w:val="0"/>
              <w:autoSpaceDN w:val="0"/>
              <w:adjustRightInd w:val="0"/>
              <w:rPr>
                <w:rFonts w:ascii="Arial" w:hAnsi="Arial" w:cs="Arial"/>
                <w:sz w:val="24"/>
                <w:szCs w:val="24"/>
              </w:rPr>
            </w:pPr>
          </w:p>
          <w:p w14:paraId="0B184464" w14:textId="77777777" w:rsidR="000404A8" w:rsidRPr="000161BA" w:rsidRDefault="000404A8">
            <w:pPr>
              <w:autoSpaceDE w:val="0"/>
              <w:rPr>
                <w:rFonts w:ascii="Arial" w:hAnsi="Arial" w:cs="Arial"/>
                <w:bCs/>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046035" w14:textId="77777777" w:rsidR="000404A8" w:rsidRPr="000161BA" w:rsidRDefault="000404A8" w:rsidP="000404A8">
            <w:pPr>
              <w:numPr>
                <w:ilvl w:val="0"/>
                <w:numId w:val="36"/>
              </w:numPr>
              <w:pBdr>
                <w:top w:val="nil"/>
                <w:left w:val="nil"/>
                <w:bottom w:val="nil"/>
                <w:right w:val="nil"/>
                <w:between w:val="nil"/>
              </w:pBdr>
              <w:suppressAutoHyphens w:val="0"/>
              <w:spacing w:line="280" w:lineRule="auto"/>
              <w:ind w:left="318" w:hanging="260"/>
              <w:jc w:val="both"/>
              <w:rPr>
                <w:rFonts w:ascii="Arial" w:hAnsi="Arial" w:cs="Arial"/>
                <w:color w:val="000000"/>
                <w:sz w:val="24"/>
                <w:szCs w:val="24"/>
              </w:rPr>
            </w:pPr>
            <w:r w:rsidRPr="000161BA">
              <w:rPr>
                <w:rFonts w:ascii="Arial" w:hAnsi="Arial" w:cs="Arial"/>
                <w:color w:val="000000"/>
                <w:sz w:val="24"/>
                <w:szCs w:val="24"/>
              </w:rPr>
              <w:lastRenderedPageBreak/>
              <w:t>Comunicación oral y escrita.</w:t>
            </w:r>
          </w:p>
          <w:p w14:paraId="6BEBADB7" w14:textId="77777777" w:rsidR="000404A8" w:rsidRPr="000161BA" w:rsidRDefault="000404A8" w:rsidP="000404A8">
            <w:pPr>
              <w:numPr>
                <w:ilvl w:val="0"/>
                <w:numId w:val="36"/>
              </w:numPr>
              <w:pBdr>
                <w:top w:val="nil"/>
                <w:left w:val="nil"/>
                <w:bottom w:val="nil"/>
                <w:right w:val="nil"/>
                <w:between w:val="nil"/>
              </w:pBdr>
              <w:suppressAutoHyphens w:val="0"/>
              <w:spacing w:line="260" w:lineRule="auto"/>
              <w:ind w:left="318" w:right="64" w:hanging="260"/>
              <w:jc w:val="both"/>
              <w:rPr>
                <w:rFonts w:ascii="Arial" w:hAnsi="Arial" w:cs="Arial"/>
                <w:color w:val="000000"/>
                <w:sz w:val="24"/>
                <w:szCs w:val="24"/>
              </w:rPr>
            </w:pPr>
            <w:r w:rsidRPr="000161BA">
              <w:rPr>
                <w:rFonts w:ascii="Arial" w:hAnsi="Arial" w:cs="Arial"/>
                <w:color w:val="000000"/>
                <w:sz w:val="24"/>
                <w:szCs w:val="24"/>
              </w:rPr>
              <w:t>Habilidad para buscar, analizar, clasificar y sintetizar información proveniente de fuentes diversas.</w:t>
            </w:r>
          </w:p>
          <w:p w14:paraId="4B7424DD" w14:textId="77777777" w:rsidR="000404A8" w:rsidRPr="000161BA" w:rsidRDefault="000404A8" w:rsidP="000404A8">
            <w:pPr>
              <w:numPr>
                <w:ilvl w:val="0"/>
                <w:numId w:val="36"/>
              </w:numPr>
              <w:pBdr>
                <w:top w:val="nil"/>
                <w:left w:val="nil"/>
                <w:bottom w:val="nil"/>
                <w:right w:val="nil"/>
                <w:between w:val="nil"/>
              </w:pBdr>
              <w:suppressAutoHyphens w:val="0"/>
              <w:spacing w:line="276" w:lineRule="auto"/>
              <w:ind w:left="318" w:hanging="260"/>
              <w:jc w:val="both"/>
              <w:rPr>
                <w:rFonts w:ascii="Arial" w:hAnsi="Arial" w:cs="Arial"/>
                <w:color w:val="000000"/>
                <w:sz w:val="24"/>
                <w:szCs w:val="24"/>
              </w:rPr>
            </w:pPr>
            <w:r w:rsidRPr="000161BA">
              <w:rPr>
                <w:rFonts w:ascii="Arial" w:hAnsi="Arial" w:cs="Arial"/>
                <w:color w:val="000000"/>
                <w:sz w:val="24"/>
                <w:szCs w:val="24"/>
              </w:rPr>
              <w:t>Capacidad crítica y autocrítica</w:t>
            </w:r>
          </w:p>
          <w:p w14:paraId="41B714F7" w14:textId="77777777" w:rsidR="000404A8" w:rsidRPr="000161BA" w:rsidRDefault="000404A8" w:rsidP="000404A8">
            <w:pPr>
              <w:numPr>
                <w:ilvl w:val="0"/>
                <w:numId w:val="36"/>
              </w:numPr>
              <w:pBdr>
                <w:top w:val="nil"/>
                <w:left w:val="nil"/>
                <w:bottom w:val="nil"/>
                <w:right w:val="nil"/>
                <w:between w:val="nil"/>
              </w:pBdr>
              <w:suppressAutoHyphens w:val="0"/>
              <w:spacing w:line="276" w:lineRule="auto"/>
              <w:ind w:left="318" w:hanging="260"/>
              <w:jc w:val="both"/>
              <w:rPr>
                <w:rFonts w:ascii="Arial" w:hAnsi="Arial" w:cs="Arial"/>
                <w:color w:val="000000"/>
                <w:sz w:val="24"/>
                <w:szCs w:val="24"/>
              </w:rPr>
            </w:pPr>
            <w:r w:rsidRPr="000161BA">
              <w:rPr>
                <w:rFonts w:ascii="Arial" w:hAnsi="Arial" w:cs="Arial"/>
                <w:color w:val="000000"/>
                <w:sz w:val="24"/>
                <w:szCs w:val="24"/>
              </w:rPr>
              <w:t>Capacidad de trabajar en equipo</w:t>
            </w:r>
          </w:p>
          <w:p w14:paraId="27AC2A0A" w14:textId="77777777" w:rsidR="000404A8" w:rsidRPr="000161BA" w:rsidRDefault="000404A8" w:rsidP="000404A8">
            <w:pPr>
              <w:pStyle w:val="Sinespaciado"/>
              <w:numPr>
                <w:ilvl w:val="0"/>
                <w:numId w:val="36"/>
              </w:numPr>
              <w:ind w:left="317" w:hanging="283"/>
              <w:jc w:val="both"/>
              <w:rPr>
                <w:sz w:val="24"/>
                <w:szCs w:val="24"/>
              </w:rPr>
            </w:pPr>
            <w:r w:rsidRPr="000161BA">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D5811A" w14:textId="77777777" w:rsidR="000404A8" w:rsidRPr="000161BA" w:rsidRDefault="000404A8">
            <w:pPr>
              <w:pStyle w:val="Sinespaciado"/>
              <w:rPr>
                <w:rFonts w:ascii="Arial" w:hAnsi="Arial" w:cs="Arial"/>
                <w:sz w:val="24"/>
                <w:szCs w:val="24"/>
              </w:rPr>
            </w:pPr>
          </w:p>
          <w:p w14:paraId="23C67027" w14:textId="77777777" w:rsidR="000404A8" w:rsidRPr="000161BA" w:rsidRDefault="000404A8">
            <w:pPr>
              <w:pStyle w:val="Sinespaciado"/>
              <w:rPr>
                <w:rFonts w:ascii="Arial" w:hAnsi="Arial" w:cs="Arial"/>
                <w:sz w:val="24"/>
                <w:szCs w:val="24"/>
              </w:rPr>
            </w:pPr>
          </w:p>
          <w:p w14:paraId="0EC95A5E" w14:textId="77777777" w:rsidR="000404A8" w:rsidRPr="000161BA" w:rsidRDefault="000404A8">
            <w:pPr>
              <w:pStyle w:val="Sinespaciado"/>
              <w:rPr>
                <w:rFonts w:ascii="Arial" w:hAnsi="Arial" w:cs="Arial"/>
                <w:sz w:val="24"/>
                <w:szCs w:val="24"/>
              </w:rPr>
            </w:pPr>
          </w:p>
          <w:p w14:paraId="5D9C8597" w14:textId="77777777" w:rsidR="000404A8" w:rsidRPr="000161BA" w:rsidRDefault="000404A8">
            <w:pPr>
              <w:pStyle w:val="Sinespaciado"/>
              <w:rPr>
                <w:rFonts w:ascii="Arial" w:hAnsi="Arial" w:cs="Arial"/>
                <w:sz w:val="24"/>
                <w:szCs w:val="24"/>
              </w:rPr>
            </w:pPr>
          </w:p>
          <w:p w14:paraId="58BDC998" w14:textId="77777777" w:rsidR="000404A8" w:rsidRPr="000161BA" w:rsidRDefault="000404A8">
            <w:pPr>
              <w:pStyle w:val="Sinespaciado"/>
              <w:rPr>
                <w:rFonts w:ascii="Arial" w:hAnsi="Arial" w:cs="Arial"/>
                <w:sz w:val="24"/>
                <w:szCs w:val="24"/>
              </w:rPr>
            </w:pPr>
          </w:p>
          <w:p w14:paraId="03EBC0F6" w14:textId="77777777" w:rsidR="000404A8" w:rsidRPr="000161BA" w:rsidRDefault="000404A8">
            <w:pPr>
              <w:pStyle w:val="Sinespaciado"/>
              <w:rPr>
                <w:rFonts w:ascii="Arial" w:hAnsi="Arial" w:cs="Arial"/>
                <w:sz w:val="24"/>
                <w:szCs w:val="24"/>
              </w:rPr>
            </w:pPr>
          </w:p>
          <w:p w14:paraId="065650B2" w14:textId="77777777" w:rsidR="000404A8" w:rsidRPr="000161BA" w:rsidRDefault="000404A8">
            <w:pPr>
              <w:autoSpaceDE w:val="0"/>
              <w:rPr>
                <w:sz w:val="24"/>
                <w:szCs w:val="24"/>
              </w:rPr>
            </w:pPr>
            <w:r w:rsidRPr="000161BA">
              <w:rPr>
                <w:rFonts w:ascii="Arial" w:hAnsi="Arial" w:cs="Arial"/>
                <w:sz w:val="24"/>
                <w:szCs w:val="24"/>
              </w:rPr>
              <w:t>8 - 12</w:t>
            </w:r>
          </w:p>
        </w:tc>
        <w:tc>
          <w:tcPr>
            <w:tcW w:w="284" w:type="dxa"/>
            <w:shd w:val="clear" w:color="auto" w:fill="auto"/>
          </w:tcPr>
          <w:p w14:paraId="38628066" w14:textId="77777777" w:rsidR="000404A8" w:rsidRDefault="000404A8">
            <w:pPr>
              <w:snapToGrid w:val="0"/>
              <w:rPr>
                <w:rFonts w:ascii="Arial" w:hAnsi="Arial" w:cs="Arial"/>
                <w:sz w:val="24"/>
                <w:szCs w:val="24"/>
                <w:lang w:val="es-MX" w:eastAsia="es-MX"/>
              </w:rPr>
            </w:pPr>
          </w:p>
        </w:tc>
      </w:tr>
      <w:tr w:rsidR="000404A8" w14:paraId="58A6E729"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74EF6A" w14:textId="77777777" w:rsidR="000404A8" w:rsidRDefault="000404A8">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11884E" w14:textId="77777777" w:rsidR="000404A8" w:rsidRDefault="000404A8">
            <w:pPr>
              <w:autoSpaceDE w:val="0"/>
              <w:spacing w:before="80" w:after="80"/>
              <w:jc w:val="center"/>
            </w:pPr>
            <w:r>
              <w:rPr>
                <w:rFonts w:ascii="Arial" w:hAnsi="Arial" w:cs="Arial"/>
                <w:b/>
                <w:smallCaps/>
                <w:sz w:val="22"/>
                <w:szCs w:val="22"/>
                <w:lang w:val="es-MX" w:eastAsia="es-MX"/>
              </w:rPr>
              <w:t xml:space="preserve">Valor del indicador </w:t>
            </w:r>
          </w:p>
        </w:tc>
      </w:tr>
      <w:tr w:rsidR="000404A8" w14:paraId="6D9FF22F"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FEED09" w14:textId="77777777" w:rsidR="000404A8" w:rsidRPr="00CC4975" w:rsidRDefault="000404A8" w:rsidP="000404A8">
            <w:pPr>
              <w:numPr>
                <w:ilvl w:val="0"/>
                <w:numId w:val="38"/>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FD81D47" w14:textId="77777777" w:rsidR="000404A8" w:rsidRPr="00CC4975" w:rsidRDefault="000404A8" w:rsidP="000404A8">
            <w:pPr>
              <w:numPr>
                <w:ilvl w:val="0"/>
                <w:numId w:val="38"/>
              </w:numPr>
              <w:autoSpaceDE w:val="0"/>
              <w:ind w:left="426"/>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50E810AC" w14:textId="77777777" w:rsidR="000404A8" w:rsidRPr="00651918" w:rsidRDefault="000404A8" w:rsidP="000404A8">
            <w:pPr>
              <w:numPr>
                <w:ilvl w:val="0"/>
                <w:numId w:val="38"/>
              </w:numPr>
              <w:autoSpaceDE w:val="0"/>
              <w:ind w:left="426"/>
            </w:pPr>
            <w:r w:rsidRPr="00CC4975">
              <w:rPr>
                <w:rFonts w:ascii="Arial" w:hAnsi="Arial" w:cs="Arial"/>
                <w:color w:val="000000"/>
                <w:sz w:val="24"/>
                <w:szCs w:val="28"/>
                <w:lang w:eastAsia="es-MX"/>
              </w:rPr>
              <w:t>Demuestra conocimiento y dominio de los temas de la unidad</w:t>
            </w:r>
          </w:p>
          <w:p w14:paraId="71D47544" w14:textId="77777777" w:rsidR="000404A8" w:rsidRDefault="000404A8">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7EA3A949" w14:textId="77777777" w:rsidR="000404A8" w:rsidRDefault="000404A8">
            <w:pPr>
              <w:autoSpaceDE w:val="0"/>
            </w:pPr>
            <w:r>
              <w:rPr>
                <w:rFonts w:ascii="Arial" w:hAnsi="Arial" w:cs="Arial"/>
                <w:sz w:val="24"/>
                <w:szCs w:val="24"/>
              </w:rPr>
              <w:t>20%</w:t>
            </w:r>
          </w:p>
          <w:p w14:paraId="67A251D3" w14:textId="77777777" w:rsidR="000404A8" w:rsidRDefault="000404A8">
            <w:pPr>
              <w:autoSpaceDE w:val="0"/>
              <w:rPr>
                <w:rFonts w:ascii="Arial" w:hAnsi="Arial" w:cs="Arial"/>
                <w:sz w:val="24"/>
                <w:szCs w:val="24"/>
              </w:rPr>
            </w:pPr>
          </w:p>
          <w:p w14:paraId="5929F2AD" w14:textId="77777777" w:rsidR="000404A8" w:rsidRDefault="000404A8">
            <w:pPr>
              <w:autoSpaceDE w:val="0"/>
              <w:rPr>
                <w:rFonts w:ascii="Arial" w:hAnsi="Arial" w:cs="Arial"/>
                <w:sz w:val="24"/>
                <w:szCs w:val="24"/>
              </w:rPr>
            </w:pPr>
          </w:p>
          <w:p w14:paraId="394FCDAF" w14:textId="77777777" w:rsidR="000404A8" w:rsidRDefault="000404A8">
            <w:pPr>
              <w:autoSpaceDE w:val="0"/>
              <w:rPr>
                <w:rFonts w:ascii="Arial" w:hAnsi="Arial" w:cs="Arial"/>
                <w:sz w:val="24"/>
                <w:szCs w:val="24"/>
              </w:rPr>
            </w:pPr>
          </w:p>
          <w:p w14:paraId="45928F8F" w14:textId="77777777" w:rsidR="000404A8" w:rsidRDefault="000404A8">
            <w:pPr>
              <w:autoSpaceDE w:val="0"/>
            </w:pPr>
            <w:r>
              <w:rPr>
                <w:rFonts w:ascii="Arial" w:hAnsi="Arial" w:cs="Arial"/>
                <w:sz w:val="24"/>
                <w:szCs w:val="24"/>
              </w:rPr>
              <w:t>40%</w:t>
            </w:r>
          </w:p>
          <w:p w14:paraId="229A4AC0" w14:textId="77777777" w:rsidR="000404A8" w:rsidRDefault="000404A8">
            <w:pPr>
              <w:autoSpaceDE w:val="0"/>
              <w:rPr>
                <w:rFonts w:ascii="Arial" w:hAnsi="Arial" w:cs="Arial"/>
                <w:sz w:val="24"/>
                <w:szCs w:val="24"/>
              </w:rPr>
            </w:pPr>
          </w:p>
          <w:p w14:paraId="14326D83" w14:textId="77777777" w:rsidR="000404A8" w:rsidRDefault="000404A8">
            <w:pPr>
              <w:autoSpaceDE w:val="0"/>
            </w:pPr>
            <w:r>
              <w:rPr>
                <w:rFonts w:ascii="Arial" w:hAnsi="Arial" w:cs="Arial"/>
                <w:sz w:val="24"/>
                <w:szCs w:val="24"/>
              </w:rPr>
              <w:t>40%</w:t>
            </w:r>
          </w:p>
        </w:tc>
      </w:tr>
    </w:tbl>
    <w:p w14:paraId="2C1AECBC" w14:textId="77777777" w:rsidR="00F56EF9" w:rsidRDefault="00F56EF9">
      <w:pPr>
        <w:autoSpaceDE w:val="0"/>
        <w:rPr>
          <w:rFonts w:ascii="Arial" w:hAnsi="Arial" w:cs="Arial"/>
          <w:sz w:val="24"/>
          <w:szCs w:val="24"/>
          <w:lang w:val="es-MX" w:eastAsia="es-MX"/>
        </w:rPr>
      </w:pPr>
    </w:p>
    <w:p w14:paraId="1FF8C549" w14:textId="77777777" w:rsidR="00F56EF9" w:rsidRDefault="00F56EF9">
      <w:pPr>
        <w:autoSpaceDE w:val="0"/>
        <w:rPr>
          <w:rFonts w:ascii="Arial" w:hAnsi="Arial" w:cs="Arial"/>
          <w:sz w:val="24"/>
          <w:szCs w:val="24"/>
          <w:lang w:val="es-MX" w:eastAsia="es-MX"/>
        </w:rPr>
      </w:pPr>
    </w:p>
    <w:p w14:paraId="25B544F5"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5A73D405" w14:textId="77777777">
        <w:tc>
          <w:tcPr>
            <w:tcW w:w="3508" w:type="dxa"/>
            <w:shd w:val="clear" w:color="auto" w:fill="auto"/>
            <w:vAlign w:val="center"/>
          </w:tcPr>
          <w:p w14:paraId="362330C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F1286CC"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4CA37C6"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CCA5D8D"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0E00C370" w14:textId="77777777">
        <w:tc>
          <w:tcPr>
            <w:tcW w:w="3508" w:type="dxa"/>
            <w:vMerge w:val="restart"/>
            <w:shd w:val="clear" w:color="auto" w:fill="auto"/>
            <w:textDirection w:val="btLr"/>
          </w:tcPr>
          <w:p w14:paraId="2899AFF1"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AFF6826"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34B4B1B"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A8D015C"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E79E2E4"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5020EB6"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0AFB1358"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5D21C56C"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w:t>
            </w:r>
            <w:r w:rsidRPr="006C1D08">
              <w:rPr>
                <w:rFonts w:ascii="Arial" w:hAnsi="Arial" w:cs="Arial"/>
              </w:rPr>
              <w:lastRenderedPageBreak/>
              <w:t>adicionales (internet y documental etc.) y usa más bibliografía.</w:t>
            </w:r>
          </w:p>
          <w:p w14:paraId="739FB1BF"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072F3B5"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FC4264"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C8BD5CA" w14:textId="77777777" w:rsidR="00A83311" w:rsidRPr="00465755" w:rsidRDefault="00A83311" w:rsidP="00A83311">
            <w:pPr>
              <w:numPr>
                <w:ilvl w:val="0"/>
                <w:numId w:val="2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5B956998"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6CBD2F2A" w14:textId="77777777">
        <w:tc>
          <w:tcPr>
            <w:tcW w:w="3508" w:type="dxa"/>
            <w:vMerge/>
            <w:shd w:val="clear" w:color="auto" w:fill="auto"/>
          </w:tcPr>
          <w:p w14:paraId="4E5663A6"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339A77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5DADACC"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8089808"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5370392E" w14:textId="77777777">
        <w:tc>
          <w:tcPr>
            <w:tcW w:w="3508" w:type="dxa"/>
            <w:vMerge/>
            <w:shd w:val="clear" w:color="auto" w:fill="auto"/>
          </w:tcPr>
          <w:p w14:paraId="30C74A4E"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87A697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B2D50A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547CD12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0FE37402" w14:textId="77777777">
        <w:tc>
          <w:tcPr>
            <w:tcW w:w="3508" w:type="dxa"/>
            <w:vMerge/>
            <w:shd w:val="clear" w:color="auto" w:fill="auto"/>
          </w:tcPr>
          <w:p w14:paraId="134E7128"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357BE08"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822231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0A89ED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1A9BA39B" w14:textId="77777777">
        <w:trPr>
          <w:cantSplit/>
          <w:trHeight w:val="1804"/>
        </w:trPr>
        <w:tc>
          <w:tcPr>
            <w:tcW w:w="3508" w:type="dxa"/>
            <w:shd w:val="clear" w:color="auto" w:fill="auto"/>
            <w:textDirection w:val="btLr"/>
          </w:tcPr>
          <w:p w14:paraId="23E61D9C"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4E0ABBF1"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CD8F754"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A94FEC5"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0FEC0AE"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832A97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FE02A54" w14:textId="77777777" w:rsidR="00031992" w:rsidRDefault="00031992">
      <w:pPr>
        <w:autoSpaceDE w:val="0"/>
        <w:spacing w:after="80"/>
        <w:rPr>
          <w:rFonts w:ascii="Arial" w:hAnsi="Arial" w:cs="Arial"/>
          <w:b/>
          <w:sz w:val="24"/>
          <w:szCs w:val="24"/>
          <w:lang w:val="es-MX" w:eastAsia="es-MX"/>
        </w:rPr>
      </w:pPr>
    </w:p>
    <w:p w14:paraId="35C4BB1F" w14:textId="77777777" w:rsidR="00100F00" w:rsidRDefault="00100F00">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0404A8" w14:paraId="03067B4F"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4B6F99" w14:textId="77777777" w:rsidR="000404A8" w:rsidRDefault="000404A8">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052A89" w14:textId="77777777" w:rsidR="000404A8" w:rsidRDefault="000404A8">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3D771A" w14:textId="77777777" w:rsidR="000404A8" w:rsidRDefault="000404A8">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EF62A" w14:textId="77777777" w:rsidR="000404A8" w:rsidRDefault="000404A8">
            <w:pPr>
              <w:autoSpaceDE w:val="0"/>
              <w:jc w:val="center"/>
            </w:pPr>
            <w:r>
              <w:rPr>
                <w:rFonts w:ascii="Arial" w:hAnsi="Arial" w:cs="Arial"/>
                <w:b/>
                <w:smallCaps/>
                <w:sz w:val="22"/>
                <w:szCs w:val="24"/>
                <w:lang w:val="es-MX" w:eastAsia="es-MX"/>
              </w:rPr>
              <w:t>Evaluación formativa de la competencia</w:t>
            </w:r>
          </w:p>
        </w:tc>
      </w:tr>
      <w:tr w:rsidR="000404A8" w14:paraId="148D8DDD"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B53535" w14:textId="77777777" w:rsidR="000404A8" w:rsidRDefault="000404A8">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C6EBE1" w14:textId="77777777" w:rsidR="000404A8" w:rsidRDefault="000404A8">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E53D501" w14:textId="77777777" w:rsidR="000404A8" w:rsidRDefault="000404A8">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11F5F07" w14:textId="77777777" w:rsidR="000404A8" w:rsidRDefault="000404A8">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B8D7D50" w14:textId="77777777" w:rsidR="000404A8" w:rsidRDefault="000404A8">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E0D43E0" w14:textId="77777777" w:rsidR="000404A8" w:rsidRDefault="000404A8">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DF1ABBD" w14:textId="77777777" w:rsidR="000404A8" w:rsidRDefault="000404A8">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B563073" w14:textId="77777777" w:rsidR="000404A8" w:rsidRDefault="000404A8">
            <w:pPr>
              <w:autoSpaceDE w:val="0"/>
              <w:snapToGrid w:val="0"/>
              <w:rPr>
                <w:rFonts w:ascii="Arial" w:hAnsi="Arial" w:cs="Arial"/>
                <w:sz w:val="24"/>
                <w:szCs w:val="24"/>
                <w:lang w:val="es-MX" w:eastAsia="es-MX"/>
              </w:rPr>
            </w:pPr>
          </w:p>
        </w:tc>
      </w:tr>
      <w:tr w:rsidR="000404A8" w14:paraId="494A3F1F"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801D9" w14:textId="77777777" w:rsidR="000404A8" w:rsidRDefault="000404A8">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BB9BE7" w14:textId="77777777" w:rsidR="000404A8" w:rsidRDefault="000404A8">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8BDFE" w14:textId="77777777" w:rsidR="000404A8" w:rsidRDefault="000404A8">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7D8149" w14:textId="77777777" w:rsidR="000404A8" w:rsidRDefault="000404A8">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56FFC" w14:textId="77777777" w:rsidR="000404A8" w:rsidRDefault="000404A8">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605AA" w14:textId="77777777" w:rsidR="000404A8" w:rsidRDefault="000404A8">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432E9"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1DA8D" w14:textId="77777777" w:rsidR="000404A8" w:rsidRDefault="000404A8">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0404A8" w14:paraId="0FB35411"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45151" w14:textId="77777777" w:rsidR="000404A8" w:rsidRDefault="000404A8">
            <w:pPr>
              <w:autoSpaceDE w:val="0"/>
            </w:pPr>
            <w:r>
              <w:rPr>
                <w:rFonts w:ascii="Arial" w:hAnsi="Arial" w:cs="Arial"/>
                <w:color w:val="000000"/>
                <w:sz w:val="24"/>
                <w:szCs w:val="24"/>
                <w:lang w:eastAsia="es-MX"/>
              </w:rPr>
              <w:t>Exposición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06E16" w14:textId="77777777" w:rsidR="000404A8" w:rsidRDefault="000404A8">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C1DC8" w14:textId="77777777" w:rsidR="000404A8" w:rsidRDefault="000404A8">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F48B0" w14:textId="77777777" w:rsidR="000404A8" w:rsidRDefault="000404A8">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46946" w14:textId="77777777" w:rsidR="000404A8" w:rsidRDefault="000404A8">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75409" w14:textId="77777777" w:rsidR="000404A8" w:rsidRDefault="000404A8">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AF9A31"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AF0C4" w14:textId="77777777" w:rsidR="000404A8" w:rsidRDefault="000404A8">
            <w:pPr>
              <w:autoSpaceDE w:val="0"/>
            </w:pPr>
            <w:r>
              <w:rPr>
                <w:rFonts w:ascii="Arial" w:hAnsi="Arial" w:cs="Arial"/>
                <w:color w:val="000000"/>
                <w:sz w:val="24"/>
                <w:szCs w:val="24"/>
                <w:lang w:eastAsia="es-MX"/>
              </w:rPr>
              <w:t>Propone y/o explica soluciones o procedimientos no vistos en clase (creatividad).</w:t>
            </w:r>
          </w:p>
        </w:tc>
      </w:tr>
      <w:tr w:rsidR="000404A8" w14:paraId="1CD015DE"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CD7E1" w14:textId="77777777" w:rsidR="000404A8" w:rsidRDefault="000404A8">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E2CC6D" w14:textId="77777777" w:rsidR="000404A8" w:rsidRDefault="000404A8">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C9247A" w14:textId="77777777" w:rsidR="000404A8" w:rsidRDefault="000404A8">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891C9D" w14:textId="77777777" w:rsidR="000404A8" w:rsidRDefault="000404A8">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1B60AB" w14:textId="77777777" w:rsidR="000404A8" w:rsidRDefault="000404A8">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84B5A" w14:textId="77777777" w:rsidR="000404A8" w:rsidRDefault="000404A8">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4F7D42"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852457" w14:textId="77777777" w:rsidR="000404A8" w:rsidRDefault="000404A8">
            <w:pPr>
              <w:autoSpaceDE w:val="0"/>
            </w:pPr>
            <w:r>
              <w:rPr>
                <w:rFonts w:ascii="Arial" w:hAnsi="Arial" w:cs="Arial"/>
                <w:color w:val="000000"/>
                <w:sz w:val="24"/>
                <w:szCs w:val="24"/>
                <w:lang w:eastAsia="es-MX"/>
              </w:rPr>
              <w:t>Se adapta a situaciones y contextos complejos.</w:t>
            </w:r>
          </w:p>
        </w:tc>
      </w:tr>
      <w:tr w:rsidR="000404A8" w14:paraId="760593C0"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E3AD94" w14:textId="77777777" w:rsidR="000404A8" w:rsidRDefault="000404A8">
            <w:pPr>
              <w:jc w:val="center"/>
            </w:pPr>
            <w:r>
              <w:rPr>
                <w:rFonts w:ascii="Arial" w:hAnsi="Arial" w:cs="Arial"/>
                <w:color w:val="000000"/>
                <w:sz w:val="24"/>
                <w:szCs w:val="24"/>
                <w:lang w:eastAsia="es-MX"/>
              </w:rPr>
              <w:t> </w:t>
            </w:r>
          </w:p>
          <w:p w14:paraId="3A86EEFE" w14:textId="77777777" w:rsidR="000404A8" w:rsidRDefault="000404A8">
            <w:pPr>
              <w:autoSpaceDE w:val="0"/>
            </w:pPr>
            <w:r>
              <w:rPr>
                <w:rFonts w:ascii="Arial" w:hAnsi="Arial" w:cs="Arial"/>
                <w:color w:val="000000"/>
                <w:sz w:val="24"/>
                <w:szCs w:val="24"/>
                <w:lang w:eastAsia="es-MX"/>
              </w:rPr>
              <w:t>Total             100%</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B5339" w14:textId="77777777" w:rsidR="000404A8" w:rsidRDefault="000404A8">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04A074" w14:textId="77777777" w:rsidR="000404A8" w:rsidRDefault="000404A8">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C4774" w14:textId="77777777" w:rsidR="000404A8" w:rsidRDefault="000404A8">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DE14B" w14:textId="77777777" w:rsidR="000404A8" w:rsidRDefault="000404A8">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8BDE7" w14:textId="77777777" w:rsidR="000404A8" w:rsidRDefault="000404A8">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FA47F2" w14:textId="77777777" w:rsidR="000404A8" w:rsidRDefault="000404A8">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DA6E0AA" w14:textId="77777777" w:rsidR="000404A8" w:rsidRDefault="000404A8">
            <w:pPr>
              <w:autoSpaceDE w:val="0"/>
              <w:snapToGrid w:val="0"/>
              <w:rPr>
                <w:rFonts w:ascii="Arial" w:hAnsi="Arial" w:cs="Arial"/>
                <w:sz w:val="24"/>
                <w:szCs w:val="24"/>
                <w:lang w:val="es-MX" w:eastAsia="es-MX"/>
              </w:rPr>
            </w:pPr>
          </w:p>
        </w:tc>
      </w:tr>
    </w:tbl>
    <w:p w14:paraId="4F021D37" w14:textId="77777777" w:rsidR="00100F00" w:rsidRDefault="00100F00">
      <w:pPr>
        <w:pStyle w:val="Sinespaciado"/>
        <w:jc w:val="both"/>
        <w:rPr>
          <w:rFonts w:ascii="Arial Narrow" w:hAnsi="Arial Narrow" w:cs="Arial"/>
          <w:sz w:val="16"/>
          <w:szCs w:val="20"/>
        </w:rPr>
      </w:pPr>
    </w:p>
    <w:tbl>
      <w:tblPr>
        <w:tblW w:w="14015" w:type="dxa"/>
        <w:tblLayout w:type="fixed"/>
        <w:tblCellMar>
          <w:left w:w="123" w:type="dxa"/>
        </w:tblCellMar>
        <w:tblLook w:val="0000" w:firstRow="0" w:lastRow="0" w:firstColumn="0" w:lastColumn="0" w:noHBand="0" w:noVBand="0"/>
      </w:tblPr>
      <w:tblGrid>
        <w:gridCol w:w="10"/>
        <w:gridCol w:w="2092"/>
        <w:gridCol w:w="856"/>
        <w:gridCol w:w="279"/>
        <w:gridCol w:w="1206"/>
        <w:gridCol w:w="2054"/>
        <w:gridCol w:w="2977"/>
        <w:gridCol w:w="425"/>
        <w:gridCol w:w="1985"/>
        <w:gridCol w:w="1427"/>
        <w:gridCol w:w="284"/>
        <w:gridCol w:w="420"/>
      </w:tblGrid>
      <w:tr w:rsidR="000404A8" w14:paraId="43B44E8B" w14:textId="77777777" w:rsidTr="000404A8">
        <w:tc>
          <w:tcPr>
            <w:tcW w:w="2102" w:type="dxa"/>
            <w:gridSpan w:val="2"/>
            <w:shd w:val="clear" w:color="auto" w:fill="FFFFFF"/>
          </w:tcPr>
          <w:p w14:paraId="5205FF48" w14:textId="77777777" w:rsidR="000404A8" w:rsidRDefault="000404A8">
            <w:pPr>
              <w:pStyle w:val="Sinespaciado"/>
            </w:pPr>
            <w:r>
              <w:rPr>
                <w:rFonts w:ascii="Arial" w:hAnsi="Arial" w:cs="Arial"/>
                <w:sz w:val="24"/>
                <w:szCs w:val="24"/>
              </w:rPr>
              <w:lastRenderedPageBreak/>
              <w:t>Competencia No.</w:t>
            </w:r>
          </w:p>
        </w:tc>
        <w:tc>
          <w:tcPr>
            <w:tcW w:w="856" w:type="dxa"/>
            <w:shd w:val="clear" w:color="auto" w:fill="FFFFFF"/>
          </w:tcPr>
          <w:p w14:paraId="4B1F5BAD" w14:textId="77777777" w:rsidR="000404A8" w:rsidRDefault="000404A8">
            <w:pPr>
              <w:pStyle w:val="Sinespaciado"/>
            </w:pPr>
            <w:r>
              <w:rPr>
                <w:rFonts w:ascii="Arial" w:hAnsi="Arial" w:cs="Arial"/>
                <w:sz w:val="24"/>
                <w:szCs w:val="24"/>
                <w:u w:val="single"/>
              </w:rPr>
              <w:t>1</w:t>
            </w:r>
          </w:p>
        </w:tc>
        <w:tc>
          <w:tcPr>
            <w:tcW w:w="1485" w:type="dxa"/>
            <w:gridSpan w:val="2"/>
            <w:shd w:val="clear" w:color="auto" w:fill="FFFFFF"/>
          </w:tcPr>
          <w:p w14:paraId="0D0CD29E" w14:textId="77777777" w:rsidR="000404A8" w:rsidRDefault="000404A8">
            <w:pPr>
              <w:pStyle w:val="Sinespaciado"/>
              <w:ind w:left="-119"/>
            </w:pPr>
            <w:r>
              <w:rPr>
                <w:rFonts w:ascii="Arial" w:hAnsi="Arial" w:cs="Arial"/>
                <w:sz w:val="24"/>
                <w:szCs w:val="24"/>
              </w:rPr>
              <w:t>Descripción</w:t>
            </w:r>
          </w:p>
        </w:tc>
        <w:tc>
          <w:tcPr>
            <w:tcW w:w="9572" w:type="dxa"/>
            <w:gridSpan w:val="7"/>
            <w:shd w:val="clear" w:color="auto" w:fill="FFFFFF"/>
          </w:tcPr>
          <w:p w14:paraId="3FF8B7E9" w14:textId="77777777" w:rsidR="000404A8" w:rsidRDefault="000404A8" w:rsidP="000404A8">
            <w:pPr>
              <w:spacing w:line="276" w:lineRule="auto"/>
              <w:ind w:right="455"/>
              <w:jc w:val="both"/>
            </w:pPr>
            <w:r w:rsidRPr="00250110">
              <w:rPr>
                <w:rFonts w:ascii="Arial" w:hAnsi="Arial" w:cs="Arial"/>
                <w:sz w:val="24"/>
                <w:szCs w:val="24"/>
              </w:rPr>
              <w:t>Comprende los conceptos básicos de las medidas estadística para el análisis, organización y presentación de datos.</w:t>
            </w:r>
          </w:p>
        </w:tc>
      </w:tr>
      <w:tr w:rsidR="000404A8" w14:paraId="21332ACE" w14:textId="77777777" w:rsidTr="000404A8">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360FB9" w14:textId="77777777" w:rsidR="000404A8" w:rsidRDefault="000404A8">
            <w:pPr>
              <w:autoSpaceDE w:val="0"/>
              <w:jc w:val="center"/>
            </w:pPr>
            <w:r>
              <w:rPr>
                <w:rFonts w:ascii="Arial" w:hAnsi="Arial" w:cs="Arial"/>
                <w:b/>
                <w:smallCaps/>
                <w:lang w:val="es-MX" w:eastAsia="es-MX"/>
              </w:rPr>
              <w:t>Temas y subtemas para desarrollar la competencia específica</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061541" w14:textId="77777777" w:rsidR="000404A8" w:rsidRDefault="000404A8">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6A51EE" w14:textId="77777777" w:rsidR="000404A8" w:rsidRDefault="000404A8">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D5DFEA" w14:textId="77777777" w:rsidR="000404A8" w:rsidRDefault="000404A8">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FC06A6" w14:textId="77777777" w:rsidR="000404A8" w:rsidRDefault="000404A8">
            <w:pPr>
              <w:autoSpaceDE w:val="0"/>
              <w:jc w:val="center"/>
            </w:pPr>
            <w:r>
              <w:rPr>
                <w:rFonts w:ascii="Arial" w:hAnsi="Arial" w:cs="Arial"/>
                <w:b/>
                <w:smallCaps/>
                <w:lang w:val="es-MX" w:eastAsia="es-MX"/>
              </w:rPr>
              <w:t>Horas teórico-práctica</w:t>
            </w:r>
          </w:p>
        </w:tc>
        <w:tc>
          <w:tcPr>
            <w:tcW w:w="284" w:type="dxa"/>
            <w:shd w:val="clear" w:color="auto" w:fill="auto"/>
          </w:tcPr>
          <w:p w14:paraId="1F97E4D9" w14:textId="77777777" w:rsidR="000404A8" w:rsidRDefault="000404A8">
            <w:pPr>
              <w:snapToGrid w:val="0"/>
              <w:rPr>
                <w:rFonts w:ascii="Arial" w:hAnsi="Arial" w:cs="Arial"/>
                <w:b/>
                <w:smallCaps/>
                <w:sz w:val="24"/>
                <w:szCs w:val="24"/>
                <w:lang w:val="es-MX" w:eastAsia="es-MX"/>
              </w:rPr>
            </w:pPr>
          </w:p>
        </w:tc>
      </w:tr>
      <w:tr w:rsidR="000404A8" w14:paraId="16FD16BC" w14:textId="77777777" w:rsidTr="000404A8">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FDEFBC" w14:textId="77777777" w:rsidR="000404A8" w:rsidRPr="00250110" w:rsidRDefault="000404A8" w:rsidP="000404A8">
            <w:pPr>
              <w:numPr>
                <w:ilvl w:val="0"/>
                <w:numId w:val="39"/>
              </w:numPr>
              <w:pBdr>
                <w:top w:val="nil"/>
                <w:left w:val="nil"/>
                <w:bottom w:val="nil"/>
                <w:right w:val="nil"/>
                <w:between w:val="nil"/>
              </w:pBdr>
              <w:suppressAutoHyphens w:val="0"/>
              <w:spacing w:line="259" w:lineRule="auto"/>
              <w:rPr>
                <w:rFonts w:ascii="Arial" w:hAnsi="Arial" w:cs="Arial"/>
                <w:color w:val="000000"/>
                <w:sz w:val="24"/>
                <w:szCs w:val="24"/>
              </w:rPr>
            </w:pPr>
            <w:r w:rsidRPr="00250110">
              <w:rPr>
                <w:rFonts w:ascii="Arial" w:hAnsi="Arial" w:cs="Arial"/>
                <w:color w:val="000000"/>
                <w:sz w:val="24"/>
                <w:szCs w:val="24"/>
              </w:rPr>
              <w:t>Medidas de tendencia central</w:t>
            </w:r>
          </w:p>
          <w:p w14:paraId="22E2E367" w14:textId="77777777" w:rsidR="000404A8" w:rsidRPr="00250110" w:rsidRDefault="000404A8" w:rsidP="000404A8">
            <w:pPr>
              <w:numPr>
                <w:ilvl w:val="0"/>
                <w:numId w:val="39"/>
              </w:numPr>
              <w:pBdr>
                <w:top w:val="nil"/>
                <w:left w:val="nil"/>
                <w:bottom w:val="nil"/>
                <w:right w:val="nil"/>
                <w:between w:val="nil"/>
              </w:pBdr>
              <w:suppressAutoHyphens w:val="0"/>
              <w:spacing w:line="259" w:lineRule="auto"/>
              <w:rPr>
                <w:rFonts w:ascii="Arial" w:hAnsi="Arial" w:cs="Arial"/>
                <w:color w:val="000000"/>
                <w:sz w:val="24"/>
                <w:szCs w:val="24"/>
              </w:rPr>
            </w:pPr>
            <w:r w:rsidRPr="00250110">
              <w:rPr>
                <w:rFonts w:ascii="Arial" w:hAnsi="Arial" w:cs="Arial"/>
                <w:color w:val="000000"/>
                <w:sz w:val="24"/>
                <w:szCs w:val="24"/>
              </w:rPr>
              <w:t>Asimetría</w:t>
            </w:r>
          </w:p>
          <w:p w14:paraId="753AB3AB" w14:textId="77777777" w:rsidR="000404A8" w:rsidRPr="00250110" w:rsidRDefault="000404A8" w:rsidP="000404A8">
            <w:pPr>
              <w:numPr>
                <w:ilvl w:val="0"/>
                <w:numId w:val="39"/>
              </w:numPr>
              <w:pBdr>
                <w:top w:val="nil"/>
                <w:left w:val="nil"/>
                <w:bottom w:val="nil"/>
                <w:right w:val="nil"/>
                <w:between w:val="nil"/>
              </w:pBdr>
              <w:suppressAutoHyphens w:val="0"/>
              <w:spacing w:line="259" w:lineRule="auto"/>
              <w:rPr>
                <w:rFonts w:ascii="Arial" w:hAnsi="Arial" w:cs="Arial"/>
                <w:color w:val="000000"/>
                <w:sz w:val="24"/>
                <w:szCs w:val="24"/>
              </w:rPr>
            </w:pPr>
            <w:r w:rsidRPr="00250110">
              <w:rPr>
                <w:rFonts w:ascii="Arial" w:hAnsi="Arial" w:cs="Arial"/>
                <w:color w:val="000000"/>
                <w:sz w:val="24"/>
                <w:szCs w:val="24"/>
              </w:rPr>
              <w:t>Varianza</w:t>
            </w:r>
          </w:p>
          <w:p w14:paraId="680B8B5F" w14:textId="77777777" w:rsidR="000404A8" w:rsidRPr="00250110" w:rsidRDefault="000404A8" w:rsidP="000404A8">
            <w:pPr>
              <w:numPr>
                <w:ilvl w:val="0"/>
                <w:numId w:val="39"/>
              </w:numPr>
              <w:pBdr>
                <w:top w:val="nil"/>
                <w:left w:val="nil"/>
                <w:bottom w:val="nil"/>
                <w:right w:val="nil"/>
                <w:between w:val="nil"/>
              </w:pBdr>
              <w:suppressAutoHyphens w:val="0"/>
              <w:spacing w:line="259" w:lineRule="auto"/>
              <w:rPr>
                <w:rFonts w:ascii="Arial" w:hAnsi="Arial" w:cs="Arial"/>
                <w:color w:val="000000"/>
                <w:sz w:val="24"/>
                <w:szCs w:val="24"/>
              </w:rPr>
            </w:pPr>
            <w:r w:rsidRPr="00250110">
              <w:rPr>
                <w:rFonts w:ascii="Arial" w:hAnsi="Arial" w:cs="Arial"/>
                <w:color w:val="000000"/>
                <w:sz w:val="24"/>
                <w:szCs w:val="24"/>
              </w:rPr>
              <w:t>Desviación estándar y coeficiente de variación</w:t>
            </w:r>
          </w:p>
          <w:p w14:paraId="1DEEBD37" w14:textId="77777777" w:rsidR="000404A8" w:rsidRPr="00250110" w:rsidRDefault="000404A8" w:rsidP="000404A8">
            <w:pPr>
              <w:numPr>
                <w:ilvl w:val="0"/>
                <w:numId w:val="39"/>
              </w:numPr>
              <w:pBdr>
                <w:top w:val="nil"/>
                <w:left w:val="nil"/>
                <w:bottom w:val="nil"/>
                <w:right w:val="nil"/>
                <w:between w:val="nil"/>
              </w:pBdr>
              <w:suppressAutoHyphens w:val="0"/>
              <w:spacing w:line="259" w:lineRule="auto"/>
              <w:rPr>
                <w:rFonts w:ascii="Arial" w:hAnsi="Arial" w:cs="Arial"/>
                <w:color w:val="000000"/>
                <w:sz w:val="24"/>
                <w:szCs w:val="24"/>
              </w:rPr>
            </w:pPr>
            <w:r w:rsidRPr="00250110">
              <w:rPr>
                <w:rFonts w:ascii="Arial" w:hAnsi="Arial" w:cs="Arial"/>
                <w:color w:val="000000"/>
                <w:sz w:val="24"/>
                <w:szCs w:val="24"/>
              </w:rPr>
              <w:t>Covarianza</w:t>
            </w:r>
          </w:p>
          <w:p w14:paraId="6ADDAA90" w14:textId="77777777" w:rsidR="000404A8" w:rsidRPr="00250110" w:rsidRDefault="000404A8">
            <w:pPr>
              <w:autoSpaceDE w:val="0"/>
              <w:rPr>
                <w:sz w:val="24"/>
                <w:szCs w:val="24"/>
              </w:rPr>
            </w:pPr>
            <w:r w:rsidRPr="00250110">
              <w:rPr>
                <w:rFonts w:ascii="Arial" w:hAnsi="Arial" w:cs="Arial"/>
                <w:color w:val="000000"/>
                <w:sz w:val="24"/>
                <w:szCs w:val="24"/>
              </w:rPr>
              <w:t>Coeficiente de correlación</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E5505F" w14:textId="77777777" w:rsidR="000404A8" w:rsidRPr="00250110" w:rsidRDefault="000404A8" w:rsidP="000404A8">
            <w:pPr>
              <w:pStyle w:val="Prrafodelista"/>
              <w:numPr>
                <w:ilvl w:val="0"/>
                <w:numId w:val="41"/>
              </w:numPr>
              <w:pBdr>
                <w:top w:val="nil"/>
                <w:left w:val="nil"/>
                <w:bottom w:val="nil"/>
                <w:right w:val="nil"/>
                <w:between w:val="nil"/>
              </w:pBdr>
              <w:suppressAutoHyphens w:val="0"/>
              <w:spacing w:before="18" w:after="0" w:line="260" w:lineRule="auto"/>
              <w:ind w:left="196" w:right="209" w:hanging="175"/>
              <w:jc w:val="both"/>
              <w:rPr>
                <w:rFonts w:ascii="Arial" w:hAnsi="Arial" w:cs="Arial"/>
                <w:sz w:val="24"/>
                <w:szCs w:val="24"/>
              </w:rPr>
            </w:pPr>
            <w:r w:rsidRPr="00250110">
              <w:rPr>
                <w:rFonts w:ascii="Arial" w:hAnsi="Arial" w:cs="Arial"/>
                <w:sz w:val="24"/>
                <w:szCs w:val="24"/>
              </w:rPr>
              <w:t xml:space="preserve">Investigar en diversas fuentes de información asimetría, varianza y covarianza, elaborar un informe para su discusión en el aula, y entregar documento impreso, el producto de la investigación la deberán subir a la Plataforma Educativa indicada. o vía correo electrónico </w:t>
            </w:r>
            <w:r w:rsidRPr="00250110">
              <w:rPr>
                <w:rFonts w:ascii="Arial" w:hAnsi="Arial" w:cs="Arial"/>
                <w:b/>
                <w:bCs/>
                <w:sz w:val="24"/>
                <w:szCs w:val="24"/>
              </w:rPr>
              <w:t>(Reporte de investigación).</w:t>
            </w:r>
          </w:p>
          <w:p w14:paraId="7C49224D" w14:textId="77777777" w:rsidR="000404A8" w:rsidRPr="00250110" w:rsidRDefault="000404A8" w:rsidP="000404A8">
            <w:pPr>
              <w:pStyle w:val="Prrafodelista"/>
              <w:numPr>
                <w:ilvl w:val="0"/>
                <w:numId w:val="40"/>
              </w:numPr>
              <w:suppressAutoHyphens w:val="0"/>
              <w:autoSpaceDE w:val="0"/>
              <w:autoSpaceDN w:val="0"/>
              <w:adjustRightInd w:val="0"/>
              <w:spacing w:after="0" w:line="240" w:lineRule="auto"/>
              <w:ind w:left="263" w:hanging="173"/>
              <w:jc w:val="both"/>
              <w:rPr>
                <w:rFonts w:ascii="Arial" w:hAnsi="Arial" w:cs="Arial"/>
                <w:sz w:val="24"/>
                <w:szCs w:val="24"/>
              </w:rPr>
            </w:pPr>
            <w:r w:rsidRPr="00250110">
              <w:rPr>
                <w:rFonts w:ascii="Arial" w:hAnsi="Arial" w:cs="Arial"/>
                <w:color w:val="000000"/>
                <w:sz w:val="24"/>
                <w:szCs w:val="24"/>
              </w:rPr>
              <w:t xml:space="preserve">Realizar prácticas que permitan familiarizarse con el uso de </w:t>
            </w:r>
            <w:r w:rsidRPr="00250110">
              <w:rPr>
                <w:rFonts w:ascii="Arial" w:hAnsi="Arial" w:cs="Arial"/>
                <w:sz w:val="24"/>
                <w:szCs w:val="24"/>
              </w:rPr>
              <w:t xml:space="preserve">medidas de tendencia central como la varianza y covarianza. Deberán subirlas a la Plataforma Educativa indicada </w:t>
            </w:r>
            <w:r w:rsidRPr="00250110">
              <w:rPr>
                <w:rFonts w:ascii="Arial" w:hAnsi="Arial" w:cs="Arial"/>
                <w:b/>
                <w:bCs/>
                <w:sz w:val="24"/>
                <w:szCs w:val="24"/>
              </w:rPr>
              <w:t>(Reporte de práctica).</w:t>
            </w:r>
          </w:p>
          <w:p w14:paraId="1CB5E35A" w14:textId="77777777" w:rsidR="000404A8" w:rsidRPr="00250110" w:rsidRDefault="000404A8">
            <w:pPr>
              <w:pStyle w:val="Prrafodelista"/>
              <w:suppressAutoHyphens w:val="0"/>
              <w:autoSpaceDE w:val="0"/>
              <w:autoSpaceDN w:val="0"/>
              <w:adjustRightInd w:val="0"/>
              <w:spacing w:after="0" w:line="240" w:lineRule="auto"/>
              <w:ind w:left="90"/>
              <w:jc w:val="both"/>
              <w:rPr>
                <w:rFonts w:ascii="Arial" w:hAnsi="Arial" w:cs="Arial"/>
                <w:sz w:val="24"/>
                <w:szCs w:val="24"/>
              </w:rPr>
            </w:pPr>
            <w:r w:rsidRPr="00250110">
              <w:rPr>
                <w:rFonts w:ascii="Arial" w:hAnsi="Arial" w:cs="Arial"/>
                <w:sz w:val="24"/>
                <w:szCs w:val="24"/>
              </w:rPr>
              <w:lastRenderedPageBreak/>
              <w:t xml:space="preserve">El alumno realizará evaluación de los conocimientos adquiridos en la unidad </w:t>
            </w:r>
          </w:p>
          <w:p w14:paraId="08DFC572" w14:textId="77777777" w:rsidR="000404A8" w:rsidRPr="00250110" w:rsidRDefault="000404A8">
            <w:pPr>
              <w:autoSpaceDE w:val="0"/>
              <w:autoSpaceDN w:val="0"/>
              <w:adjustRightInd w:val="0"/>
              <w:ind w:left="90"/>
              <w:jc w:val="both"/>
              <w:rPr>
                <w:rFonts w:ascii="Arial" w:hAnsi="Arial" w:cs="Arial"/>
                <w:sz w:val="24"/>
                <w:szCs w:val="24"/>
              </w:rPr>
            </w:pPr>
          </w:p>
          <w:p w14:paraId="0BA66069" w14:textId="77777777" w:rsidR="000404A8" w:rsidRPr="00250110" w:rsidRDefault="000404A8">
            <w:pPr>
              <w:pStyle w:val="Prrafodelista"/>
              <w:suppressAutoHyphens w:val="0"/>
              <w:autoSpaceDE w:val="0"/>
              <w:autoSpaceDN w:val="0"/>
              <w:adjustRightInd w:val="0"/>
              <w:spacing w:after="0" w:line="240" w:lineRule="auto"/>
              <w:ind w:left="90"/>
              <w:jc w:val="both"/>
              <w:rPr>
                <w:rFonts w:ascii="Arial" w:hAnsi="Arial" w:cs="Arial"/>
                <w:sz w:val="24"/>
                <w:szCs w:val="24"/>
              </w:rPr>
            </w:pPr>
            <w:r w:rsidRPr="00250110">
              <w:rPr>
                <w:rFonts w:ascii="Arial" w:hAnsi="Arial" w:cs="Arial"/>
                <w:sz w:val="24"/>
                <w:szCs w:val="24"/>
              </w:rPr>
              <w:t>Las actividades solicitadas se estarán enviando a la plataforma Moodle.</w:t>
            </w:r>
          </w:p>
          <w:p w14:paraId="08CD6641" w14:textId="77777777" w:rsidR="000404A8" w:rsidRPr="00250110" w:rsidRDefault="000404A8">
            <w:pPr>
              <w:autoSpaceDE w:val="0"/>
              <w:rPr>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D87160" w14:textId="77777777" w:rsidR="000404A8" w:rsidRPr="00250110" w:rsidRDefault="000404A8" w:rsidP="000404A8">
            <w:pPr>
              <w:pStyle w:val="Sinespaciado"/>
              <w:numPr>
                <w:ilvl w:val="0"/>
                <w:numId w:val="36"/>
              </w:numPr>
              <w:suppressAutoHyphens w:val="0"/>
              <w:ind w:left="191" w:hanging="246"/>
              <w:jc w:val="both"/>
              <w:rPr>
                <w:rFonts w:ascii="Arial" w:hAnsi="Arial" w:cs="Arial"/>
                <w:sz w:val="24"/>
                <w:szCs w:val="24"/>
              </w:rPr>
            </w:pPr>
            <w:r w:rsidRPr="00250110">
              <w:rPr>
                <w:rFonts w:ascii="Arial" w:hAnsi="Arial" w:cs="Arial"/>
                <w:sz w:val="24"/>
                <w:szCs w:val="24"/>
              </w:rPr>
              <w:lastRenderedPageBreak/>
              <w:t>Mediante una exposición guiada el docente aborda los temas de la unidad.</w:t>
            </w:r>
          </w:p>
          <w:p w14:paraId="6C825EB1" w14:textId="77777777" w:rsidR="000404A8" w:rsidRPr="00250110" w:rsidRDefault="000404A8" w:rsidP="000404A8">
            <w:pPr>
              <w:pStyle w:val="Sinespaciado"/>
              <w:numPr>
                <w:ilvl w:val="0"/>
                <w:numId w:val="36"/>
              </w:numPr>
              <w:suppressAutoHyphens w:val="0"/>
              <w:ind w:left="187" w:hanging="250"/>
              <w:rPr>
                <w:rFonts w:ascii="Arial" w:hAnsi="Arial" w:cs="Arial"/>
                <w:sz w:val="24"/>
                <w:szCs w:val="24"/>
              </w:rPr>
            </w:pPr>
            <w:r w:rsidRPr="00250110">
              <w:rPr>
                <w:rFonts w:ascii="Arial" w:hAnsi="Arial" w:cs="Arial"/>
                <w:sz w:val="24"/>
                <w:szCs w:val="24"/>
              </w:rPr>
              <w:t>Solicitará a los alumnos en equipos investigar concepto de asimetría, varianza y covarianza,</w:t>
            </w:r>
          </w:p>
          <w:p w14:paraId="60779EF0" w14:textId="77777777" w:rsidR="000404A8" w:rsidRPr="00250110" w:rsidRDefault="000404A8" w:rsidP="000404A8">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250110">
              <w:rPr>
                <w:rFonts w:ascii="Arial" w:hAnsi="Arial" w:cs="Arial"/>
                <w:sz w:val="24"/>
                <w:szCs w:val="24"/>
              </w:rPr>
              <w:t>El docente publicara</w:t>
            </w:r>
          </w:p>
          <w:p w14:paraId="68195A17" w14:textId="77777777" w:rsidR="000404A8" w:rsidRPr="00250110" w:rsidRDefault="000404A8">
            <w:pPr>
              <w:autoSpaceDE w:val="0"/>
              <w:autoSpaceDN w:val="0"/>
              <w:adjustRightInd w:val="0"/>
              <w:ind w:left="220"/>
              <w:rPr>
                <w:rFonts w:ascii="Arial" w:hAnsi="Arial" w:cs="Arial"/>
                <w:sz w:val="24"/>
                <w:szCs w:val="24"/>
              </w:rPr>
            </w:pPr>
            <w:r w:rsidRPr="00250110">
              <w:rPr>
                <w:rFonts w:ascii="Arial" w:hAnsi="Arial" w:cs="Arial"/>
                <w:sz w:val="24"/>
                <w:szCs w:val="24"/>
              </w:rPr>
              <w:t>en Moodle una serie de problemas para que los alumnos los realicen en casa.</w:t>
            </w:r>
          </w:p>
          <w:p w14:paraId="2FA21CB1" w14:textId="77777777" w:rsidR="000404A8" w:rsidRPr="00250110" w:rsidRDefault="000404A8" w:rsidP="000404A8">
            <w:pPr>
              <w:pStyle w:val="Sinespaciado"/>
              <w:numPr>
                <w:ilvl w:val="0"/>
                <w:numId w:val="36"/>
              </w:numPr>
              <w:suppressAutoHyphens w:val="0"/>
              <w:ind w:left="220" w:hanging="217"/>
              <w:jc w:val="both"/>
              <w:rPr>
                <w:rFonts w:ascii="Arial" w:hAnsi="Arial" w:cs="Arial"/>
                <w:sz w:val="24"/>
                <w:szCs w:val="24"/>
              </w:rPr>
            </w:pPr>
            <w:r w:rsidRPr="00250110">
              <w:rPr>
                <w:rFonts w:ascii="Arial" w:hAnsi="Arial" w:cs="Arial"/>
                <w:sz w:val="24"/>
                <w:szCs w:val="24"/>
              </w:rPr>
              <w:t xml:space="preserve">El docente aplicara la evaluación de la unidad en la plataforma educativa indicada. </w:t>
            </w:r>
          </w:p>
          <w:p w14:paraId="79338132" w14:textId="77777777" w:rsidR="000404A8" w:rsidRPr="00250110" w:rsidRDefault="000404A8">
            <w:pPr>
              <w:autoSpaceDE w:val="0"/>
              <w:autoSpaceDN w:val="0"/>
              <w:adjustRightInd w:val="0"/>
              <w:rPr>
                <w:rFonts w:ascii="Arial" w:hAnsi="Arial" w:cs="Arial"/>
                <w:sz w:val="24"/>
                <w:szCs w:val="24"/>
              </w:rPr>
            </w:pPr>
          </w:p>
          <w:p w14:paraId="47F065A2" w14:textId="77777777" w:rsidR="000404A8" w:rsidRPr="00250110" w:rsidRDefault="000404A8">
            <w:pPr>
              <w:jc w:val="both"/>
              <w:rPr>
                <w:rFonts w:ascii="Arial" w:hAnsi="Arial" w:cs="Arial"/>
                <w:sz w:val="24"/>
                <w:szCs w:val="24"/>
              </w:rPr>
            </w:pPr>
            <w:r w:rsidRPr="00250110">
              <w:rPr>
                <w:rFonts w:ascii="Arial" w:hAnsi="Arial" w:cs="Arial"/>
                <w:sz w:val="24"/>
                <w:szCs w:val="24"/>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77C51A" w14:textId="77777777" w:rsidR="000404A8" w:rsidRPr="00250110" w:rsidRDefault="000404A8" w:rsidP="000404A8">
            <w:pPr>
              <w:numPr>
                <w:ilvl w:val="0"/>
                <w:numId w:val="36"/>
              </w:numPr>
              <w:pBdr>
                <w:top w:val="nil"/>
                <w:left w:val="nil"/>
                <w:bottom w:val="nil"/>
                <w:right w:val="nil"/>
                <w:between w:val="nil"/>
              </w:pBdr>
              <w:suppressAutoHyphens w:val="0"/>
              <w:spacing w:line="280" w:lineRule="auto"/>
              <w:ind w:left="318" w:hanging="260"/>
              <w:jc w:val="both"/>
              <w:rPr>
                <w:rFonts w:ascii="Arial" w:hAnsi="Arial" w:cs="Arial"/>
                <w:color w:val="000000"/>
                <w:sz w:val="24"/>
                <w:szCs w:val="24"/>
              </w:rPr>
            </w:pPr>
            <w:r w:rsidRPr="00250110">
              <w:rPr>
                <w:rFonts w:ascii="Arial" w:hAnsi="Arial" w:cs="Arial"/>
                <w:color w:val="000000"/>
                <w:sz w:val="24"/>
                <w:szCs w:val="24"/>
              </w:rPr>
              <w:t>Comunicación oral y escrita.</w:t>
            </w:r>
          </w:p>
          <w:p w14:paraId="49D15AB3" w14:textId="77777777" w:rsidR="000404A8" w:rsidRPr="00250110" w:rsidRDefault="000404A8" w:rsidP="000404A8">
            <w:pPr>
              <w:numPr>
                <w:ilvl w:val="0"/>
                <w:numId w:val="36"/>
              </w:numPr>
              <w:pBdr>
                <w:top w:val="nil"/>
                <w:left w:val="nil"/>
                <w:bottom w:val="nil"/>
                <w:right w:val="nil"/>
                <w:between w:val="nil"/>
              </w:pBdr>
              <w:suppressAutoHyphens w:val="0"/>
              <w:spacing w:line="260" w:lineRule="auto"/>
              <w:ind w:left="318" w:right="64" w:hanging="260"/>
              <w:jc w:val="both"/>
              <w:rPr>
                <w:rFonts w:ascii="Arial" w:hAnsi="Arial" w:cs="Arial"/>
                <w:color w:val="000000"/>
                <w:sz w:val="24"/>
                <w:szCs w:val="24"/>
              </w:rPr>
            </w:pPr>
            <w:r w:rsidRPr="00250110">
              <w:rPr>
                <w:rFonts w:ascii="Arial" w:hAnsi="Arial" w:cs="Arial"/>
                <w:color w:val="000000"/>
                <w:sz w:val="24"/>
                <w:szCs w:val="24"/>
              </w:rPr>
              <w:t>Habilidad para buscar, analizar, clasificar y sintetizar información proveniente de fuentes diversas.</w:t>
            </w:r>
          </w:p>
          <w:p w14:paraId="7F91605D" w14:textId="77777777" w:rsidR="000404A8" w:rsidRPr="00250110" w:rsidRDefault="000404A8" w:rsidP="000404A8">
            <w:pPr>
              <w:numPr>
                <w:ilvl w:val="0"/>
                <w:numId w:val="36"/>
              </w:numPr>
              <w:pBdr>
                <w:top w:val="nil"/>
                <w:left w:val="nil"/>
                <w:bottom w:val="nil"/>
                <w:right w:val="nil"/>
                <w:between w:val="nil"/>
              </w:pBdr>
              <w:suppressAutoHyphens w:val="0"/>
              <w:spacing w:line="276" w:lineRule="auto"/>
              <w:ind w:left="318" w:hanging="260"/>
              <w:jc w:val="both"/>
              <w:rPr>
                <w:rFonts w:ascii="Arial" w:hAnsi="Arial" w:cs="Arial"/>
                <w:color w:val="000000"/>
                <w:sz w:val="24"/>
                <w:szCs w:val="24"/>
              </w:rPr>
            </w:pPr>
            <w:r w:rsidRPr="00250110">
              <w:rPr>
                <w:rFonts w:ascii="Arial" w:hAnsi="Arial" w:cs="Arial"/>
                <w:color w:val="000000"/>
                <w:sz w:val="24"/>
                <w:szCs w:val="24"/>
              </w:rPr>
              <w:t>Capacidad crítica y autocrítica</w:t>
            </w:r>
          </w:p>
          <w:p w14:paraId="072AB9BD" w14:textId="77777777" w:rsidR="000404A8" w:rsidRPr="00250110" w:rsidRDefault="000404A8" w:rsidP="000404A8">
            <w:pPr>
              <w:numPr>
                <w:ilvl w:val="0"/>
                <w:numId w:val="36"/>
              </w:numPr>
              <w:pBdr>
                <w:top w:val="nil"/>
                <w:left w:val="nil"/>
                <w:bottom w:val="nil"/>
                <w:right w:val="nil"/>
                <w:between w:val="nil"/>
              </w:pBdr>
              <w:suppressAutoHyphens w:val="0"/>
              <w:spacing w:line="276" w:lineRule="auto"/>
              <w:ind w:left="318" w:hanging="260"/>
              <w:jc w:val="both"/>
              <w:rPr>
                <w:rFonts w:ascii="Arial" w:hAnsi="Arial" w:cs="Arial"/>
                <w:color w:val="000000"/>
                <w:sz w:val="24"/>
                <w:szCs w:val="24"/>
              </w:rPr>
            </w:pPr>
            <w:r w:rsidRPr="00250110">
              <w:rPr>
                <w:rFonts w:ascii="Arial" w:hAnsi="Arial" w:cs="Arial"/>
                <w:color w:val="000000"/>
                <w:sz w:val="24"/>
                <w:szCs w:val="24"/>
              </w:rPr>
              <w:t>Capacidad de trabajar en equipo</w:t>
            </w:r>
          </w:p>
          <w:p w14:paraId="0D243525" w14:textId="77777777" w:rsidR="000404A8" w:rsidRPr="00250110" w:rsidRDefault="000404A8" w:rsidP="000404A8">
            <w:pPr>
              <w:pStyle w:val="Sinespaciado"/>
              <w:numPr>
                <w:ilvl w:val="0"/>
                <w:numId w:val="3"/>
              </w:numPr>
              <w:tabs>
                <w:tab w:val="left" w:pos="390"/>
              </w:tabs>
              <w:jc w:val="both"/>
              <w:rPr>
                <w:sz w:val="24"/>
                <w:szCs w:val="24"/>
              </w:rPr>
            </w:pPr>
            <w:r w:rsidRPr="00250110">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1789BC" w14:textId="77777777" w:rsidR="000404A8" w:rsidRPr="00250110" w:rsidRDefault="000404A8">
            <w:pPr>
              <w:pStyle w:val="Sinespaciado"/>
              <w:rPr>
                <w:rFonts w:ascii="Arial" w:hAnsi="Arial" w:cs="Arial"/>
                <w:sz w:val="24"/>
                <w:szCs w:val="24"/>
              </w:rPr>
            </w:pPr>
          </w:p>
          <w:p w14:paraId="3F0BBB1A" w14:textId="77777777" w:rsidR="000404A8" w:rsidRPr="00250110" w:rsidRDefault="000404A8">
            <w:pPr>
              <w:pStyle w:val="Sinespaciado"/>
              <w:rPr>
                <w:rFonts w:ascii="Arial" w:hAnsi="Arial" w:cs="Arial"/>
                <w:sz w:val="24"/>
                <w:szCs w:val="24"/>
              </w:rPr>
            </w:pPr>
          </w:p>
          <w:p w14:paraId="4015AB10" w14:textId="77777777" w:rsidR="000404A8" w:rsidRPr="00250110" w:rsidRDefault="000404A8">
            <w:pPr>
              <w:pStyle w:val="Sinespaciado"/>
              <w:rPr>
                <w:rFonts w:ascii="Arial" w:hAnsi="Arial" w:cs="Arial"/>
                <w:sz w:val="24"/>
                <w:szCs w:val="24"/>
              </w:rPr>
            </w:pPr>
          </w:p>
          <w:p w14:paraId="1A505DC1" w14:textId="77777777" w:rsidR="000404A8" w:rsidRPr="00250110" w:rsidRDefault="000404A8">
            <w:pPr>
              <w:pStyle w:val="Sinespaciado"/>
              <w:rPr>
                <w:rFonts w:ascii="Arial" w:hAnsi="Arial" w:cs="Arial"/>
                <w:sz w:val="24"/>
                <w:szCs w:val="24"/>
              </w:rPr>
            </w:pPr>
          </w:p>
          <w:p w14:paraId="18297FE5" w14:textId="77777777" w:rsidR="000404A8" w:rsidRPr="00250110" w:rsidRDefault="000404A8">
            <w:pPr>
              <w:pStyle w:val="Sinespaciado"/>
              <w:rPr>
                <w:rFonts w:ascii="Arial" w:hAnsi="Arial" w:cs="Arial"/>
                <w:sz w:val="24"/>
                <w:szCs w:val="24"/>
              </w:rPr>
            </w:pPr>
          </w:p>
          <w:p w14:paraId="0B1C324F" w14:textId="77777777" w:rsidR="000404A8" w:rsidRPr="00250110" w:rsidRDefault="000404A8">
            <w:pPr>
              <w:pStyle w:val="Sinespaciado"/>
              <w:rPr>
                <w:rFonts w:ascii="Arial" w:hAnsi="Arial" w:cs="Arial"/>
                <w:sz w:val="24"/>
                <w:szCs w:val="24"/>
              </w:rPr>
            </w:pPr>
          </w:p>
          <w:p w14:paraId="53C2CA6E" w14:textId="77777777" w:rsidR="000404A8" w:rsidRPr="00250110" w:rsidRDefault="000404A8">
            <w:pPr>
              <w:autoSpaceDE w:val="0"/>
              <w:rPr>
                <w:sz w:val="24"/>
                <w:szCs w:val="24"/>
              </w:rPr>
            </w:pPr>
            <w:r w:rsidRPr="00250110">
              <w:rPr>
                <w:rFonts w:ascii="Arial" w:hAnsi="Arial" w:cs="Arial"/>
                <w:sz w:val="24"/>
                <w:szCs w:val="24"/>
              </w:rPr>
              <w:t xml:space="preserve">  8 - 12</w:t>
            </w:r>
          </w:p>
        </w:tc>
        <w:tc>
          <w:tcPr>
            <w:tcW w:w="284" w:type="dxa"/>
            <w:shd w:val="clear" w:color="auto" w:fill="auto"/>
          </w:tcPr>
          <w:p w14:paraId="72DCAD9B" w14:textId="77777777" w:rsidR="000404A8" w:rsidRDefault="000404A8">
            <w:pPr>
              <w:snapToGrid w:val="0"/>
              <w:rPr>
                <w:rFonts w:ascii="Arial" w:hAnsi="Arial" w:cs="Arial"/>
                <w:sz w:val="24"/>
                <w:szCs w:val="24"/>
                <w:lang w:val="es-MX" w:eastAsia="es-MX"/>
              </w:rPr>
            </w:pPr>
          </w:p>
        </w:tc>
      </w:tr>
      <w:tr w:rsidR="000404A8" w14:paraId="23B441A9" w14:textId="77777777" w:rsidTr="000404A8">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65DF4DB" w14:textId="77777777" w:rsidR="000404A8" w:rsidRDefault="000404A8">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871EC5" w14:textId="77777777" w:rsidR="000404A8" w:rsidRDefault="000404A8">
            <w:pPr>
              <w:autoSpaceDE w:val="0"/>
              <w:spacing w:before="80" w:after="80"/>
              <w:jc w:val="center"/>
            </w:pPr>
            <w:r>
              <w:rPr>
                <w:rFonts w:ascii="Arial" w:hAnsi="Arial" w:cs="Arial"/>
                <w:b/>
                <w:smallCaps/>
                <w:sz w:val="22"/>
                <w:szCs w:val="22"/>
                <w:lang w:val="es-MX" w:eastAsia="es-MX"/>
              </w:rPr>
              <w:t xml:space="preserve">Valor del indicador </w:t>
            </w:r>
          </w:p>
        </w:tc>
      </w:tr>
      <w:tr w:rsidR="000404A8" w14:paraId="69410B1D" w14:textId="77777777" w:rsidTr="000404A8">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tcPr>
          <w:p w14:paraId="5547BEEB" w14:textId="77777777" w:rsidR="000404A8" w:rsidRPr="00CC4975" w:rsidRDefault="000404A8" w:rsidP="000404A8">
            <w:pPr>
              <w:numPr>
                <w:ilvl w:val="0"/>
                <w:numId w:val="42"/>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C7424FF" w14:textId="77777777" w:rsidR="000404A8" w:rsidRPr="00CC4975" w:rsidRDefault="000404A8" w:rsidP="000404A8">
            <w:pPr>
              <w:numPr>
                <w:ilvl w:val="0"/>
                <w:numId w:val="42"/>
              </w:numPr>
              <w:autoSpaceDE w:val="0"/>
              <w:ind w:left="426"/>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4EBC2C7E" w14:textId="77777777" w:rsidR="000404A8" w:rsidRPr="00651918" w:rsidRDefault="000404A8" w:rsidP="000404A8">
            <w:pPr>
              <w:numPr>
                <w:ilvl w:val="0"/>
                <w:numId w:val="42"/>
              </w:numPr>
              <w:autoSpaceDE w:val="0"/>
              <w:ind w:left="426"/>
            </w:pPr>
            <w:r w:rsidRPr="00CC4975">
              <w:rPr>
                <w:rFonts w:ascii="Arial" w:hAnsi="Arial" w:cs="Arial"/>
                <w:color w:val="000000"/>
                <w:sz w:val="24"/>
                <w:szCs w:val="28"/>
                <w:lang w:eastAsia="es-MX"/>
              </w:rPr>
              <w:t>Demuestra conocimiento y dominio de los temas de la unidad</w:t>
            </w:r>
          </w:p>
          <w:p w14:paraId="2403C028" w14:textId="77777777" w:rsidR="000404A8" w:rsidRDefault="000404A8">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EEF84F7" w14:textId="77777777" w:rsidR="000404A8" w:rsidRDefault="000404A8">
            <w:pPr>
              <w:autoSpaceDE w:val="0"/>
              <w:rPr>
                <w:rFonts w:ascii="Arial" w:hAnsi="Arial" w:cs="Arial"/>
                <w:sz w:val="24"/>
                <w:szCs w:val="24"/>
              </w:rPr>
            </w:pPr>
          </w:p>
          <w:p w14:paraId="05CCC7AF" w14:textId="77777777" w:rsidR="000404A8" w:rsidRDefault="000404A8">
            <w:pPr>
              <w:autoSpaceDE w:val="0"/>
            </w:pPr>
            <w:r>
              <w:rPr>
                <w:rFonts w:ascii="Arial" w:hAnsi="Arial" w:cs="Arial"/>
                <w:sz w:val="24"/>
                <w:szCs w:val="24"/>
              </w:rPr>
              <w:t>20%</w:t>
            </w:r>
          </w:p>
          <w:p w14:paraId="1C1530C9" w14:textId="77777777" w:rsidR="000404A8" w:rsidRDefault="000404A8">
            <w:pPr>
              <w:autoSpaceDE w:val="0"/>
              <w:rPr>
                <w:rFonts w:ascii="Arial" w:hAnsi="Arial" w:cs="Arial"/>
                <w:sz w:val="24"/>
                <w:szCs w:val="24"/>
              </w:rPr>
            </w:pPr>
          </w:p>
          <w:p w14:paraId="73FD48F0" w14:textId="77777777" w:rsidR="000404A8" w:rsidRDefault="000404A8">
            <w:pPr>
              <w:autoSpaceDE w:val="0"/>
              <w:rPr>
                <w:rFonts w:ascii="Arial" w:hAnsi="Arial" w:cs="Arial"/>
                <w:sz w:val="24"/>
                <w:szCs w:val="24"/>
              </w:rPr>
            </w:pPr>
          </w:p>
          <w:p w14:paraId="56E408AF" w14:textId="77777777" w:rsidR="000404A8" w:rsidRDefault="000404A8">
            <w:pPr>
              <w:autoSpaceDE w:val="0"/>
              <w:rPr>
                <w:rFonts w:ascii="Arial" w:hAnsi="Arial" w:cs="Arial"/>
                <w:sz w:val="24"/>
                <w:szCs w:val="24"/>
              </w:rPr>
            </w:pPr>
            <w:r>
              <w:rPr>
                <w:rFonts w:ascii="Arial" w:hAnsi="Arial" w:cs="Arial"/>
                <w:sz w:val="24"/>
                <w:szCs w:val="24"/>
              </w:rPr>
              <w:t>40%</w:t>
            </w:r>
          </w:p>
          <w:p w14:paraId="052E1831" w14:textId="77777777" w:rsidR="000404A8" w:rsidRDefault="000404A8">
            <w:pPr>
              <w:autoSpaceDE w:val="0"/>
            </w:pPr>
          </w:p>
          <w:p w14:paraId="5462B185" w14:textId="77777777" w:rsidR="000404A8" w:rsidRDefault="000404A8">
            <w:pPr>
              <w:autoSpaceDE w:val="0"/>
            </w:pPr>
            <w:r>
              <w:rPr>
                <w:rFonts w:ascii="Arial" w:hAnsi="Arial" w:cs="Arial"/>
                <w:sz w:val="24"/>
                <w:szCs w:val="24"/>
              </w:rPr>
              <w:t>40%</w:t>
            </w:r>
          </w:p>
        </w:tc>
      </w:tr>
    </w:tbl>
    <w:p w14:paraId="7F544287" w14:textId="77777777" w:rsidR="00100F00" w:rsidRDefault="00100F00">
      <w:pPr>
        <w:autoSpaceDE w:val="0"/>
        <w:rPr>
          <w:rFonts w:ascii="Arial" w:hAnsi="Arial" w:cs="Arial"/>
          <w:sz w:val="24"/>
          <w:szCs w:val="24"/>
          <w:lang w:val="es-MX" w:eastAsia="es-MX"/>
        </w:rPr>
      </w:pPr>
    </w:p>
    <w:p w14:paraId="5E8943EE"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4A3A955C" w14:textId="77777777">
        <w:tc>
          <w:tcPr>
            <w:tcW w:w="3508" w:type="dxa"/>
            <w:shd w:val="clear" w:color="auto" w:fill="auto"/>
            <w:vAlign w:val="center"/>
          </w:tcPr>
          <w:p w14:paraId="52FFEA4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ECBD0C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C154F7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89654A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6C01BB0C" w14:textId="77777777">
        <w:tc>
          <w:tcPr>
            <w:tcW w:w="3508" w:type="dxa"/>
            <w:vMerge w:val="restart"/>
            <w:shd w:val="clear" w:color="auto" w:fill="auto"/>
            <w:textDirection w:val="btLr"/>
          </w:tcPr>
          <w:p w14:paraId="4480CC9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1C3521A9"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D590658"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B552F6B"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E08E05B"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593DDA6"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34AAF3EF"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1D5CEE5E"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w:t>
            </w:r>
            <w:r w:rsidRPr="006C1D08">
              <w:rPr>
                <w:rFonts w:ascii="Arial" w:hAnsi="Arial" w:cs="Arial"/>
              </w:rPr>
              <w:lastRenderedPageBreak/>
              <w:t>misma asignatura. Presenta otros puntos de vista que complementen al presentado en la clase, presenta fuentes de información adicionales (internet y documental etc.) y usa más bibliografía.</w:t>
            </w:r>
          </w:p>
          <w:p w14:paraId="11315E20"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DF49A2A"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CAFB00"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50BFC40" w14:textId="77777777" w:rsidR="00A83311" w:rsidRPr="00465755" w:rsidRDefault="00A83311" w:rsidP="00A83311">
            <w:pPr>
              <w:numPr>
                <w:ilvl w:val="0"/>
                <w:numId w:val="29"/>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7D9078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22DDC4F7" w14:textId="77777777">
        <w:tc>
          <w:tcPr>
            <w:tcW w:w="3508" w:type="dxa"/>
            <w:vMerge/>
            <w:shd w:val="clear" w:color="auto" w:fill="auto"/>
          </w:tcPr>
          <w:p w14:paraId="1971BDB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B88B13C"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6041FC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67437B4A"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7D1A93C6" w14:textId="77777777">
        <w:tc>
          <w:tcPr>
            <w:tcW w:w="3508" w:type="dxa"/>
            <w:vMerge/>
            <w:shd w:val="clear" w:color="auto" w:fill="auto"/>
          </w:tcPr>
          <w:p w14:paraId="30D9ED9B"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37D1DC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1EC96F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C69422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2C8D3F11" w14:textId="77777777">
        <w:tc>
          <w:tcPr>
            <w:tcW w:w="3508" w:type="dxa"/>
            <w:vMerge/>
            <w:shd w:val="clear" w:color="auto" w:fill="auto"/>
          </w:tcPr>
          <w:p w14:paraId="7FA3FE13"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51571583"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4E1311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E25D5F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41B59A01" w14:textId="77777777">
        <w:trPr>
          <w:cantSplit/>
          <w:trHeight w:val="1804"/>
        </w:trPr>
        <w:tc>
          <w:tcPr>
            <w:tcW w:w="3508" w:type="dxa"/>
            <w:shd w:val="clear" w:color="auto" w:fill="auto"/>
            <w:textDirection w:val="btLr"/>
          </w:tcPr>
          <w:p w14:paraId="41B931B6"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78B4F858"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51A83104"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3C6D59C5"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A19A2F2"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48D099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EE20262" w14:textId="77777777" w:rsidR="00100F00" w:rsidRDefault="00100F00">
      <w:pPr>
        <w:autoSpaceDE w:val="0"/>
        <w:rPr>
          <w:rFonts w:ascii="Arial" w:hAnsi="Arial" w:cs="Arial"/>
          <w:sz w:val="24"/>
          <w:szCs w:val="24"/>
          <w:lang w:val="es-MX" w:eastAsia="es-MX"/>
        </w:rPr>
      </w:pPr>
    </w:p>
    <w:p w14:paraId="71343B27" w14:textId="77777777" w:rsidR="001A7488" w:rsidRDefault="001A7488">
      <w:pPr>
        <w:autoSpaceDE w:val="0"/>
        <w:spacing w:after="80"/>
        <w:rPr>
          <w:rFonts w:ascii="Arial" w:hAnsi="Arial" w:cs="Arial"/>
          <w:b/>
          <w:sz w:val="24"/>
          <w:szCs w:val="24"/>
          <w:lang w:val="es-MX" w:eastAsia="es-MX"/>
        </w:rPr>
      </w:pPr>
    </w:p>
    <w:p w14:paraId="31811143" w14:textId="77777777" w:rsidR="001A7488" w:rsidRDefault="001A7488">
      <w:pPr>
        <w:autoSpaceDE w:val="0"/>
        <w:spacing w:after="80"/>
        <w:rPr>
          <w:rFonts w:ascii="Arial" w:hAnsi="Arial" w:cs="Arial"/>
          <w:b/>
          <w:sz w:val="24"/>
          <w:szCs w:val="24"/>
          <w:lang w:val="es-MX" w:eastAsia="es-MX"/>
        </w:rPr>
      </w:pPr>
    </w:p>
    <w:p w14:paraId="2AAD9699" w14:textId="77777777" w:rsidR="001A7488" w:rsidRDefault="001A7488">
      <w:pPr>
        <w:autoSpaceDE w:val="0"/>
        <w:spacing w:after="80"/>
        <w:rPr>
          <w:rFonts w:ascii="Arial" w:hAnsi="Arial" w:cs="Arial"/>
          <w:b/>
          <w:sz w:val="24"/>
          <w:szCs w:val="24"/>
          <w:lang w:val="es-MX" w:eastAsia="es-MX"/>
        </w:rPr>
      </w:pPr>
    </w:p>
    <w:p w14:paraId="57F77134" w14:textId="77777777" w:rsidR="001A7488" w:rsidRDefault="001A7488">
      <w:pPr>
        <w:autoSpaceDE w:val="0"/>
        <w:spacing w:after="80"/>
        <w:rPr>
          <w:rFonts w:ascii="Arial" w:hAnsi="Arial" w:cs="Arial"/>
          <w:b/>
          <w:sz w:val="24"/>
          <w:szCs w:val="24"/>
          <w:lang w:val="es-MX" w:eastAsia="es-MX"/>
        </w:rPr>
      </w:pPr>
    </w:p>
    <w:p w14:paraId="109E25A5" w14:textId="77777777" w:rsidR="001A7488" w:rsidRDefault="001A7488">
      <w:pPr>
        <w:autoSpaceDE w:val="0"/>
        <w:spacing w:after="80"/>
        <w:rPr>
          <w:rFonts w:ascii="Arial" w:hAnsi="Arial" w:cs="Arial"/>
          <w:b/>
          <w:sz w:val="24"/>
          <w:szCs w:val="24"/>
          <w:lang w:val="es-MX" w:eastAsia="es-MX"/>
        </w:rPr>
      </w:pPr>
    </w:p>
    <w:p w14:paraId="6D7F4AA1" w14:textId="77777777" w:rsidR="001A7488" w:rsidRDefault="001A7488">
      <w:pPr>
        <w:autoSpaceDE w:val="0"/>
        <w:spacing w:after="80"/>
        <w:rPr>
          <w:rFonts w:ascii="Arial" w:hAnsi="Arial" w:cs="Arial"/>
          <w:b/>
          <w:sz w:val="24"/>
          <w:szCs w:val="24"/>
          <w:lang w:val="es-MX" w:eastAsia="es-MX"/>
        </w:rPr>
      </w:pPr>
    </w:p>
    <w:p w14:paraId="1F53BBF4" w14:textId="77777777" w:rsidR="001A7488" w:rsidRDefault="001A7488">
      <w:pPr>
        <w:autoSpaceDE w:val="0"/>
        <w:spacing w:after="80"/>
        <w:rPr>
          <w:rFonts w:ascii="Arial" w:hAnsi="Arial" w:cs="Arial"/>
          <w:b/>
          <w:sz w:val="24"/>
          <w:szCs w:val="24"/>
          <w:lang w:val="es-MX" w:eastAsia="es-MX"/>
        </w:rPr>
      </w:pPr>
    </w:p>
    <w:p w14:paraId="3AB67941" w14:textId="77777777" w:rsidR="001A7488" w:rsidRDefault="001A7488">
      <w:pPr>
        <w:autoSpaceDE w:val="0"/>
        <w:spacing w:after="80"/>
        <w:rPr>
          <w:rFonts w:ascii="Arial" w:hAnsi="Arial" w:cs="Arial"/>
          <w:b/>
          <w:sz w:val="24"/>
          <w:szCs w:val="24"/>
          <w:lang w:val="es-MX" w:eastAsia="es-MX"/>
        </w:rPr>
      </w:pPr>
    </w:p>
    <w:p w14:paraId="60CD988C" w14:textId="77777777" w:rsidR="001A7488" w:rsidRDefault="001A7488">
      <w:pPr>
        <w:autoSpaceDE w:val="0"/>
        <w:spacing w:after="80"/>
        <w:rPr>
          <w:rFonts w:ascii="Arial" w:hAnsi="Arial" w:cs="Arial"/>
          <w:b/>
          <w:sz w:val="24"/>
          <w:szCs w:val="24"/>
          <w:lang w:val="es-MX" w:eastAsia="es-MX"/>
        </w:rPr>
      </w:pPr>
    </w:p>
    <w:p w14:paraId="334DE9FF" w14:textId="77777777" w:rsidR="001A7488" w:rsidRDefault="001A7488">
      <w:pPr>
        <w:autoSpaceDE w:val="0"/>
        <w:spacing w:after="80"/>
        <w:rPr>
          <w:rFonts w:ascii="Arial" w:hAnsi="Arial" w:cs="Arial"/>
          <w:b/>
          <w:sz w:val="24"/>
          <w:szCs w:val="24"/>
          <w:lang w:val="es-MX" w:eastAsia="es-MX"/>
        </w:rPr>
      </w:pPr>
    </w:p>
    <w:p w14:paraId="32A4D8DE" w14:textId="77777777" w:rsidR="001A7488" w:rsidRDefault="001A7488">
      <w:pPr>
        <w:autoSpaceDE w:val="0"/>
        <w:spacing w:after="80"/>
        <w:rPr>
          <w:rFonts w:ascii="Arial" w:hAnsi="Arial" w:cs="Arial"/>
          <w:b/>
          <w:sz w:val="24"/>
          <w:szCs w:val="24"/>
          <w:lang w:val="es-MX" w:eastAsia="es-MX"/>
        </w:rPr>
      </w:pPr>
    </w:p>
    <w:p w14:paraId="7117B824" w14:textId="77777777" w:rsidR="001A7488" w:rsidRDefault="001A7488">
      <w:pPr>
        <w:autoSpaceDE w:val="0"/>
        <w:spacing w:after="80"/>
        <w:rPr>
          <w:rFonts w:ascii="Arial" w:hAnsi="Arial" w:cs="Arial"/>
          <w:b/>
          <w:sz w:val="24"/>
          <w:szCs w:val="24"/>
          <w:lang w:val="es-MX" w:eastAsia="es-MX"/>
        </w:rPr>
      </w:pPr>
    </w:p>
    <w:p w14:paraId="41500F82" w14:textId="77777777" w:rsidR="001A7488" w:rsidRDefault="001A7488">
      <w:pPr>
        <w:autoSpaceDE w:val="0"/>
        <w:spacing w:after="80"/>
        <w:rPr>
          <w:rFonts w:ascii="Arial" w:hAnsi="Arial" w:cs="Arial"/>
          <w:b/>
          <w:sz w:val="24"/>
          <w:szCs w:val="24"/>
          <w:lang w:val="es-MX" w:eastAsia="es-MX"/>
        </w:rPr>
      </w:pPr>
    </w:p>
    <w:p w14:paraId="563B6745" w14:textId="77777777" w:rsidR="001A7488" w:rsidRDefault="001A7488">
      <w:pPr>
        <w:autoSpaceDE w:val="0"/>
        <w:spacing w:after="80"/>
        <w:rPr>
          <w:rFonts w:ascii="Arial" w:hAnsi="Arial" w:cs="Arial"/>
          <w:b/>
          <w:sz w:val="24"/>
          <w:szCs w:val="24"/>
          <w:lang w:val="es-MX" w:eastAsia="es-MX"/>
        </w:rPr>
      </w:pPr>
    </w:p>
    <w:p w14:paraId="4D64F9B4" w14:textId="77777777" w:rsidR="001A7488" w:rsidRDefault="001A7488">
      <w:pPr>
        <w:autoSpaceDE w:val="0"/>
        <w:spacing w:after="80"/>
        <w:rPr>
          <w:rFonts w:ascii="Arial" w:hAnsi="Arial" w:cs="Arial"/>
          <w:b/>
          <w:sz w:val="24"/>
          <w:szCs w:val="24"/>
          <w:lang w:val="es-MX" w:eastAsia="es-MX"/>
        </w:rPr>
      </w:pPr>
    </w:p>
    <w:p w14:paraId="6F826AA0" w14:textId="3FF5A26D" w:rsidR="00100F00" w:rsidRDefault="00100F00">
      <w:pPr>
        <w:autoSpaceDE w:val="0"/>
        <w:spacing w:after="80"/>
        <w:rPr>
          <w:rFonts w:ascii="Arial" w:hAnsi="Arial" w:cs="Arial"/>
          <w:b/>
          <w:sz w:val="24"/>
          <w:szCs w:val="24"/>
          <w:lang w:val="es-MX" w:eastAsia="es-MX"/>
        </w:rPr>
      </w:pPr>
      <w:r>
        <w:rPr>
          <w:rFonts w:ascii="Arial" w:hAnsi="Arial" w:cs="Arial"/>
          <w:b/>
          <w:sz w:val="24"/>
          <w:szCs w:val="24"/>
          <w:lang w:val="es-MX" w:eastAsia="es-MX"/>
        </w:rPr>
        <w:lastRenderedPageBreak/>
        <w:t>Matriz de evaluación:</w:t>
      </w:r>
    </w:p>
    <w:tbl>
      <w:tblPr>
        <w:tblW w:w="14118" w:type="dxa"/>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6A5025" w14:paraId="53AAF600" w14:textId="77777777" w:rsidTr="00EA080C">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1C4754" w14:textId="77777777" w:rsidR="006A5025" w:rsidRDefault="006A5025" w:rsidP="00EA080C">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E944CC" w14:textId="77777777" w:rsidR="006A5025" w:rsidRDefault="006A5025" w:rsidP="00EA080C">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01136F" w14:textId="77777777" w:rsidR="006A5025" w:rsidRDefault="006A5025" w:rsidP="00EA080C">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748C" w14:textId="77777777" w:rsidR="006A5025" w:rsidRDefault="006A5025" w:rsidP="00EA080C">
            <w:pPr>
              <w:autoSpaceDE w:val="0"/>
              <w:jc w:val="center"/>
            </w:pPr>
            <w:r>
              <w:rPr>
                <w:rFonts w:ascii="Arial" w:hAnsi="Arial" w:cs="Arial"/>
                <w:b/>
                <w:smallCaps/>
                <w:sz w:val="22"/>
                <w:szCs w:val="24"/>
                <w:lang w:val="es-MX" w:eastAsia="es-MX"/>
              </w:rPr>
              <w:t>Evaluación formativa de la competencia</w:t>
            </w:r>
          </w:p>
        </w:tc>
      </w:tr>
      <w:tr w:rsidR="006A5025" w14:paraId="575E1EC4" w14:textId="77777777" w:rsidTr="00EA080C">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AC415A" w14:textId="77777777" w:rsidR="006A5025" w:rsidRDefault="006A5025" w:rsidP="00EA080C">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4145A" w14:textId="77777777" w:rsidR="006A5025" w:rsidRDefault="006A5025" w:rsidP="00EA080C">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39DA7CB" w14:textId="77777777" w:rsidR="006A5025" w:rsidRDefault="006A5025" w:rsidP="00EA080C">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23B148E" w14:textId="77777777" w:rsidR="006A5025" w:rsidRDefault="006A5025" w:rsidP="00EA080C">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F903E2A" w14:textId="77777777" w:rsidR="006A5025" w:rsidRDefault="006A5025" w:rsidP="00EA080C">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BAD9C0A" w14:textId="77777777" w:rsidR="006A5025" w:rsidRDefault="006A5025" w:rsidP="00EA080C">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E4800C0" w14:textId="77777777" w:rsidR="006A5025" w:rsidRDefault="006A5025" w:rsidP="00EA080C">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B51ACC8" w14:textId="77777777" w:rsidR="006A5025" w:rsidRDefault="006A5025" w:rsidP="00EA080C">
            <w:pPr>
              <w:autoSpaceDE w:val="0"/>
              <w:snapToGrid w:val="0"/>
              <w:rPr>
                <w:rFonts w:ascii="Arial" w:hAnsi="Arial" w:cs="Arial"/>
                <w:sz w:val="24"/>
                <w:szCs w:val="24"/>
                <w:lang w:val="es-MX" w:eastAsia="es-MX"/>
              </w:rPr>
            </w:pPr>
          </w:p>
        </w:tc>
      </w:tr>
      <w:tr w:rsidR="006A5025" w14:paraId="218F4601"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CF2230" w14:textId="77777777" w:rsidR="006A5025" w:rsidRDefault="006A5025" w:rsidP="00EA080C">
            <w:pPr>
              <w:autoSpaceDE w:val="0"/>
            </w:pPr>
            <w:r>
              <w:rPr>
                <w:rFonts w:ascii="Arial" w:hAnsi="Arial" w:cs="Arial"/>
                <w:color w:val="000000"/>
                <w:sz w:val="24"/>
                <w:szCs w:val="24"/>
                <w:lang w:eastAsia="es-MX"/>
              </w:rPr>
              <w:t>Investigación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F753D" w14:textId="77777777" w:rsidR="006A5025" w:rsidRDefault="006A5025" w:rsidP="00EA080C">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16AEC" w14:textId="77777777" w:rsidR="006A5025" w:rsidRDefault="006A5025" w:rsidP="00EA080C">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0F9754" w14:textId="77777777" w:rsidR="006A5025" w:rsidRDefault="006A5025" w:rsidP="00EA080C">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D692C" w14:textId="77777777" w:rsidR="006A5025" w:rsidRDefault="006A5025" w:rsidP="00EA080C">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8C043" w14:textId="77777777" w:rsidR="006A5025" w:rsidRDefault="006A5025" w:rsidP="00EA080C">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6486CE"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47D13" w14:textId="77777777" w:rsidR="006A5025" w:rsidRDefault="006A5025" w:rsidP="00EA080C">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6A5025" w14:paraId="6FBFF252"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D50D5" w14:textId="77777777" w:rsidR="006A5025" w:rsidRDefault="006A5025" w:rsidP="00EA080C">
            <w:pPr>
              <w:autoSpaceDE w:val="0"/>
            </w:pPr>
            <w:r>
              <w:rPr>
                <w:rFonts w:ascii="Arial" w:hAnsi="Arial" w:cs="Arial"/>
                <w:color w:val="000000"/>
                <w:sz w:val="24"/>
                <w:szCs w:val="24"/>
                <w:lang w:eastAsia="es-MX"/>
              </w:rPr>
              <w:t>Prácticas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2C542" w14:textId="77777777" w:rsidR="006A5025" w:rsidRDefault="006A5025" w:rsidP="00EA080C">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65290" w14:textId="77777777" w:rsidR="006A5025" w:rsidRDefault="006A5025" w:rsidP="00EA080C">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A3321" w14:textId="77777777" w:rsidR="006A5025" w:rsidRDefault="006A5025" w:rsidP="00EA080C">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486A82" w14:textId="77777777" w:rsidR="006A5025" w:rsidRDefault="006A5025" w:rsidP="00EA080C">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2AB7D1" w14:textId="77777777" w:rsidR="006A5025" w:rsidRDefault="006A5025" w:rsidP="00EA080C">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ACEC6"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B79E3" w14:textId="77777777" w:rsidR="006A5025" w:rsidRDefault="006A5025" w:rsidP="00EA080C">
            <w:pPr>
              <w:autoSpaceDE w:val="0"/>
            </w:pPr>
            <w:r>
              <w:rPr>
                <w:rFonts w:ascii="Arial" w:hAnsi="Arial" w:cs="Arial"/>
                <w:color w:val="000000"/>
                <w:sz w:val="24"/>
                <w:szCs w:val="24"/>
                <w:lang w:eastAsia="es-MX"/>
              </w:rPr>
              <w:t>Propone y/o explica soluciones o procedimientos no vistos en clase (creatividad).</w:t>
            </w:r>
          </w:p>
        </w:tc>
      </w:tr>
      <w:tr w:rsidR="006A5025" w14:paraId="0E933E54"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03378" w14:textId="77777777" w:rsidR="006A5025" w:rsidRDefault="006A5025" w:rsidP="00EA080C">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349DA" w14:textId="77777777" w:rsidR="006A5025" w:rsidRDefault="006A5025" w:rsidP="00EA080C">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B50013" w14:textId="77777777" w:rsidR="006A5025" w:rsidRDefault="006A5025" w:rsidP="00EA080C">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D07E25" w14:textId="77777777" w:rsidR="006A5025" w:rsidRDefault="006A5025" w:rsidP="00EA080C">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40F7C" w14:textId="77777777" w:rsidR="006A5025" w:rsidRDefault="006A5025" w:rsidP="00EA080C">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2CACE" w14:textId="77777777" w:rsidR="006A5025" w:rsidRDefault="006A5025" w:rsidP="00EA080C">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B3AF8"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5218EE" w14:textId="77777777" w:rsidR="006A5025" w:rsidRDefault="006A5025" w:rsidP="00EA080C">
            <w:pPr>
              <w:autoSpaceDE w:val="0"/>
            </w:pPr>
            <w:r>
              <w:rPr>
                <w:rFonts w:ascii="Arial" w:hAnsi="Arial" w:cs="Arial"/>
                <w:color w:val="000000"/>
                <w:sz w:val="24"/>
                <w:szCs w:val="24"/>
                <w:lang w:eastAsia="es-MX"/>
              </w:rPr>
              <w:t>Se adapta a situaciones y contextos complejos.</w:t>
            </w:r>
          </w:p>
        </w:tc>
      </w:tr>
      <w:tr w:rsidR="006A5025" w14:paraId="14668096" w14:textId="77777777" w:rsidTr="00EA080C">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AC427" w14:textId="77777777" w:rsidR="006A5025" w:rsidRDefault="006A5025" w:rsidP="00EA080C">
            <w:pPr>
              <w:jc w:val="center"/>
            </w:pPr>
            <w:r>
              <w:rPr>
                <w:rFonts w:ascii="Arial" w:hAnsi="Arial" w:cs="Arial"/>
                <w:color w:val="000000"/>
                <w:sz w:val="24"/>
                <w:szCs w:val="24"/>
                <w:lang w:eastAsia="es-MX"/>
              </w:rPr>
              <w:t> </w:t>
            </w:r>
          </w:p>
          <w:p w14:paraId="1AD3E962" w14:textId="77777777" w:rsidR="006A5025" w:rsidRDefault="006A5025" w:rsidP="00EA080C">
            <w:pPr>
              <w:autoSpaceDE w:val="0"/>
            </w:pPr>
            <w:r>
              <w:rPr>
                <w:rFonts w:ascii="Arial" w:hAnsi="Arial" w:cs="Arial"/>
                <w:color w:val="000000"/>
                <w:sz w:val="24"/>
                <w:szCs w:val="24"/>
                <w:lang w:eastAsia="es-MX"/>
              </w:rPr>
              <w:t>Total             100%</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AD0694" w14:textId="77777777" w:rsidR="006A5025" w:rsidRDefault="006A5025" w:rsidP="00EA080C">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E23B86" w14:textId="77777777" w:rsidR="006A5025" w:rsidRDefault="006A5025" w:rsidP="00EA080C">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1262C4" w14:textId="77777777" w:rsidR="006A5025" w:rsidRDefault="006A5025" w:rsidP="00EA080C">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3BFEF" w14:textId="77777777" w:rsidR="006A5025" w:rsidRDefault="006A5025" w:rsidP="00EA080C">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C71FA5" w14:textId="77777777" w:rsidR="006A5025" w:rsidRDefault="006A5025" w:rsidP="00EA080C">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5E565" w14:textId="77777777" w:rsidR="006A5025" w:rsidRDefault="006A5025" w:rsidP="00EA080C">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60E0F1B" w14:textId="77777777" w:rsidR="006A5025" w:rsidRDefault="006A5025" w:rsidP="00EA080C">
            <w:pPr>
              <w:autoSpaceDE w:val="0"/>
              <w:snapToGrid w:val="0"/>
              <w:rPr>
                <w:rFonts w:ascii="Arial" w:hAnsi="Arial" w:cs="Arial"/>
                <w:sz w:val="24"/>
                <w:szCs w:val="24"/>
                <w:lang w:val="es-MX" w:eastAsia="es-MX"/>
              </w:rPr>
            </w:pPr>
          </w:p>
        </w:tc>
      </w:tr>
    </w:tbl>
    <w:p w14:paraId="367A52A2" w14:textId="77777777" w:rsidR="006A5025" w:rsidRDefault="006A5025">
      <w:pPr>
        <w:autoSpaceDE w:val="0"/>
        <w:spacing w:after="80"/>
        <w:rPr>
          <w:rFonts w:ascii="Arial" w:hAnsi="Arial" w:cs="Arial"/>
          <w:b/>
          <w:sz w:val="24"/>
          <w:szCs w:val="24"/>
          <w:lang w:val="es-MX" w:eastAsia="es-MX"/>
        </w:rPr>
      </w:pPr>
    </w:p>
    <w:p w14:paraId="3E6E0929" w14:textId="77777777" w:rsidR="006A5025" w:rsidRDefault="006A5025">
      <w:pPr>
        <w:autoSpaceDE w:val="0"/>
        <w:spacing w:after="80"/>
        <w:rPr>
          <w:rFonts w:ascii="Arial" w:hAnsi="Arial" w:cs="Arial"/>
          <w:b/>
          <w:sz w:val="24"/>
          <w:szCs w:val="24"/>
          <w:lang w:val="es-MX" w:eastAsia="es-MX"/>
        </w:rPr>
      </w:pPr>
    </w:p>
    <w:p w14:paraId="7E8B30B4" w14:textId="77777777" w:rsidR="006A5025" w:rsidRDefault="006A5025">
      <w:pPr>
        <w:autoSpaceDE w:val="0"/>
        <w:spacing w:after="80"/>
        <w:rPr>
          <w:rFonts w:ascii="Arial" w:hAnsi="Arial" w:cs="Arial"/>
          <w:b/>
          <w:sz w:val="24"/>
          <w:szCs w:val="24"/>
          <w:lang w:val="es-MX" w:eastAsia="es-MX"/>
        </w:rPr>
      </w:pPr>
    </w:p>
    <w:p w14:paraId="76EDC8C5" w14:textId="77777777" w:rsidR="001A7488" w:rsidRDefault="001A7488">
      <w:pPr>
        <w:autoSpaceDE w:val="0"/>
        <w:spacing w:after="80"/>
        <w:rPr>
          <w:rFonts w:ascii="Arial" w:hAnsi="Arial" w:cs="Arial"/>
          <w:b/>
          <w:sz w:val="24"/>
          <w:szCs w:val="24"/>
          <w:lang w:val="es-MX" w:eastAsia="es-MX"/>
        </w:rPr>
      </w:pPr>
    </w:p>
    <w:p w14:paraId="6CAC67CB" w14:textId="77777777" w:rsidR="001A7488" w:rsidRDefault="001A7488">
      <w:pPr>
        <w:autoSpaceDE w:val="0"/>
        <w:spacing w:after="80"/>
        <w:rPr>
          <w:rFonts w:ascii="Arial" w:hAnsi="Arial" w:cs="Arial"/>
          <w:b/>
          <w:sz w:val="24"/>
          <w:szCs w:val="24"/>
          <w:lang w:val="es-MX" w:eastAsia="es-MX"/>
        </w:rPr>
      </w:pPr>
    </w:p>
    <w:p w14:paraId="201634D7" w14:textId="77777777" w:rsidR="001A7488" w:rsidRDefault="001A7488">
      <w:pPr>
        <w:autoSpaceDE w:val="0"/>
        <w:spacing w:after="80"/>
        <w:rPr>
          <w:rFonts w:ascii="Arial" w:hAnsi="Arial" w:cs="Arial"/>
          <w:b/>
          <w:sz w:val="24"/>
          <w:szCs w:val="24"/>
          <w:lang w:val="es-MX" w:eastAsia="es-MX"/>
        </w:rPr>
      </w:pPr>
    </w:p>
    <w:p w14:paraId="2DACAFED" w14:textId="77777777" w:rsidR="001A7488" w:rsidRDefault="001A7488">
      <w:pPr>
        <w:autoSpaceDE w:val="0"/>
        <w:spacing w:after="80"/>
        <w:rPr>
          <w:rFonts w:ascii="Arial" w:hAnsi="Arial" w:cs="Arial"/>
          <w:b/>
          <w:sz w:val="24"/>
          <w:szCs w:val="24"/>
          <w:lang w:val="es-MX" w:eastAsia="es-MX"/>
        </w:rPr>
      </w:pPr>
    </w:p>
    <w:tbl>
      <w:tblPr>
        <w:tblW w:w="14015" w:type="dxa"/>
        <w:tblLayout w:type="fixed"/>
        <w:tblCellMar>
          <w:left w:w="123" w:type="dxa"/>
        </w:tblCellMar>
        <w:tblLook w:val="0000" w:firstRow="0" w:lastRow="0" w:firstColumn="0" w:lastColumn="0" w:noHBand="0" w:noVBand="0"/>
      </w:tblPr>
      <w:tblGrid>
        <w:gridCol w:w="10"/>
        <w:gridCol w:w="2092"/>
        <w:gridCol w:w="856"/>
        <w:gridCol w:w="279"/>
        <w:gridCol w:w="1206"/>
        <w:gridCol w:w="2054"/>
        <w:gridCol w:w="2977"/>
        <w:gridCol w:w="425"/>
        <w:gridCol w:w="1985"/>
        <w:gridCol w:w="1427"/>
        <w:gridCol w:w="284"/>
        <w:gridCol w:w="420"/>
      </w:tblGrid>
      <w:tr w:rsidR="006A5025" w14:paraId="7806039A" w14:textId="77777777" w:rsidTr="006A5025">
        <w:tc>
          <w:tcPr>
            <w:tcW w:w="2102" w:type="dxa"/>
            <w:gridSpan w:val="2"/>
            <w:shd w:val="clear" w:color="auto" w:fill="FFFFFF"/>
          </w:tcPr>
          <w:p w14:paraId="5F05BCCC" w14:textId="77777777" w:rsidR="006A5025" w:rsidRDefault="006A5025">
            <w:pPr>
              <w:pStyle w:val="Sinespaciado"/>
            </w:pPr>
            <w:bookmarkStart w:id="2" w:name="_Hlk143800273"/>
            <w:r>
              <w:rPr>
                <w:rFonts w:ascii="Arial" w:hAnsi="Arial" w:cs="Arial"/>
                <w:sz w:val="24"/>
                <w:szCs w:val="24"/>
              </w:rPr>
              <w:lastRenderedPageBreak/>
              <w:t>Competencia No.</w:t>
            </w:r>
          </w:p>
        </w:tc>
        <w:tc>
          <w:tcPr>
            <w:tcW w:w="856" w:type="dxa"/>
            <w:shd w:val="clear" w:color="auto" w:fill="FFFFFF"/>
          </w:tcPr>
          <w:p w14:paraId="7A28C309" w14:textId="77777777" w:rsidR="006A5025" w:rsidRDefault="006A5025">
            <w:pPr>
              <w:pStyle w:val="Sinespaciado"/>
            </w:pPr>
            <w:r>
              <w:rPr>
                <w:rFonts w:ascii="Arial" w:hAnsi="Arial" w:cs="Arial"/>
                <w:sz w:val="24"/>
                <w:szCs w:val="24"/>
                <w:u w:val="single"/>
              </w:rPr>
              <w:t>1</w:t>
            </w:r>
          </w:p>
        </w:tc>
        <w:tc>
          <w:tcPr>
            <w:tcW w:w="1485" w:type="dxa"/>
            <w:gridSpan w:val="2"/>
            <w:shd w:val="clear" w:color="auto" w:fill="FFFFFF"/>
          </w:tcPr>
          <w:p w14:paraId="08CF23D0" w14:textId="77777777" w:rsidR="006A5025" w:rsidRDefault="006A5025">
            <w:pPr>
              <w:pStyle w:val="Sinespaciado"/>
              <w:ind w:left="-119"/>
            </w:pPr>
            <w:r>
              <w:rPr>
                <w:rFonts w:ascii="Arial" w:hAnsi="Arial" w:cs="Arial"/>
                <w:sz w:val="24"/>
                <w:szCs w:val="24"/>
              </w:rPr>
              <w:t>Descripción</w:t>
            </w:r>
          </w:p>
        </w:tc>
        <w:tc>
          <w:tcPr>
            <w:tcW w:w="9572" w:type="dxa"/>
            <w:gridSpan w:val="7"/>
            <w:shd w:val="clear" w:color="auto" w:fill="FFFFFF"/>
          </w:tcPr>
          <w:p w14:paraId="0D9D99A3" w14:textId="77777777" w:rsidR="006A5025" w:rsidRDefault="006A5025" w:rsidP="008A566E">
            <w:pPr>
              <w:spacing w:line="276" w:lineRule="auto"/>
              <w:ind w:right="172"/>
              <w:jc w:val="both"/>
              <w:rPr>
                <w:rFonts w:ascii="Arial" w:hAnsi="Arial" w:cs="Arial"/>
                <w:sz w:val="24"/>
                <w:szCs w:val="24"/>
              </w:rPr>
            </w:pPr>
            <w:r w:rsidRPr="00E82822">
              <w:rPr>
                <w:rFonts w:ascii="Arial" w:hAnsi="Arial" w:cs="Arial"/>
                <w:sz w:val="24"/>
                <w:szCs w:val="24"/>
              </w:rPr>
              <w:t>Identifica las funciones de distribución para la solución de problemas de aplicación en la ciencia de datos.</w:t>
            </w:r>
          </w:p>
          <w:p w14:paraId="721BC918" w14:textId="77777777" w:rsidR="006A5025" w:rsidRPr="00E82822" w:rsidRDefault="006A5025" w:rsidP="008A566E">
            <w:pPr>
              <w:spacing w:line="276" w:lineRule="auto"/>
              <w:ind w:right="172"/>
              <w:jc w:val="both"/>
              <w:rPr>
                <w:rFonts w:ascii="Arial" w:hAnsi="Arial" w:cs="Arial"/>
              </w:rPr>
            </w:pPr>
          </w:p>
        </w:tc>
      </w:tr>
      <w:tr w:rsidR="008A566E" w14:paraId="6851B027" w14:textId="77777777" w:rsidTr="006A5025">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C51472" w14:textId="77777777" w:rsidR="008A566E" w:rsidRDefault="008A566E">
            <w:pPr>
              <w:autoSpaceDE w:val="0"/>
              <w:jc w:val="center"/>
            </w:pPr>
            <w:r>
              <w:rPr>
                <w:rFonts w:ascii="Arial" w:hAnsi="Arial" w:cs="Arial"/>
                <w:b/>
                <w:smallCaps/>
                <w:lang w:val="es-MX" w:eastAsia="es-MX"/>
              </w:rPr>
              <w:t>Temas y subtemas para desarrollar la competencia específica</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AE29AA" w14:textId="77777777" w:rsidR="008A566E" w:rsidRDefault="008A566E">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8126D8" w14:textId="77777777" w:rsidR="008A566E" w:rsidRDefault="008A566E">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BBD5E7" w14:textId="77777777" w:rsidR="008A566E" w:rsidRDefault="008A566E">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09E9EB" w14:textId="77777777" w:rsidR="008A566E" w:rsidRDefault="008A566E">
            <w:pPr>
              <w:autoSpaceDE w:val="0"/>
              <w:jc w:val="center"/>
            </w:pPr>
            <w:r>
              <w:rPr>
                <w:rFonts w:ascii="Arial" w:hAnsi="Arial" w:cs="Arial"/>
                <w:b/>
                <w:smallCaps/>
                <w:lang w:val="es-MX" w:eastAsia="es-MX"/>
              </w:rPr>
              <w:t>Horas teórico-práctica</w:t>
            </w:r>
          </w:p>
        </w:tc>
        <w:tc>
          <w:tcPr>
            <w:tcW w:w="284" w:type="dxa"/>
            <w:shd w:val="clear" w:color="auto" w:fill="auto"/>
          </w:tcPr>
          <w:p w14:paraId="4D5F9E88" w14:textId="77777777" w:rsidR="008A566E" w:rsidRDefault="008A566E">
            <w:pPr>
              <w:snapToGrid w:val="0"/>
              <w:rPr>
                <w:rFonts w:ascii="Arial" w:hAnsi="Arial" w:cs="Arial"/>
                <w:b/>
                <w:smallCaps/>
                <w:sz w:val="24"/>
                <w:szCs w:val="24"/>
                <w:lang w:val="es-MX" w:eastAsia="es-MX"/>
              </w:rPr>
            </w:pPr>
          </w:p>
        </w:tc>
      </w:tr>
      <w:tr w:rsidR="008A566E" w14:paraId="7F54DAE9" w14:textId="77777777" w:rsidTr="006A5025">
        <w:tblPrEx>
          <w:tblCellMar>
            <w:left w:w="0" w:type="dxa"/>
            <w:right w:w="0" w:type="dxa"/>
          </w:tblCellMar>
        </w:tblPrEx>
        <w:trPr>
          <w:gridBefore w:val="1"/>
          <w:gridAfter w:val="1"/>
          <w:wBefore w:w="10" w:type="dxa"/>
          <w:wAfter w:w="420" w:type="dxa"/>
        </w:trPr>
        <w:tc>
          <w:tcPr>
            <w:tcW w:w="32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DFC5D3" w14:textId="77777777" w:rsidR="008A566E" w:rsidRPr="00A04725" w:rsidRDefault="008A566E" w:rsidP="008A566E">
            <w:pPr>
              <w:numPr>
                <w:ilvl w:val="0"/>
                <w:numId w:val="43"/>
              </w:numPr>
              <w:pBdr>
                <w:top w:val="nil"/>
                <w:left w:val="nil"/>
                <w:bottom w:val="nil"/>
                <w:right w:val="nil"/>
                <w:between w:val="nil"/>
              </w:pBdr>
              <w:suppressAutoHyphens w:val="0"/>
              <w:spacing w:line="259" w:lineRule="auto"/>
              <w:rPr>
                <w:rFonts w:ascii="Arial" w:hAnsi="Arial" w:cs="Arial"/>
                <w:sz w:val="24"/>
                <w:szCs w:val="24"/>
              </w:rPr>
            </w:pPr>
            <w:r w:rsidRPr="00A04725">
              <w:rPr>
                <w:rFonts w:ascii="Arial" w:hAnsi="Arial" w:cs="Arial"/>
                <w:color w:val="000000"/>
                <w:sz w:val="24"/>
                <w:szCs w:val="24"/>
              </w:rPr>
              <w:t>Definición</w:t>
            </w:r>
          </w:p>
          <w:p w14:paraId="43B4FA95" w14:textId="77777777" w:rsidR="008A566E" w:rsidRPr="00A04725" w:rsidRDefault="008A566E" w:rsidP="008A566E">
            <w:pPr>
              <w:numPr>
                <w:ilvl w:val="0"/>
                <w:numId w:val="43"/>
              </w:numPr>
              <w:pBdr>
                <w:top w:val="nil"/>
                <w:left w:val="nil"/>
                <w:bottom w:val="nil"/>
                <w:right w:val="nil"/>
                <w:between w:val="nil"/>
              </w:pBdr>
              <w:suppressAutoHyphens w:val="0"/>
              <w:spacing w:line="259" w:lineRule="auto"/>
              <w:rPr>
                <w:rFonts w:ascii="Arial" w:hAnsi="Arial" w:cs="Arial"/>
                <w:sz w:val="24"/>
                <w:szCs w:val="24"/>
              </w:rPr>
            </w:pPr>
            <w:r w:rsidRPr="00A04725">
              <w:rPr>
                <w:rFonts w:ascii="Arial" w:hAnsi="Arial" w:cs="Arial"/>
                <w:color w:val="000000"/>
                <w:sz w:val="24"/>
                <w:szCs w:val="24"/>
              </w:rPr>
              <w:t>Distribución normal</w:t>
            </w:r>
          </w:p>
          <w:p w14:paraId="10FDF22F" w14:textId="77777777" w:rsidR="008A566E" w:rsidRPr="00A04725" w:rsidRDefault="008A566E" w:rsidP="008A566E">
            <w:pPr>
              <w:numPr>
                <w:ilvl w:val="0"/>
                <w:numId w:val="43"/>
              </w:numPr>
              <w:pBdr>
                <w:top w:val="nil"/>
                <w:left w:val="nil"/>
                <w:bottom w:val="nil"/>
                <w:right w:val="nil"/>
                <w:between w:val="nil"/>
              </w:pBdr>
              <w:suppressAutoHyphens w:val="0"/>
              <w:spacing w:line="259" w:lineRule="auto"/>
              <w:rPr>
                <w:rFonts w:ascii="Arial" w:hAnsi="Arial" w:cs="Arial"/>
                <w:color w:val="000000"/>
                <w:sz w:val="24"/>
                <w:szCs w:val="24"/>
              </w:rPr>
            </w:pPr>
            <w:r w:rsidRPr="00A04725">
              <w:rPr>
                <w:rFonts w:ascii="Arial" w:hAnsi="Arial" w:cs="Arial"/>
                <w:color w:val="000000"/>
                <w:sz w:val="24"/>
                <w:szCs w:val="24"/>
              </w:rPr>
              <w:t>Distribución normal estándar</w:t>
            </w:r>
          </w:p>
          <w:p w14:paraId="7940B68F" w14:textId="77777777" w:rsidR="008A566E" w:rsidRPr="00A04725" w:rsidRDefault="008A566E" w:rsidP="008A566E">
            <w:pPr>
              <w:numPr>
                <w:ilvl w:val="0"/>
                <w:numId w:val="43"/>
              </w:numPr>
              <w:pBdr>
                <w:top w:val="nil"/>
                <w:left w:val="nil"/>
                <w:bottom w:val="nil"/>
                <w:right w:val="nil"/>
                <w:between w:val="nil"/>
              </w:pBdr>
              <w:suppressAutoHyphens w:val="0"/>
              <w:spacing w:line="259" w:lineRule="auto"/>
              <w:rPr>
                <w:rFonts w:ascii="Arial" w:hAnsi="Arial" w:cs="Arial"/>
                <w:color w:val="000000"/>
                <w:sz w:val="24"/>
                <w:szCs w:val="24"/>
              </w:rPr>
            </w:pPr>
            <w:r w:rsidRPr="00A04725">
              <w:rPr>
                <w:rFonts w:ascii="Arial" w:hAnsi="Arial" w:cs="Arial"/>
                <w:color w:val="000000"/>
                <w:sz w:val="24"/>
                <w:szCs w:val="24"/>
              </w:rPr>
              <w:t>Teorema del límite central</w:t>
            </w:r>
          </w:p>
          <w:p w14:paraId="42A882B6" w14:textId="77777777" w:rsidR="008A566E" w:rsidRPr="00A04725" w:rsidRDefault="008A566E" w:rsidP="008A566E">
            <w:pPr>
              <w:numPr>
                <w:ilvl w:val="0"/>
                <w:numId w:val="43"/>
              </w:numPr>
              <w:pBdr>
                <w:top w:val="nil"/>
                <w:left w:val="nil"/>
                <w:bottom w:val="nil"/>
                <w:right w:val="nil"/>
                <w:between w:val="nil"/>
              </w:pBdr>
              <w:suppressAutoHyphens w:val="0"/>
              <w:spacing w:line="259" w:lineRule="auto"/>
              <w:rPr>
                <w:rFonts w:ascii="Arial" w:hAnsi="Arial" w:cs="Arial"/>
                <w:color w:val="000000"/>
                <w:sz w:val="24"/>
                <w:szCs w:val="24"/>
              </w:rPr>
            </w:pPr>
            <w:r w:rsidRPr="00A04725">
              <w:rPr>
                <w:rFonts w:ascii="Arial" w:hAnsi="Arial" w:cs="Arial"/>
                <w:color w:val="000000"/>
                <w:sz w:val="24"/>
                <w:szCs w:val="24"/>
              </w:rPr>
              <w:t>Error estándar</w:t>
            </w:r>
          </w:p>
          <w:p w14:paraId="55AB5635" w14:textId="77777777" w:rsidR="008A566E" w:rsidRPr="00A04725" w:rsidRDefault="008A566E" w:rsidP="008A566E">
            <w:pPr>
              <w:numPr>
                <w:ilvl w:val="0"/>
                <w:numId w:val="43"/>
              </w:numPr>
              <w:pBdr>
                <w:top w:val="nil"/>
                <w:left w:val="nil"/>
                <w:bottom w:val="nil"/>
                <w:right w:val="nil"/>
                <w:between w:val="nil"/>
              </w:pBdr>
              <w:suppressAutoHyphens w:val="0"/>
              <w:spacing w:line="259" w:lineRule="auto"/>
              <w:rPr>
                <w:rFonts w:ascii="Arial" w:hAnsi="Arial" w:cs="Arial"/>
                <w:color w:val="000000"/>
                <w:sz w:val="24"/>
                <w:szCs w:val="24"/>
              </w:rPr>
            </w:pPr>
            <w:r w:rsidRPr="00A04725">
              <w:rPr>
                <w:rFonts w:ascii="Arial" w:hAnsi="Arial" w:cs="Arial"/>
                <w:color w:val="000000"/>
                <w:sz w:val="24"/>
                <w:szCs w:val="24"/>
              </w:rPr>
              <w:t>Intervalos de confianza</w:t>
            </w:r>
          </w:p>
          <w:p w14:paraId="29172425" w14:textId="77777777" w:rsidR="008A566E" w:rsidRPr="00A04725" w:rsidRDefault="008A566E">
            <w:pPr>
              <w:autoSpaceDE w:val="0"/>
              <w:rPr>
                <w:rFonts w:ascii="Arial" w:hAnsi="Arial" w:cs="Arial"/>
                <w:sz w:val="24"/>
                <w:szCs w:val="24"/>
              </w:rPr>
            </w:pPr>
            <w:r w:rsidRPr="00A04725">
              <w:rPr>
                <w:rFonts w:ascii="Arial" w:hAnsi="Arial" w:cs="Arial"/>
                <w:color w:val="000000"/>
                <w:sz w:val="24"/>
                <w:szCs w:val="24"/>
              </w:rPr>
              <w:t>Margen de error</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260B3" w14:textId="77777777" w:rsidR="008A566E" w:rsidRPr="00CD6CCE" w:rsidRDefault="008A566E" w:rsidP="008A566E">
            <w:pPr>
              <w:numPr>
                <w:ilvl w:val="0"/>
                <w:numId w:val="44"/>
              </w:numPr>
              <w:pBdr>
                <w:top w:val="nil"/>
                <w:left w:val="nil"/>
                <w:bottom w:val="nil"/>
                <w:right w:val="nil"/>
                <w:between w:val="nil"/>
              </w:pBdr>
              <w:suppressAutoHyphens w:val="0"/>
              <w:autoSpaceDE w:val="0"/>
              <w:autoSpaceDN w:val="0"/>
              <w:adjustRightInd w:val="0"/>
              <w:spacing w:line="260" w:lineRule="auto"/>
              <w:ind w:left="263" w:right="209"/>
              <w:jc w:val="both"/>
              <w:rPr>
                <w:rFonts w:ascii="Arial" w:hAnsi="Arial" w:cs="Arial"/>
                <w:sz w:val="24"/>
                <w:szCs w:val="24"/>
              </w:rPr>
            </w:pPr>
            <w:r w:rsidRPr="00CD6CCE">
              <w:rPr>
                <w:rFonts w:ascii="Arial" w:hAnsi="Arial" w:cs="Arial"/>
                <w:sz w:val="24"/>
                <w:szCs w:val="24"/>
              </w:rPr>
              <w:t>Investigar en diversas fuentes de información la distribución normal y estándar para observar la diferencia, elaborar un informe para su discusión en el aula.</w:t>
            </w:r>
            <w:r w:rsidRPr="00CD6CCE">
              <w:rPr>
                <w:rFonts w:ascii="Arial" w:hAnsi="Arial" w:cs="Arial"/>
                <w:color w:val="000000"/>
                <w:sz w:val="24"/>
                <w:szCs w:val="24"/>
              </w:rPr>
              <w:t xml:space="preserve"> </w:t>
            </w:r>
            <w:r w:rsidRPr="00CD6CCE">
              <w:rPr>
                <w:rFonts w:ascii="Arial" w:hAnsi="Arial" w:cs="Arial"/>
                <w:sz w:val="24"/>
                <w:szCs w:val="24"/>
              </w:rPr>
              <w:t xml:space="preserve">La investigación la deberán subir a la Plataforma Educativa indicada. </w:t>
            </w:r>
            <w:r w:rsidRPr="00CD6CCE">
              <w:rPr>
                <w:rFonts w:ascii="Arial" w:hAnsi="Arial" w:cs="Arial"/>
                <w:b/>
                <w:bCs/>
                <w:sz w:val="24"/>
                <w:szCs w:val="24"/>
              </w:rPr>
              <w:t>(Exposición).</w:t>
            </w:r>
          </w:p>
          <w:p w14:paraId="5CD4BB3F" w14:textId="77777777" w:rsidR="008A566E" w:rsidRPr="00A04725" w:rsidRDefault="008A566E" w:rsidP="008A566E">
            <w:pPr>
              <w:pStyle w:val="Sinespaciado"/>
              <w:numPr>
                <w:ilvl w:val="0"/>
                <w:numId w:val="44"/>
              </w:numPr>
              <w:suppressAutoHyphens w:val="0"/>
              <w:ind w:left="263" w:hanging="239"/>
              <w:jc w:val="both"/>
              <w:rPr>
                <w:rFonts w:ascii="Arial" w:hAnsi="Arial" w:cs="Arial"/>
                <w:sz w:val="24"/>
                <w:szCs w:val="24"/>
              </w:rPr>
            </w:pPr>
            <w:r w:rsidRPr="00A04725">
              <w:rPr>
                <w:rFonts w:ascii="Arial" w:hAnsi="Arial" w:cs="Arial"/>
                <w:sz w:val="24"/>
                <w:szCs w:val="24"/>
              </w:rPr>
              <w:t xml:space="preserve">Realizará prácticas señaladas por el docente. </w:t>
            </w:r>
            <w:r w:rsidRPr="00A04725">
              <w:rPr>
                <w:rFonts w:ascii="Arial" w:hAnsi="Arial" w:cs="Arial"/>
                <w:b/>
                <w:bCs/>
                <w:sz w:val="24"/>
                <w:szCs w:val="24"/>
              </w:rPr>
              <w:t>(Reporte prácticas)</w:t>
            </w:r>
          </w:p>
          <w:p w14:paraId="6820426A" w14:textId="77777777" w:rsidR="008A566E" w:rsidRPr="00A04725" w:rsidRDefault="008A566E" w:rsidP="008A566E">
            <w:pPr>
              <w:pStyle w:val="Sinespaciado"/>
              <w:numPr>
                <w:ilvl w:val="0"/>
                <w:numId w:val="44"/>
              </w:numPr>
              <w:suppressAutoHyphens w:val="0"/>
              <w:ind w:left="263" w:hanging="239"/>
              <w:jc w:val="both"/>
              <w:rPr>
                <w:rFonts w:ascii="Arial" w:hAnsi="Arial" w:cs="Arial"/>
                <w:sz w:val="24"/>
                <w:szCs w:val="24"/>
              </w:rPr>
            </w:pPr>
            <w:r w:rsidRPr="00A04725">
              <w:rPr>
                <w:rFonts w:ascii="Arial" w:hAnsi="Arial" w:cs="Arial"/>
                <w:sz w:val="24"/>
                <w:szCs w:val="24"/>
              </w:rPr>
              <w:t xml:space="preserve">El alumno realizará evaluación de los conocimientos adquiridos en la unidad </w:t>
            </w:r>
          </w:p>
          <w:p w14:paraId="38A0D73E" w14:textId="77777777" w:rsidR="008A566E" w:rsidRPr="00A04725" w:rsidRDefault="008A566E">
            <w:pPr>
              <w:pStyle w:val="Sinespaciado"/>
              <w:jc w:val="both"/>
              <w:rPr>
                <w:rFonts w:ascii="Arial" w:hAnsi="Arial" w:cs="Arial"/>
                <w:sz w:val="24"/>
                <w:szCs w:val="24"/>
              </w:rPr>
            </w:pPr>
          </w:p>
          <w:p w14:paraId="0D6E2D3C" w14:textId="77777777" w:rsidR="008A566E" w:rsidRDefault="008A566E">
            <w:pPr>
              <w:autoSpaceDE w:val="0"/>
              <w:rPr>
                <w:rFonts w:ascii="Arial" w:hAnsi="Arial" w:cs="Arial"/>
                <w:sz w:val="24"/>
                <w:szCs w:val="24"/>
              </w:rPr>
            </w:pPr>
            <w:r w:rsidRPr="00A04725">
              <w:rPr>
                <w:rFonts w:ascii="Arial" w:hAnsi="Arial" w:cs="Arial"/>
                <w:sz w:val="24"/>
                <w:szCs w:val="24"/>
              </w:rPr>
              <w:t>Las actividades solicitadas se estarán enviando a la plataforma Moodle.</w:t>
            </w:r>
          </w:p>
          <w:p w14:paraId="56CA03C1" w14:textId="77777777" w:rsidR="008A566E" w:rsidRPr="00A04725" w:rsidRDefault="008A566E">
            <w:pPr>
              <w:autoSpaceDE w:val="0"/>
              <w:rPr>
                <w:rFonts w:ascii="Arial" w:hAnsi="Arial" w:cs="Arial"/>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FEDC5B" w14:textId="77777777" w:rsidR="008A566E" w:rsidRPr="00A04725" w:rsidRDefault="008A566E" w:rsidP="008A566E">
            <w:pPr>
              <w:pStyle w:val="Sinespaciado"/>
              <w:numPr>
                <w:ilvl w:val="0"/>
                <w:numId w:val="36"/>
              </w:numPr>
              <w:suppressAutoHyphens w:val="0"/>
              <w:ind w:left="191" w:hanging="246"/>
              <w:jc w:val="both"/>
              <w:rPr>
                <w:rFonts w:ascii="Arial" w:hAnsi="Arial" w:cs="Arial"/>
                <w:sz w:val="24"/>
                <w:szCs w:val="24"/>
              </w:rPr>
            </w:pPr>
            <w:r w:rsidRPr="00A04725">
              <w:rPr>
                <w:rFonts w:ascii="Arial" w:hAnsi="Arial" w:cs="Arial"/>
                <w:sz w:val="24"/>
                <w:szCs w:val="24"/>
              </w:rPr>
              <w:t>Mediante una exposición guiada el docente aborda los temas de la unidad.</w:t>
            </w:r>
          </w:p>
          <w:p w14:paraId="32584F59" w14:textId="77777777" w:rsidR="008A566E" w:rsidRPr="00A04725" w:rsidRDefault="008A566E" w:rsidP="008A566E">
            <w:pPr>
              <w:pStyle w:val="Sinespaciado"/>
              <w:numPr>
                <w:ilvl w:val="0"/>
                <w:numId w:val="36"/>
              </w:numPr>
              <w:suppressAutoHyphens w:val="0"/>
              <w:ind w:left="191" w:hanging="246"/>
              <w:jc w:val="both"/>
              <w:rPr>
                <w:rFonts w:ascii="Arial" w:hAnsi="Arial" w:cs="Arial"/>
                <w:sz w:val="24"/>
                <w:szCs w:val="24"/>
              </w:rPr>
            </w:pPr>
            <w:r w:rsidRPr="00A04725">
              <w:rPr>
                <w:rFonts w:ascii="Arial" w:hAnsi="Arial" w:cs="Arial"/>
                <w:sz w:val="24"/>
                <w:szCs w:val="24"/>
              </w:rPr>
              <w:t>Solicitará a los alumnos en equipos investigar qué es la distribución normal y estándar</w:t>
            </w:r>
          </w:p>
          <w:p w14:paraId="00E8DD55" w14:textId="77777777" w:rsidR="008A566E" w:rsidRPr="00A04725" w:rsidRDefault="008A566E" w:rsidP="008A566E">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A04725">
              <w:rPr>
                <w:rFonts w:ascii="Arial" w:hAnsi="Arial" w:cs="Arial"/>
                <w:sz w:val="24"/>
                <w:szCs w:val="24"/>
              </w:rPr>
              <w:t>El docente publicara</w:t>
            </w:r>
          </w:p>
          <w:p w14:paraId="007FAABF" w14:textId="77777777" w:rsidR="008A566E" w:rsidRPr="00A04725" w:rsidRDefault="008A566E">
            <w:pPr>
              <w:autoSpaceDE w:val="0"/>
              <w:autoSpaceDN w:val="0"/>
              <w:adjustRightInd w:val="0"/>
              <w:ind w:left="220"/>
              <w:rPr>
                <w:rFonts w:ascii="Arial" w:hAnsi="Arial" w:cs="Arial"/>
                <w:sz w:val="24"/>
                <w:szCs w:val="24"/>
              </w:rPr>
            </w:pPr>
            <w:r w:rsidRPr="00A04725">
              <w:rPr>
                <w:rFonts w:ascii="Arial" w:hAnsi="Arial" w:cs="Arial"/>
                <w:sz w:val="24"/>
                <w:szCs w:val="24"/>
              </w:rPr>
              <w:t>en Moodle una serie de problemas para que los alumnos los realicen en casa.</w:t>
            </w:r>
          </w:p>
          <w:p w14:paraId="3CC622F3" w14:textId="77777777" w:rsidR="008A566E" w:rsidRPr="00A04725" w:rsidRDefault="008A566E" w:rsidP="008A566E">
            <w:pPr>
              <w:pStyle w:val="Sinespaciado"/>
              <w:numPr>
                <w:ilvl w:val="0"/>
                <w:numId w:val="36"/>
              </w:numPr>
              <w:suppressAutoHyphens w:val="0"/>
              <w:ind w:left="220" w:hanging="217"/>
              <w:jc w:val="both"/>
              <w:rPr>
                <w:rFonts w:ascii="Arial" w:hAnsi="Arial" w:cs="Arial"/>
                <w:sz w:val="24"/>
                <w:szCs w:val="24"/>
              </w:rPr>
            </w:pPr>
            <w:r w:rsidRPr="00A04725">
              <w:rPr>
                <w:rFonts w:ascii="Arial" w:hAnsi="Arial" w:cs="Arial"/>
                <w:sz w:val="24"/>
                <w:szCs w:val="24"/>
              </w:rPr>
              <w:t xml:space="preserve">El docente aplicara la evaluación de la unidad en la plataforma educativa indicada. </w:t>
            </w:r>
          </w:p>
          <w:p w14:paraId="1837A725" w14:textId="77777777" w:rsidR="008A566E" w:rsidRPr="00A04725" w:rsidRDefault="008A566E">
            <w:pPr>
              <w:autoSpaceDE w:val="0"/>
              <w:autoSpaceDN w:val="0"/>
              <w:adjustRightInd w:val="0"/>
              <w:rPr>
                <w:rFonts w:ascii="Arial" w:hAnsi="Arial" w:cs="Arial"/>
                <w:sz w:val="24"/>
                <w:szCs w:val="24"/>
              </w:rPr>
            </w:pPr>
          </w:p>
          <w:p w14:paraId="2A140006" w14:textId="77777777" w:rsidR="008A566E" w:rsidRPr="00A04725" w:rsidRDefault="008A566E">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51A7E4" w14:textId="77777777" w:rsidR="008A566E" w:rsidRPr="00A04725" w:rsidRDefault="008A566E" w:rsidP="008A566E">
            <w:pPr>
              <w:numPr>
                <w:ilvl w:val="0"/>
                <w:numId w:val="36"/>
              </w:numPr>
              <w:pBdr>
                <w:top w:val="nil"/>
                <w:left w:val="nil"/>
                <w:bottom w:val="nil"/>
                <w:right w:val="nil"/>
                <w:between w:val="nil"/>
              </w:pBdr>
              <w:suppressAutoHyphens w:val="0"/>
              <w:spacing w:line="280" w:lineRule="auto"/>
              <w:ind w:left="318" w:hanging="260"/>
              <w:jc w:val="both"/>
              <w:rPr>
                <w:rFonts w:ascii="Arial" w:hAnsi="Arial" w:cs="Arial"/>
                <w:color w:val="000000"/>
                <w:sz w:val="24"/>
                <w:szCs w:val="24"/>
              </w:rPr>
            </w:pPr>
            <w:r w:rsidRPr="00A04725">
              <w:rPr>
                <w:rFonts w:ascii="Arial" w:hAnsi="Arial" w:cs="Arial"/>
                <w:color w:val="000000"/>
                <w:sz w:val="24"/>
                <w:szCs w:val="24"/>
              </w:rPr>
              <w:t>Comunicación oral y escrita.</w:t>
            </w:r>
          </w:p>
          <w:p w14:paraId="43A2BB22" w14:textId="77777777" w:rsidR="008A566E" w:rsidRPr="00A04725" w:rsidRDefault="008A566E" w:rsidP="008A566E">
            <w:pPr>
              <w:numPr>
                <w:ilvl w:val="0"/>
                <w:numId w:val="36"/>
              </w:numPr>
              <w:pBdr>
                <w:top w:val="nil"/>
                <w:left w:val="nil"/>
                <w:bottom w:val="nil"/>
                <w:right w:val="nil"/>
                <w:between w:val="nil"/>
              </w:pBdr>
              <w:suppressAutoHyphens w:val="0"/>
              <w:spacing w:line="260" w:lineRule="auto"/>
              <w:ind w:left="318" w:right="64" w:hanging="260"/>
              <w:jc w:val="both"/>
              <w:rPr>
                <w:rFonts w:ascii="Arial" w:hAnsi="Arial" w:cs="Arial"/>
                <w:color w:val="000000"/>
                <w:sz w:val="24"/>
                <w:szCs w:val="24"/>
              </w:rPr>
            </w:pPr>
            <w:r w:rsidRPr="00A04725">
              <w:rPr>
                <w:rFonts w:ascii="Arial" w:hAnsi="Arial" w:cs="Arial"/>
                <w:color w:val="000000"/>
                <w:sz w:val="24"/>
                <w:szCs w:val="24"/>
              </w:rPr>
              <w:t>Habilidad para buscar, analizar, clasificar y sintetizar información proveniente de fuentes diversas.</w:t>
            </w:r>
          </w:p>
          <w:p w14:paraId="54F1D101" w14:textId="77777777" w:rsidR="008A566E" w:rsidRPr="00A04725" w:rsidRDefault="008A566E" w:rsidP="008A566E">
            <w:pPr>
              <w:numPr>
                <w:ilvl w:val="0"/>
                <w:numId w:val="36"/>
              </w:numPr>
              <w:pBdr>
                <w:top w:val="nil"/>
                <w:left w:val="nil"/>
                <w:bottom w:val="nil"/>
                <w:right w:val="nil"/>
                <w:between w:val="nil"/>
              </w:pBdr>
              <w:suppressAutoHyphens w:val="0"/>
              <w:spacing w:line="276" w:lineRule="auto"/>
              <w:ind w:left="318" w:hanging="260"/>
              <w:jc w:val="both"/>
              <w:rPr>
                <w:rFonts w:ascii="Arial" w:hAnsi="Arial" w:cs="Arial"/>
                <w:color w:val="000000"/>
                <w:sz w:val="24"/>
                <w:szCs w:val="24"/>
              </w:rPr>
            </w:pPr>
            <w:r w:rsidRPr="00A04725">
              <w:rPr>
                <w:rFonts w:ascii="Arial" w:hAnsi="Arial" w:cs="Arial"/>
                <w:color w:val="000000"/>
                <w:sz w:val="24"/>
                <w:szCs w:val="24"/>
              </w:rPr>
              <w:t>Capacidad crítica y autocrítica</w:t>
            </w:r>
          </w:p>
          <w:p w14:paraId="5BEC0268" w14:textId="77777777" w:rsidR="008A566E" w:rsidRPr="00D22544" w:rsidRDefault="008A566E" w:rsidP="008A566E">
            <w:pPr>
              <w:numPr>
                <w:ilvl w:val="0"/>
                <w:numId w:val="36"/>
              </w:numPr>
              <w:pBdr>
                <w:top w:val="nil"/>
                <w:left w:val="nil"/>
                <w:bottom w:val="nil"/>
                <w:right w:val="nil"/>
                <w:between w:val="nil"/>
              </w:pBdr>
              <w:suppressAutoHyphens w:val="0"/>
              <w:spacing w:line="276" w:lineRule="auto"/>
              <w:ind w:left="318" w:hanging="260"/>
              <w:jc w:val="both"/>
              <w:rPr>
                <w:rFonts w:ascii="Arial" w:hAnsi="Arial" w:cs="Arial"/>
                <w:sz w:val="24"/>
                <w:szCs w:val="24"/>
              </w:rPr>
            </w:pPr>
            <w:r w:rsidRPr="00A04725">
              <w:rPr>
                <w:rFonts w:ascii="Arial" w:hAnsi="Arial" w:cs="Arial"/>
                <w:color w:val="000000"/>
                <w:sz w:val="24"/>
                <w:szCs w:val="24"/>
              </w:rPr>
              <w:t>Capacidad de trabajar en equipo</w:t>
            </w:r>
          </w:p>
          <w:p w14:paraId="082530F8" w14:textId="77777777" w:rsidR="008A566E" w:rsidRPr="00A04725" w:rsidRDefault="008A566E" w:rsidP="008A566E">
            <w:pPr>
              <w:numPr>
                <w:ilvl w:val="0"/>
                <w:numId w:val="36"/>
              </w:numPr>
              <w:pBdr>
                <w:top w:val="nil"/>
                <w:left w:val="nil"/>
                <w:bottom w:val="nil"/>
                <w:right w:val="nil"/>
                <w:between w:val="nil"/>
              </w:pBdr>
              <w:suppressAutoHyphens w:val="0"/>
              <w:spacing w:line="276" w:lineRule="auto"/>
              <w:ind w:left="318" w:hanging="260"/>
              <w:jc w:val="both"/>
              <w:rPr>
                <w:rFonts w:ascii="Arial" w:hAnsi="Arial" w:cs="Arial"/>
                <w:sz w:val="24"/>
                <w:szCs w:val="24"/>
              </w:rPr>
            </w:pPr>
            <w:r w:rsidRPr="00A04725">
              <w:rPr>
                <w:rFonts w:ascii="Arial" w:hAnsi="Arial" w:cs="Arial"/>
                <w:color w:val="000000"/>
                <w:sz w:val="24"/>
                <w:szCs w:val="24"/>
              </w:rPr>
              <w:t>Capacidad de aplicar los conocimientos en la práctica</w:t>
            </w:r>
            <w:r w:rsidRPr="00A04725">
              <w:rPr>
                <w:rFonts w:ascii="Arial" w:hAnsi="Arial" w:cs="Arial"/>
                <w:sz w:val="24"/>
                <w:szCs w:val="24"/>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D43DC3" w14:textId="77777777" w:rsidR="008A566E" w:rsidRPr="00A04725" w:rsidRDefault="008A566E">
            <w:pPr>
              <w:pStyle w:val="Sinespaciado"/>
              <w:rPr>
                <w:rFonts w:ascii="Arial" w:hAnsi="Arial" w:cs="Arial"/>
                <w:sz w:val="24"/>
                <w:szCs w:val="24"/>
              </w:rPr>
            </w:pPr>
          </w:p>
          <w:p w14:paraId="0A522701" w14:textId="77777777" w:rsidR="008A566E" w:rsidRPr="00A04725" w:rsidRDefault="008A566E">
            <w:pPr>
              <w:pStyle w:val="Sinespaciado"/>
              <w:rPr>
                <w:rFonts w:ascii="Arial" w:hAnsi="Arial" w:cs="Arial"/>
                <w:sz w:val="24"/>
                <w:szCs w:val="24"/>
              </w:rPr>
            </w:pPr>
          </w:p>
          <w:p w14:paraId="0CAEF795" w14:textId="77777777" w:rsidR="008A566E" w:rsidRPr="00A04725" w:rsidRDefault="008A566E">
            <w:pPr>
              <w:pStyle w:val="Sinespaciado"/>
              <w:rPr>
                <w:rFonts w:ascii="Arial" w:hAnsi="Arial" w:cs="Arial"/>
                <w:sz w:val="24"/>
                <w:szCs w:val="24"/>
              </w:rPr>
            </w:pPr>
          </w:p>
          <w:p w14:paraId="2F5CB4AB" w14:textId="77777777" w:rsidR="008A566E" w:rsidRPr="00A04725" w:rsidRDefault="008A566E">
            <w:pPr>
              <w:pStyle w:val="Sinespaciado"/>
              <w:rPr>
                <w:rFonts w:ascii="Arial" w:hAnsi="Arial" w:cs="Arial"/>
                <w:sz w:val="24"/>
                <w:szCs w:val="24"/>
              </w:rPr>
            </w:pPr>
          </w:p>
          <w:p w14:paraId="128BDE0A" w14:textId="77777777" w:rsidR="008A566E" w:rsidRPr="00A04725" w:rsidRDefault="008A566E">
            <w:pPr>
              <w:autoSpaceDE w:val="0"/>
              <w:rPr>
                <w:rFonts w:ascii="Arial" w:hAnsi="Arial" w:cs="Arial"/>
                <w:sz w:val="24"/>
                <w:szCs w:val="24"/>
              </w:rPr>
            </w:pPr>
            <w:r w:rsidRPr="00A04725">
              <w:rPr>
                <w:rFonts w:ascii="Arial" w:hAnsi="Arial" w:cs="Arial"/>
                <w:sz w:val="24"/>
                <w:szCs w:val="24"/>
              </w:rPr>
              <w:t>8 - 1</w:t>
            </w:r>
            <w:r w:rsidR="005B0309">
              <w:rPr>
                <w:rFonts w:ascii="Arial" w:hAnsi="Arial" w:cs="Arial"/>
                <w:sz w:val="24"/>
                <w:szCs w:val="24"/>
              </w:rPr>
              <w:t>5</w:t>
            </w:r>
          </w:p>
        </w:tc>
        <w:tc>
          <w:tcPr>
            <w:tcW w:w="284" w:type="dxa"/>
            <w:shd w:val="clear" w:color="auto" w:fill="auto"/>
          </w:tcPr>
          <w:p w14:paraId="1AD1D7EA" w14:textId="77777777" w:rsidR="008A566E" w:rsidRDefault="008A566E">
            <w:pPr>
              <w:snapToGrid w:val="0"/>
              <w:rPr>
                <w:rFonts w:ascii="Arial" w:hAnsi="Arial" w:cs="Arial"/>
                <w:sz w:val="24"/>
                <w:szCs w:val="24"/>
                <w:lang w:val="es-MX" w:eastAsia="es-MX"/>
              </w:rPr>
            </w:pPr>
          </w:p>
        </w:tc>
      </w:tr>
      <w:tr w:rsidR="008A566E" w14:paraId="5B763C99" w14:textId="77777777" w:rsidTr="006A5025">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55F119B" w14:textId="77777777" w:rsidR="008A566E" w:rsidRDefault="008A566E">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3355FA" w14:textId="77777777" w:rsidR="008A566E" w:rsidRDefault="008A566E">
            <w:pPr>
              <w:autoSpaceDE w:val="0"/>
              <w:spacing w:before="80" w:after="80"/>
              <w:jc w:val="center"/>
            </w:pPr>
            <w:r>
              <w:rPr>
                <w:rFonts w:ascii="Arial" w:hAnsi="Arial" w:cs="Arial"/>
                <w:b/>
                <w:smallCaps/>
                <w:sz w:val="22"/>
                <w:szCs w:val="22"/>
                <w:lang w:val="es-MX" w:eastAsia="es-MX"/>
              </w:rPr>
              <w:t xml:space="preserve">Valor del indicador </w:t>
            </w:r>
          </w:p>
        </w:tc>
      </w:tr>
      <w:tr w:rsidR="008A566E" w14:paraId="77C1C10C" w14:textId="77777777" w:rsidTr="006A5025">
        <w:tblPrEx>
          <w:tblCellMar>
            <w:left w:w="108" w:type="dxa"/>
          </w:tblCellMar>
        </w:tblPrEx>
        <w:trPr>
          <w:gridBefore w:val="1"/>
          <w:gridAfter w:val="1"/>
          <w:wBefore w:w="10" w:type="dxa"/>
          <w:wAfter w:w="420" w:type="dxa"/>
        </w:trPr>
        <w:tc>
          <w:tcPr>
            <w:tcW w:w="9889" w:type="dxa"/>
            <w:gridSpan w:val="7"/>
            <w:tcBorders>
              <w:top w:val="single" w:sz="4" w:space="0" w:color="000000"/>
              <w:left w:val="single" w:sz="4" w:space="0" w:color="000000"/>
              <w:bottom w:val="single" w:sz="4" w:space="0" w:color="000000"/>
              <w:right w:val="single" w:sz="4" w:space="0" w:color="000000"/>
            </w:tcBorders>
            <w:shd w:val="clear" w:color="auto" w:fill="auto"/>
          </w:tcPr>
          <w:p w14:paraId="61FF9F2F" w14:textId="77777777" w:rsidR="008A566E" w:rsidRPr="00CC4975" w:rsidRDefault="008A566E" w:rsidP="008A566E">
            <w:pPr>
              <w:numPr>
                <w:ilvl w:val="0"/>
                <w:numId w:val="45"/>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68AB39B" w14:textId="77777777" w:rsidR="008A566E" w:rsidRPr="00CC4975" w:rsidRDefault="008A566E" w:rsidP="008A566E">
            <w:pPr>
              <w:numPr>
                <w:ilvl w:val="0"/>
                <w:numId w:val="45"/>
              </w:numPr>
              <w:autoSpaceDE w:val="0"/>
              <w:ind w:left="426"/>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3218F982" w14:textId="77777777" w:rsidR="008A566E" w:rsidRPr="00651918" w:rsidRDefault="008A566E" w:rsidP="008A566E">
            <w:pPr>
              <w:numPr>
                <w:ilvl w:val="0"/>
                <w:numId w:val="45"/>
              </w:numPr>
              <w:autoSpaceDE w:val="0"/>
              <w:ind w:left="426"/>
            </w:pPr>
            <w:r w:rsidRPr="00CC4975">
              <w:rPr>
                <w:rFonts w:ascii="Arial" w:hAnsi="Arial" w:cs="Arial"/>
                <w:color w:val="000000"/>
                <w:sz w:val="24"/>
                <w:szCs w:val="28"/>
                <w:lang w:eastAsia="es-MX"/>
              </w:rPr>
              <w:t>Demuestra conocimiento y dominio de los temas de la unidad</w:t>
            </w:r>
          </w:p>
          <w:p w14:paraId="0328AC8C" w14:textId="77777777" w:rsidR="008A566E" w:rsidRDefault="008A566E">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4A7032CD" w14:textId="77777777" w:rsidR="008A566E" w:rsidRDefault="008A566E">
            <w:pPr>
              <w:autoSpaceDE w:val="0"/>
            </w:pPr>
            <w:r>
              <w:rPr>
                <w:rFonts w:ascii="Arial" w:hAnsi="Arial" w:cs="Arial"/>
                <w:sz w:val="24"/>
                <w:szCs w:val="24"/>
              </w:rPr>
              <w:t>10%</w:t>
            </w:r>
          </w:p>
          <w:p w14:paraId="4D59C84D" w14:textId="77777777" w:rsidR="008A566E" w:rsidRDefault="008A566E">
            <w:pPr>
              <w:autoSpaceDE w:val="0"/>
              <w:rPr>
                <w:rFonts w:ascii="Arial" w:hAnsi="Arial" w:cs="Arial"/>
                <w:sz w:val="24"/>
                <w:szCs w:val="24"/>
              </w:rPr>
            </w:pPr>
          </w:p>
          <w:p w14:paraId="08661D0D" w14:textId="77777777" w:rsidR="008A566E" w:rsidRDefault="008A566E">
            <w:pPr>
              <w:autoSpaceDE w:val="0"/>
              <w:rPr>
                <w:rFonts w:ascii="Arial" w:hAnsi="Arial" w:cs="Arial"/>
                <w:sz w:val="24"/>
                <w:szCs w:val="24"/>
              </w:rPr>
            </w:pPr>
          </w:p>
          <w:p w14:paraId="50751E7D" w14:textId="77777777" w:rsidR="008A566E" w:rsidRDefault="008A566E">
            <w:pPr>
              <w:autoSpaceDE w:val="0"/>
              <w:rPr>
                <w:rFonts w:ascii="Arial" w:hAnsi="Arial" w:cs="Arial"/>
                <w:sz w:val="24"/>
                <w:szCs w:val="24"/>
              </w:rPr>
            </w:pPr>
          </w:p>
          <w:p w14:paraId="381F860A" w14:textId="77777777" w:rsidR="008A566E" w:rsidRDefault="008A566E">
            <w:pPr>
              <w:autoSpaceDE w:val="0"/>
            </w:pPr>
            <w:r>
              <w:rPr>
                <w:rFonts w:ascii="Arial" w:hAnsi="Arial" w:cs="Arial"/>
                <w:sz w:val="24"/>
                <w:szCs w:val="24"/>
              </w:rPr>
              <w:t>40%</w:t>
            </w:r>
          </w:p>
          <w:p w14:paraId="2C66054D" w14:textId="77777777" w:rsidR="008A566E" w:rsidRDefault="008A566E">
            <w:pPr>
              <w:autoSpaceDE w:val="0"/>
              <w:rPr>
                <w:rFonts w:ascii="Arial" w:hAnsi="Arial" w:cs="Arial"/>
                <w:sz w:val="24"/>
                <w:szCs w:val="24"/>
              </w:rPr>
            </w:pPr>
          </w:p>
          <w:p w14:paraId="60E62261" w14:textId="77777777" w:rsidR="008A566E" w:rsidRDefault="008A566E">
            <w:pPr>
              <w:autoSpaceDE w:val="0"/>
            </w:pPr>
            <w:r>
              <w:rPr>
                <w:rFonts w:ascii="Arial" w:hAnsi="Arial" w:cs="Arial"/>
                <w:sz w:val="24"/>
                <w:szCs w:val="24"/>
              </w:rPr>
              <w:t>50%</w:t>
            </w:r>
          </w:p>
        </w:tc>
      </w:tr>
      <w:bookmarkEnd w:id="2"/>
    </w:tbl>
    <w:p w14:paraId="5F17D315" w14:textId="77777777" w:rsidR="008A566E" w:rsidRDefault="008A566E">
      <w:pPr>
        <w:autoSpaceDE w:val="0"/>
        <w:spacing w:after="80"/>
        <w:rPr>
          <w:rFonts w:ascii="Arial" w:hAnsi="Arial" w:cs="Arial"/>
          <w:b/>
          <w:sz w:val="24"/>
          <w:szCs w:val="24"/>
          <w:lang w:val="es-MX" w:eastAsia="es-MX"/>
        </w:rPr>
      </w:pPr>
    </w:p>
    <w:p w14:paraId="3009B1DC" w14:textId="77777777" w:rsidR="00100F00" w:rsidRDefault="00100F00">
      <w:pPr>
        <w:autoSpaceDE w:val="0"/>
        <w:rPr>
          <w:rFonts w:ascii="Arial" w:hAnsi="Arial" w:cs="Arial"/>
          <w:sz w:val="24"/>
          <w:szCs w:val="24"/>
          <w:lang w:val="es-MX" w:eastAsia="es-MX"/>
        </w:rPr>
      </w:pPr>
    </w:p>
    <w:p w14:paraId="7EF9079B"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67FC31B8" w14:textId="77777777">
        <w:tc>
          <w:tcPr>
            <w:tcW w:w="3508" w:type="dxa"/>
            <w:shd w:val="clear" w:color="auto" w:fill="auto"/>
            <w:vAlign w:val="center"/>
          </w:tcPr>
          <w:p w14:paraId="32A5B87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AA2DAD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4B23E9F"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51955C4"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6B09AA93" w14:textId="77777777">
        <w:tc>
          <w:tcPr>
            <w:tcW w:w="3508" w:type="dxa"/>
            <w:vMerge w:val="restart"/>
            <w:shd w:val="clear" w:color="auto" w:fill="auto"/>
            <w:textDirection w:val="btLr"/>
          </w:tcPr>
          <w:p w14:paraId="510C40E0"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E21B3D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4DFCBFC8"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456277B"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83592FF"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A54F71C"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1898C909"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38652C45"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603048"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3128EC22"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F7B41D"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7EC57541" w14:textId="77777777" w:rsidR="00A83311" w:rsidRPr="00465755" w:rsidRDefault="00A83311" w:rsidP="00A83311">
            <w:pPr>
              <w:numPr>
                <w:ilvl w:val="0"/>
                <w:numId w:val="30"/>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8302BB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28B024BC" w14:textId="77777777">
        <w:tc>
          <w:tcPr>
            <w:tcW w:w="3508" w:type="dxa"/>
            <w:vMerge/>
            <w:shd w:val="clear" w:color="auto" w:fill="auto"/>
          </w:tcPr>
          <w:p w14:paraId="6CE1B1E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2973B9E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7B07111"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6EE8D5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6916F9D9" w14:textId="77777777">
        <w:tc>
          <w:tcPr>
            <w:tcW w:w="3508" w:type="dxa"/>
            <w:vMerge/>
            <w:shd w:val="clear" w:color="auto" w:fill="auto"/>
          </w:tcPr>
          <w:p w14:paraId="087DFEA4"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49E91D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24E1B7B"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9811BDE"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4FDF9D29" w14:textId="77777777">
        <w:tc>
          <w:tcPr>
            <w:tcW w:w="3508" w:type="dxa"/>
            <w:vMerge/>
            <w:shd w:val="clear" w:color="auto" w:fill="auto"/>
          </w:tcPr>
          <w:p w14:paraId="317BF0BF"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7ACF8CF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760388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1644CB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27A0941C" w14:textId="77777777">
        <w:trPr>
          <w:cantSplit/>
          <w:trHeight w:val="1804"/>
        </w:trPr>
        <w:tc>
          <w:tcPr>
            <w:tcW w:w="3508" w:type="dxa"/>
            <w:shd w:val="clear" w:color="auto" w:fill="auto"/>
            <w:textDirection w:val="btLr"/>
          </w:tcPr>
          <w:p w14:paraId="509D0CD4"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402002D"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BCD8C0C"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27829010"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56DD7846"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95BF3B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65EC299" w14:textId="77777777" w:rsidR="00100F00" w:rsidRDefault="00100F00">
      <w:pPr>
        <w:autoSpaceDE w:val="0"/>
        <w:rPr>
          <w:rFonts w:ascii="Arial" w:hAnsi="Arial" w:cs="Arial"/>
          <w:sz w:val="24"/>
          <w:szCs w:val="24"/>
          <w:lang w:val="es-MX" w:eastAsia="es-MX"/>
        </w:rPr>
      </w:pPr>
    </w:p>
    <w:p w14:paraId="0C5C4BEA" w14:textId="77777777" w:rsidR="00A04725" w:rsidRDefault="00A04725">
      <w:pPr>
        <w:autoSpaceDE w:val="0"/>
        <w:rPr>
          <w:rFonts w:ascii="Arial" w:hAnsi="Arial" w:cs="Arial"/>
          <w:sz w:val="24"/>
          <w:szCs w:val="24"/>
          <w:lang w:val="es-MX" w:eastAsia="es-MX"/>
        </w:rPr>
      </w:pPr>
    </w:p>
    <w:p w14:paraId="4BD90BCD" w14:textId="77777777" w:rsidR="00100F00" w:rsidRDefault="00100F00">
      <w:pPr>
        <w:autoSpaceDE w:val="0"/>
        <w:spacing w:after="80"/>
      </w:pPr>
      <w:r>
        <w:rPr>
          <w:rFonts w:ascii="Arial" w:hAnsi="Arial" w:cs="Arial"/>
          <w:b/>
          <w:sz w:val="24"/>
          <w:szCs w:val="24"/>
          <w:lang w:val="es-MX" w:eastAsia="es-MX"/>
        </w:rPr>
        <w:t>Matriz de evaluación:</w:t>
      </w:r>
    </w:p>
    <w:p w14:paraId="60A68F5D" w14:textId="77777777" w:rsidR="00797AB2" w:rsidRDefault="00797AB2">
      <w:pPr>
        <w:pStyle w:val="Sinespaciado"/>
        <w:jc w:val="both"/>
        <w:rPr>
          <w:rFonts w:ascii="Arial Narrow" w:hAnsi="Arial Narrow" w:cs="Arial"/>
          <w:sz w:val="16"/>
          <w:szCs w:val="20"/>
        </w:rPr>
      </w:pPr>
    </w:p>
    <w:tbl>
      <w:tblPr>
        <w:tblW w:w="14118" w:type="dxa"/>
        <w:tblInd w:w="-5" w:type="dxa"/>
        <w:tblLayout w:type="fixed"/>
        <w:tblLook w:val="0000" w:firstRow="0" w:lastRow="0" w:firstColumn="0" w:lastColumn="0" w:noHBand="0" w:noVBand="0"/>
      </w:tblPr>
      <w:tblGrid>
        <w:gridCol w:w="2101"/>
        <w:gridCol w:w="856"/>
        <w:gridCol w:w="1388"/>
        <w:gridCol w:w="97"/>
        <w:gridCol w:w="2128"/>
        <w:gridCol w:w="830"/>
        <w:gridCol w:w="897"/>
        <w:gridCol w:w="897"/>
        <w:gridCol w:w="897"/>
        <w:gridCol w:w="689"/>
        <w:gridCol w:w="2526"/>
        <w:gridCol w:w="812"/>
      </w:tblGrid>
      <w:tr w:rsidR="00BC12A7" w14:paraId="528DBA43" w14:textId="77777777" w:rsidTr="009146DB">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D6BF18" w14:textId="77777777" w:rsidR="00BC12A7" w:rsidRDefault="00BC12A7">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6DF387" w14:textId="77777777" w:rsidR="00BC12A7" w:rsidRDefault="00BC12A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246CF8" w14:textId="77777777" w:rsidR="00BC12A7" w:rsidRDefault="00BC12A7">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75215D" w14:textId="77777777" w:rsidR="00BC12A7" w:rsidRDefault="00BC12A7">
            <w:pPr>
              <w:autoSpaceDE w:val="0"/>
              <w:jc w:val="center"/>
            </w:pPr>
            <w:r>
              <w:rPr>
                <w:rFonts w:ascii="Arial" w:hAnsi="Arial" w:cs="Arial"/>
                <w:b/>
                <w:smallCaps/>
                <w:sz w:val="22"/>
                <w:szCs w:val="24"/>
                <w:lang w:val="es-MX" w:eastAsia="es-MX"/>
              </w:rPr>
              <w:t>Evaluación formativa de la competencia</w:t>
            </w:r>
          </w:p>
        </w:tc>
      </w:tr>
      <w:tr w:rsidR="00BC12A7" w14:paraId="32C8D6A3" w14:textId="77777777" w:rsidTr="009146DB">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F6F23" w14:textId="77777777" w:rsidR="00BC12A7" w:rsidRDefault="00BC12A7">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7608B" w14:textId="77777777" w:rsidR="00BC12A7" w:rsidRDefault="00BC12A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BCF6B45" w14:textId="77777777" w:rsidR="00BC12A7" w:rsidRDefault="00BC12A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F530770" w14:textId="77777777" w:rsidR="00BC12A7" w:rsidRDefault="00BC12A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F513791" w14:textId="77777777" w:rsidR="00BC12A7" w:rsidRDefault="00BC12A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9CD9476" w14:textId="77777777" w:rsidR="00BC12A7" w:rsidRDefault="00BC12A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EC54416" w14:textId="77777777" w:rsidR="00BC12A7" w:rsidRDefault="00BC12A7">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0D1FC4D" w14:textId="77777777" w:rsidR="00BC12A7" w:rsidRDefault="00BC12A7">
            <w:pPr>
              <w:autoSpaceDE w:val="0"/>
              <w:snapToGrid w:val="0"/>
              <w:rPr>
                <w:rFonts w:ascii="Arial" w:hAnsi="Arial" w:cs="Arial"/>
                <w:sz w:val="24"/>
                <w:szCs w:val="24"/>
                <w:lang w:val="es-MX" w:eastAsia="es-MX"/>
              </w:rPr>
            </w:pPr>
          </w:p>
        </w:tc>
      </w:tr>
      <w:tr w:rsidR="00BC12A7" w14:paraId="3E789895"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DDEFBB0" w14:textId="77777777" w:rsidR="00BC12A7" w:rsidRDefault="00BC12A7">
            <w:pPr>
              <w:snapToGrid w:val="0"/>
              <w:jc w:val="center"/>
              <w:rPr>
                <w:rFonts w:ascii="Arial" w:hAnsi="Arial" w:cs="Arial"/>
                <w:color w:val="000000"/>
                <w:sz w:val="24"/>
                <w:szCs w:val="24"/>
                <w:lang w:val="es-MX" w:eastAsia="es-MX"/>
              </w:rPr>
            </w:pPr>
          </w:p>
          <w:p w14:paraId="4E6A6BEC" w14:textId="77777777" w:rsidR="00BC12A7" w:rsidRDefault="00BC12A7">
            <w:pPr>
              <w:jc w:val="center"/>
              <w:rPr>
                <w:rFonts w:ascii="Arial" w:hAnsi="Arial" w:cs="Arial"/>
                <w:color w:val="000000"/>
                <w:sz w:val="24"/>
                <w:szCs w:val="24"/>
                <w:lang w:eastAsia="es-MX"/>
              </w:rPr>
            </w:pPr>
          </w:p>
          <w:p w14:paraId="63BB2688" w14:textId="77777777" w:rsidR="00BC12A7" w:rsidRDefault="00BC12A7">
            <w:pPr>
              <w:jc w:val="center"/>
              <w:rPr>
                <w:rFonts w:ascii="Arial" w:hAnsi="Arial" w:cs="Arial"/>
                <w:color w:val="000000"/>
                <w:sz w:val="24"/>
                <w:szCs w:val="24"/>
                <w:lang w:eastAsia="es-MX"/>
              </w:rPr>
            </w:pPr>
          </w:p>
          <w:p w14:paraId="1DC21B88" w14:textId="77777777" w:rsidR="00BC12A7" w:rsidRDefault="00BC12A7">
            <w:pPr>
              <w:jc w:val="center"/>
              <w:rPr>
                <w:rFonts w:ascii="Arial" w:hAnsi="Arial" w:cs="Arial"/>
                <w:color w:val="000000"/>
                <w:sz w:val="24"/>
                <w:szCs w:val="24"/>
                <w:lang w:eastAsia="es-MX"/>
              </w:rPr>
            </w:pPr>
          </w:p>
          <w:p w14:paraId="3AA6E801" w14:textId="77777777" w:rsidR="00BC12A7" w:rsidRDefault="00BC12A7">
            <w:pPr>
              <w:jc w:val="center"/>
              <w:rPr>
                <w:rFonts w:ascii="Arial" w:hAnsi="Arial" w:cs="Arial"/>
                <w:color w:val="000000"/>
                <w:sz w:val="24"/>
                <w:szCs w:val="24"/>
                <w:lang w:eastAsia="es-MX"/>
              </w:rPr>
            </w:pPr>
          </w:p>
          <w:p w14:paraId="301F3FA9"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9DA134E" w14:textId="77777777" w:rsidR="00BC12A7" w:rsidRDefault="00BC12A7">
            <w:pPr>
              <w:snapToGrid w:val="0"/>
              <w:jc w:val="right"/>
              <w:rPr>
                <w:rFonts w:ascii="Arial" w:hAnsi="Arial" w:cs="Arial"/>
                <w:color w:val="000000"/>
                <w:sz w:val="24"/>
                <w:szCs w:val="24"/>
                <w:lang w:val="es-MX" w:eastAsia="es-MX"/>
              </w:rPr>
            </w:pPr>
          </w:p>
          <w:p w14:paraId="7E237A2A" w14:textId="77777777" w:rsidR="00BC12A7" w:rsidRDefault="00BC12A7">
            <w:pPr>
              <w:jc w:val="right"/>
              <w:rPr>
                <w:rFonts w:ascii="Arial" w:hAnsi="Arial" w:cs="Arial"/>
                <w:color w:val="000000"/>
                <w:sz w:val="24"/>
                <w:szCs w:val="24"/>
                <w:lang w:eastAsia="es-MX"/>
              </w:rPr>
            </w:pPr>
          </w:p>
          <w:p w14:paraId="32128D80" w14:textId="77777777" w:rsidR="00BC12A7" w:rsidRDefault="00BC12A7">
            <w:pPr>
              <w:jc w:val="right"/>
              <w:rPr>
                <w:rFonts w:ascii="Arial" w:hAnsi="Arial" w:cs="Arial"/>
                <w:color w:val="000000"/>
                <w:sz w:val="24"/>
                <w:szCs w:val="24"/>
                <w:lang w:eastAsia="es-MX"/>
              </w:rPr>
            </w:pPr>
          </w:p>
          <w:p w14:paraId="0CCB453D" w14:textId="77777777" w:rsidR="00BC12A7" w:rsidRDefault="00BC12A7">
            <w:pPr>
              <w:jc w:val="right"/>
              <w:rPr>
                <w:rFonts w:ascii="Arial" w:hAnsi="Arial" w:cs="Arial"/>
                <w:color w:val="000000"/>
                <w:sz w:val="24"/>
                <w:szCs w:val="24"/>
                <w:lang w:eastAsia="es-MX"/>
              </w:rPr>
            </w:pPr>
          </w:p>
          <w:p w14:paraId="6D2BF18D" w14:textId="77777777" w:rsidR="00BC12A7" w:rsidRDefault="00BC12A7">
            <w:pPr>
              <w:jc w:val="right"/>
              <w:rPr>
                <w:rFonts w:ascii="Arial" w:hAnsi="Arial" w:cs="Arial"/>
                <w:color w:val="000000"/>
                <w:sz w:val="24"/>
                <w:szCs w:val="24"/>
                <w:lang w:eastAsia="es-MX"/>
              </w:rPr>
            </w:pPr>
          </w:p>
          <w:p w14:paraId="49DE977F"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B66C4EA" w14:textId="77777777" w:rsidR="00BC12A7" w:rsidRDefault="00BC12A7">
            <w:pPr>
              <w:snapToGrid w:val="0"/>
              <w:jc w:val="center"/>
              <w:rPr>
                <w:rFonts w:ascii="Arial" w:hAnsi="Arial" w:cs="Arial"/>
                <w:color w:val="000000"/>
                <w:sz w:val="24"/>
                <w:szCs w:val="24"/>
                <w:lang w:val="es-MX" w:eastAsia="es-MX"/>
              </w:rPr>
            </w:pPr>
          </w:p>
          <w:p w14:paraId="309D46C9" w14:textId="77777777" w:rsidR="00BC12A7" w:rsidRDefault="00BC12A7">
            <w:pPr>
              <w:jc w:val="center"/>
              <w:rPr>
                <w:rFonts w:ascii="Arial" w:hAnsi="Arial" w:cs="Arial"/>
                <w:color w:val="000000"/>
                <w:sz w:val="24"/>
                <w:szCs w:val="24"/>
                <w:lang w:eastAsia="es-MX"/>
              </w:rPr>
            </w:pPr>
          </w:p>
          <w:p w14:paraId="1CB15793" w14:textId="77777777" w:rsidR="00BC12A7" w:rsidRDefault="00BC12A7">
            <w:pPr>
              <w:jc w:val="center"/>
              <w:rPr>
                <w:rFonts w:ascii="Arial" w:hAnsi="Arial" w:cs="Arial"/>
                <w:color w:val="000000"/>
                <w:sz w:val="24"/>
                <w:szCs w:val="24"/>
                <w:lang w:eastAsia="es-MX"/>
              </w:rPr>
            </w:pPr>
          </w:p>
          <w:p w14:paraId="5A7971FA" w14:textId="77777777" w:rsidR="00BC12A7" w:rsidRDefault="00BC12A7">
            <w:pPr>
              <w:jc w:val="center"/>
              <w:rPr>
                <w:rFonts w:ascii="Arial" w:hAnsi="Arial" w:cs="Arial"/>
                <w:color w:val="000000"/>
                <w:sz w:val="24"/>
                <w:szCs w:val="24"/>
                <w:lang w:eastAsia="es-MX"/>
              </w:rPr>
            </w:pPr>
          </w:p>
          <w:p w14:paraId="001659EB" w14:textId="77777777" w:rsidR="00BC12A7" w:rsidRDefault="00BC12A7">
            <w:pPr>
              <w:jc w:val="center"/>
              <w:rPr>
                <w:rFonts w:ascii="Arial" w:hAnsi="Arial" w:cs="Arial"/>
                <w:color w:val="000000"/>
                <w:sz w:val="24"/>
                <w:szCs w:val="24"/>
                <w:lang w:eastAsia="es-MX"/>
              </w:rPr>
            </w:pPr>
          </w:p>
          <w:p w14:paraId="74843488" w14:textId="77777777" w:rsidR="00BC12A7" w:rsidRDefault="00BC12A7">
            <w:pPr>
              <w:jc w:val="center"/>
              <w:rPr>
                <w:rFonts w:ascii="Arial" w:hAnsi="Arial" w:cs="Arial"/>
                <w:color w:val="000000"/>
                <w:sz w:val="24"/>
                <w:szCs w:val="24"/>
                <w:lang w:eastAsia="es-MX"/>
              </w:rPr>
            </w:pPr>
          </w:p>
          <w:p w14:paraId="0EE02D09"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92C7B79" w14:textId="77777777" w:rsidR="00BC12A7" w:rsidRDefault="00BC12A7">
            <w:pPr>
              <w:snapToGrid w:val="0"/>
              <w:jc w:val="center"/>
              <w:rPr>
                <w:rFonts w:ascii="Arial" w:hAnsi="Arial" w:cs="Arial"/>
                <w:color w:val="000000"/>
                <w:sz w:val="24"/>
                <w:szCs w:val="24"/>
                <w:lang w:val="es-MX" w:eastAsia="es-MX"/>
              </w:rPr>
            </w:pPr>
          </w:p>
          <w:p w14:paraId="4A89BC8E" w14:textId="77777777" w:rsidR="00BC12A7" w:rsidRDefault="00BC12A7">
            <w:pPr>
              <w:jc w:val="center"/>
              <w:rPr>
                <w:rFonts w:ascii="Arial" w:hAnsi="Arial" w:cs="Arial"/>
                <w:color w:val="000000"/>
                <w:sz w:val="24"/>
                <w:szCs w:val="24"/>
                <w:lang w:eastAsia="es-MX"/>
              </w:rPr>
            </w:pPr>
          </w:p>
          <w:p w14:paraId="21136722" w14:textId="77777777" w:rsidR="00BC12A7" w:rsidRDefault="00BC12A7">
            <w:pPr>
              <w:jc w:val="center"/>
              <w:rPr>
                <w:rFonts w:ascii="Arial" w:hAnsi="Arial" w:cs="Arial"/>
                <w:color w:val="000000"/>
                <w:sz w:val="24"/>
                <w:szCs w:val="24"/>
                <w:lang w:eastAsia="es-MX"/>
              </w:rPr>
            </w:pPr>
          </w:p>
          <w:p w14:paraId="00684B23" w14:textId="77777777" w:rsidR="00BC12A7" w:rsidRDefault="00BC12A7">
            <w:pPr>
              <w:jc w:val="center"/>
              <w:rPr>
                <w:rFonts w:ascii="Arial" w:hAnsi="Arial" w:cs="Arial"/>
                <w:color w:val="000000"/>
                <w:sz w:val="24"/>
                <w:szCs w:val="24"/>
                <w:lang w:eastAsia="es-MX"/>
              </w:rPr>
            </w:pPr>
          </w:p>
          <w:p w14:paraId="3C1731A4" w14:textId="77777777" w:rsidR="00BC12A7" w:rsidRDefault="00BC12A7">
            <w:pPr>
              <w:jc w:val="center"/>
              <w:rPr>
                <w:rFonts w:ascii="Arial" w:hAnsi="Arial" w:cs="Arial"/>
                <w:color w:val="000000"/>
                <w:sz w:val="24"/>
                <w:szCs w:val="24"/>
                <w:lang w:eastAsia="es-MX"/>
              </w:rPr>
            </w:pPr>
          </w:p>
          <w:p w14:paraId="60D835B2" w14:textId="77777777" w:rsidR="00BC12A7" w:rsidRDefault="00BC12A7">
            <w:pPr>
              <w:jc w:val="center"/>
              <w:rPr>
                <w:rFonts w:ascii="Arial" w:hAnsi="Arial" w:cs="Arial"/>
                <w:color w:val="000000"/>
                <w:sz w:val="24"/>
                <w:szCs w:val="24"/>
                <w:lang w:eastAsia="es-MX"/>
              </w:rPr>
            </w:pPr>
          </w:p>
          <w:p w14:paraId="6190E313"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E6441F2" w14:textId="77777777" w:rsidR="00BC12A7" w:rsidRDefault="00BC12A7">
            <w:pPr>
              <w:snapToGrid w:val="0"/>
              <w:jc w:val="center"/>
              <w:rPr>
                <w:rFonts w:ascii="Arial" w:hAnsi="Arial" w:cs="Arial"/>
                <w:color w:val="000000"/>
                <w:sz w:val="24"/>
                <w:szCs w:val="24"/>
                <w:lang w:val="es-MX" w:eastAsia="es-MX"/>
              </w:rPr>
            </w:pPr>
          </w:p>
          <w:p w14:paraId="3742A5ED" w14:textId="77777777" w:rsidR="00BC12A7" w:rsidRDefault="00BC12A7">
            <w:pPr>
              <w:jc w:val="center"/>
              <w:rPr>
                <w:rFonts w:ascii="Arial" w:hAnsi="Arial" w:cs="Arial"/>
                <w:color w:val="000000"/>
                <w:sz w:val="24"/>
                <w:szCs w:val="24"/>
                <w:lang w:eastAsia="es-MX"/>
              </w:rPr>
            </w:pPr>
          </w:p>
          <w:p w14:paraId="12E433BE" w14:textId="77777777" w:rsidR="00BC12A7" w:rsidRDefault="00BC12A7">
            <w:pPr>
              <w:jc w:val="center"/>
              <w:rPr>
                <w:rFonts w:ascii="Arial" w:hAnsi="Arial" w:cs="Arial"/>
                <w:color w:val="000000"/>
                <w:sz w:val="24"/>
                <w:szCs w:val="24"/>
                <w:lang w:eastAsia="es-MX"/>
              </w:rPr>
            </w:pPr>
          </w:p>
          <w:p w14:paraId="57A1ADCE" w14:textId="77777777" w:rsidR="00BC12A7" w:rsidRDefault="00BC12A7">
            <w:pPr>
              <w:jc w:val="center"/>
              <w:rPr>
                <w:rFonts w:ascii="Arial" w:hAnsi="Arial" w:cs="Arial"/>
                <w:color w:val="000000"/>
                <w:sz w:val="24"/>
                <w:szCs w:val="24"/>
                <w:lang w:eastAsia="es-MX"/>
              </w:rPr>
            </w:pPr>
          </w:p>
          <w:p w14:paraId="709590FF" w14:textId="77777777" w:rsidR="00BC12A7" w:rsidRDefault="00BC12A7">
            <w:pPr>
              <w:jc w:val="center"/>
              <w:rPr>
                <w:rFonts w:ascii="Arial" w:hAnsi="Arial" w:cs="Arial"/>
                <w:color w:val="000000"/>
                <w:sz w:val="24"/>
                <w:szCs w:val="24"/>
                <w:lang w:eastAsia="es-MX"/>
              </w:rPr>
            </w:pPr>
          </w:p>
          <w:p w14:paraId="34E88CAF" w14:textId="77777777" w:rsidR="00BC12A7" w:rsidRDefault="00BC12A7">
            <w:pPr>
              <w:jc w:val="center"/>
              <w:rPr>
                <w:rFonts w:ascii="Arial" w:hAnsi="Arial" w:cs="Arial"/>
                <w:color w:val="000000"/>
                <w:sz w:val="24"/>
                <w:szCs w:val="24"/>
                <w:lang w:eastAsia="es-MX"/>
              </w:rPr>
            </w:pPr>
          </w:p>
          <w:p w14:paraId="5869EDC3"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2D34A06" w14:textId="77777777" w:rsidR="00BC12A7" w:rsidRDefault="00BC12A7">
            <w:pPr>
              <w:snapToGrid w:val="0"/>
              <w:jc w:val="center"/>
              <w:rPr>
                <w:rFonts w:ascii="Arial" w:hAnsi="Arial" w:cs="Arial"/>
                <w:color w:val="000000"/>
                <w:sz w:val="24"/>
                <w:szCs w:val="24"/>
                <w:lang w:val="es-MX" w:eastAsia="es-MX"/>
              </w:rPr>
            </w:pPr>
          </w:p>
          <w:p w14:paraId="2ECBAF82" w14:textId="77777777" w:rsidR="00BC12A7" w:rsidRDefault="00BC12A7">
            <w:pPr>
              <w:jc w:val="center"/>
              <w:rPr>
                <w:rFonts w:ascii="Arial" w:hAnsi="Arial" w:cs="Arial"/>
                <w:color w:val="000000"/>
                <w:sz w:val="24"/>
                <w:szCs w:val="24"/>
                <w:lang w:eastAsia="es-MX"/>
              </w:rPr>
            </w:pPr>
          </w:p>
          <w:p w14:paraId="5718D449" w14:textId="77777777" w:rsidR="00BC12A7" w:rsidRDefault="00BC12A7">
            <w:pPr>
              <w:jc w:val="center"/>
              <w:rPr>
                <w:rFonts w:ascii="Arial" w:hAnsi="Arial" w:cs="Arial"/>
                <w:color w:val="000000"/>
                <w:sz w:val="24"/>
                <w:szCs w:val="24"/>
                <w:lang w:eastAsia="es-MX"/>
              </w:rPr>
            </w:pPr>
          </w:p>
          <w:p w14:paraId="6E94C7FD" w14:textId="77777777" w:rsidR="00BC12A7" w:rsidRDefault="00BC12A7">
            <w:pPr>
              <w:jc w:val="center"/>
              <w:rPr>
                <w:rFonts w:ascii="Arial" w:hAnsi="Arial" w:cs="Arial"/>
                <w:color w:val="000000"/>
                <w:sz w:val="24"/>
                <w:szCs w:val="24"/>
                <w:lang w:eastAsia="es-MX"/>
              </w:rPr>
            </w:pPr>
          </w:p>
          <w:p w14:paraId="5CC91C16" w14:textId="77777777" w:rsidR="00BC12A7" w:rsidRDefault="00BC12A7">
            <w:pPr>
              <w:jc w:val="center"/>
              <w:rPr>
                <w:rFonts w:ascii="Arial" w:hAnsi="Arial" w:cs="Arial"/>
                <w:color w:val="000000"/>
                <w:sz w:val="24"/>
                <w:szCs w:val="24"/>
                <w:lang w:eastAsia="es-MX"/>
              </w:rPr>
            </w:pPr>
          </w:p>
          <w:p w14:paraId="2A47567A" w14:textId="77777777" w:rsidR="00BC12A7" w:rsidRDefault="00BC12A7">
            <w:pPr>
              <w:jc w:val="center"/>
              <w:rPr>
                <w:rFonts w:ascii="Arial" w:hAnsi="Arial" w:cs="Arial"/>
                <w:color w:val="000000"/>
                <w:sz w:val="24"/>
                <w:szCs w:val="24"/>
                <w:lang w:eastAsia="es-MX"/>
              </w:rPr>
            </w:pPr>
          </w:p>
          <w:p w14:paraId="0DCD6209"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B36B356" w14:textId="77777777" w:rsidR="00BC12A7" w:rsidRDefault="00BC12A7">
            <w:pPr>
              <w:snapToGrid w:val="0"/>
              <w:jc w:val="center"/>
              <w:rPr>
                <w:rFonts w:ascii="Arial" w:hAnsi="Arial" w:cs="Arial"/>
                <w:color w:val="000000"/>
                <w:sz w:val="24"/>
                <w:szCs w:val="24"/>
                <w:lang w:val="es-MX" w:eastAsia="es-MX"/>
              </w:rPr>
            </w:pPr>
          </w:p>
          <w:p w14:paraId="1C8AA956" w14:textId="77777777" w:rsidR="00BC12A7" w:rsidRDefault="00BC12A7">
            <w:pPr>
              <w:jc w:val="center"/>
              <w:rPr>
                <w:rFonts w:ascii="Arial" w:hAnsi="Arial" w:cs="Arial"/>
                <w:color w:val="000000"/>
                <w:sz w:val="24"/>
                <w:szCs w:val="24"/>
                <w:lang w:eastAsia="es-MX"/>
              </w:rPr>
            </w:pPr>
          </w:p>
          <w:p w14:paraId="0E8EF979" w14:textId="77777777" w:rsidR="00BC12A7" w:rsidRDefault="00BC12A7">
            <w:pPr>
              <w:jc w:val="center"/>
              <w:rPr>
                <w:rFonts w:ascii="Arial" w:hAnsi="Arial" w:cs="Arial"/>
                <w:color w:val="000000"/>
                <w:sz w:val="24"/>
                <w:szCs w:val="24"/>
                <w:lang w:eastAsia="es-MX"/>
              </w:rPr>
            </w:pPr>
          </w:p>
          <w:p w14:paraId="1E055766" w14:textId="77777777" w:rsidR="00BC12A7" w:rsidRDefault="00BC12A7">
            <w:pPr>
              <w:jc w:val="center"/>
              <w:rPr>
                <w:rFonts w:ascii="Arial" w:hAnsi="Arial" w:cs="Arial"/>
                <w:color w:val="000000"/>
                <w:sz w:val="24"/>
                <w:szCs w:val="24"/>
                <w:lang w:eastAsia="es-MX"/>
              </w:rPr>
            </w:pPr>
          </w:p>
          <w:p w14:paraId="4DF69F9F" w14:textId="77777777" w:rsidR="00BC12A7" w:rsidRDefault="00BC12A7">
            <w:pPr>
              <w:jc w:val="center"/>
              <w:rPr>
                <w:rFonts w:ascii="Arial" w:hAnsi="Arial" w:cs="Arial"/>
                <w:color w:val="000000"/>
                <w:sz w:val="24"/>
                <w:szCs w:val="24"/>
                <w:lang w:eastAsia="es-MX"/>
              </w:rPr>
            </w:pPr>
          </w:p>
          <w:p w14:paraId="0956801D" w14:textId="77777777" w:rsidR="00BC12A7" w:rsidRDefault="00BC12A7">
            <w:pPr>
              <w:jc w:val="center"/>
              <w:rPr>
                <w:rFonts w:ascii="Arial" w:hAnsi="Arial" w:cs="Arial"/>
                <w:color w:val="000000"/>
                <w:sz w:val="24"/>
                <w:szCs w:val="24"/>
                <w:lang w:eastAsia="es-MX"/>
              </w:rPr>
            </w:pPr>
          </w:p>
          <w:p w14:paraId="567D9AD8"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BAA4728" w14:textId="77777777" w:rsidR="00BC12A7" w:rsidRDefault="00BC12A7">
            <w:pPr>
              <w:jc w:val="both"/>
              <w:rPr>
                <w:rFonts w:ascii="Arial" w:hAnsi="Arial" w:cs="Arial"/>
                <w:color w:val="000000"/>
                <w:sz w:val="24"/>
                <w:szCs w:val="24"/>
                <w:lang w:eastAsia="es-MX"/>
              </w:rPr>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BC12A7" w14:paraId="5E511E02"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38257CF" w14:textId="77777777" w:rsidR="00BC12A7" w:rsidRDefault="00BC12A7">
            <w:pPr>
              <w:autoSpaceDE w:val="0"/>
            </w:pPr>
            <w:r>
              <w:rPr>
                <w:rFonts w:ascii="Arial" w:hAnsi="Arial" w:cs="Arial"/>
                <w:color w:val="000000"/>
                <w:sz w:val="24"/>
                <w:szCs w:val="24"/>
                <w:lang w:eastAsia="es-MX"/>
              </w:rPr>
              <w:t>Practicas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A6F6536" w14:textId="77777777" w:rsidR="00BC12A7" w:rsidRDefault="00BC12A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8A8743" w14:textId="77777777" w:rsidR="00BC12A7" w:rsidRDefault="00BC12A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3C31E" w14:textId="77777777" w:rsidR="00BC12A7" w:rsidRDefault="00BC12A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1556D" w14:textId="77777777" w:rsidR="00BC12A7" w:rsidRDefault="00BC12A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07166F" w14:textId="77777777" w:rsidR="00BC12A7" w:rsidRDefault="00BC12A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46003" w14:textId="77777777" w:rsidR="00BC12A7" w:rsidRDefault="00BC12A7">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77143C10" w14:textId="77777777" w:rsidR="00BC12A7" w:rsidRDefault="00BC12A7">
            <w:pPr>
              <w:autoSpaceDE w:val="0"/>
            </w:pPr>
            <w:r>
              <w:rPr>
                <w:rFonts w:ascii="Arial" w:hAnsi="Arial" w:cs="Arial"/>
                <w:color w:val="000000"/>
                <w:sz w:val="24"/>
                <w:szCs w:val="24"/>
                <w:lang w:eastAsia="es-MX"/>
              </w:rPr>
              <w:t>Propone y/o explica soluciones o procedimientos no vistos en clase (creatividad).</w:t>
            </w:r>
          </w:p>
        </w:tc>
      </w:tr>
      <w:tr w:rsidR="00BC12A7" w14:paraId="1863DDB3"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tcPr>
          <w:p w14:paraId="68F917A7" w14:textId="77777777" w:rsidR="00BC12A7" w:rsidRDefault="00BC12A7">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tcPr>
          <w:p w14:paraId="370D5535" w14:textId="77777777" w:rsidR="00BC12A7" w:rsidRDefault="00BC12A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58AAF8B" w14:textId="77777777" w:rsidR="00BC12A7" w:rsidRDefault="00BC12A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47D2072" w14:textId="77777777" w:rsidR="00BC12A7" w:rsidRDefault="00BC12A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F526AB0" w14:textId="77777777" w:rsidR="00BC12A7" w:rsidRDefault="00BC12A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7D3C166" w14:textId="77777777" w:rsidR="00BC12A7" w:rsidRDefault="00BC12A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1AF2945" w14:textId="77777777" w:rsidR="00BC12A7" w:rsidRDefault="00BC12A7">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37CEECEC" w14:textId="77777777" w:rsidR="00BC12A7" w:rsidRDefault="00BC12A7">
            <w:pPr>
              <w:autoSpaceDE w:val="0"/>
            </w:pPr>
            <w:r>
              <w:rPr>
                <w:rFonts w:ascii="Arial" w:hAnsi="Arial" w:cs="Arial"/>
                <w:color w:val="000000"/>
                <w:sz w:val="24"/>
                <w:szCs w:val="24"/>
                <w:lang w:eastAsia="es-MX"/>
              </w:rPr>
              <w:t>Se adapta a situaciones y contextos complejos.</w:t>
            </w:r>
          </w:p>
        </w:tc>
      </w:tr>
      <w:tr w:rsidR="00BC12A7" w14:paraId="3C23824A"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A3CDCD7" w14:textId="77777777" w:rsidR="00BC12A7" w:rsidRDefault="00BC12A7">
            <w:pPr>
              <w:jc w:val="center"/>
            </w:pPr>
            <w:r>
              <w:rPr>
                <w:rFonts w:ascii="Arial" w:hAnsi="Arial" w:cs="Arial"/>
                <w:color w:val="000000"/>
                <w:sz w:val="24"/>
                <w:szCs w:val="24"/>
                <w:lang w:eastAsia="es-MX"/>
              </w:rPr>
              <w:t> </w:t>
            </w:r>
          </w:p>
          <w:p w14:paraId="1BF10285" w14:textId="77777777" w:rsidR="00BC12A7" w:rsidRDefault="00BC12A7">
            <w:pPr>
              <w:autoSpaceDE w:val="0"/>
            </w:pPr>
            <w:r>
              <w:rPr>
                <w:rFonts w:ascii="Arial" w:hAnsi="Arial" w:cs="Arial"/>
                <w:color w:val="000000"/>
                <w:sz w:val="24"/>
                <w:szCs w:val="24"/>
                <w:lang w:eastAsia="es-MX"/>
              </w:rPr>
              <w:t>Total             100%</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7FA56B3" w14:textId="77777777" w:rsidR="00BC12A7" w:rsidRDefault="00BC12A7">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CD537" w14:textId="77777777" w:rsidR="00BC12A7" w:rsidRDefault="00BC12A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C5DB3" w14:textId="77777777" w:rsidR="00BC12A7" w:rsidRDefault="00BC12A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350C6" w14:textId="77777777" w:rsidR="00BC12A7" w:rsidRDefault="00BC12A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EB757" w14:textId="77777777" w:rsidR="00BC12A7" w:rsidRDefault="00BC12A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C3E4D" w14:textId="77777777" w:rsidR="00BC12A7" w:rsidRDefault="00BC12A7">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0CEE492" w14:textId="77777777" w:rsidR="00BC12A7" w:rsidRDefault="00BC12A7">
            <w:pPr>
              <w:autoSpaceDE w:val="0"/>
              <w:snapToGrid w:val="0"/>
              <w:rPr>
                <w:rFonts w:ascii="Arial" w:hAnsi="Arial" w:cs="Arial"/>
                <w:sz w:val="24"/>
                <w:szCs w:val="24"/>
                <w:lang w:val="es-MX" w:eastAsia="es-MX"/>
              </w:rPr>
            </w:pPr>
          </w:p>
        </w:tc>
      </w:tr>
      <w:tr w:rsidR="006A5025" w14:paraId="6934123C" w14:textId="77777777" w:rsidTr="009146DB">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3C41D88" w14:textId="77777777" w:rsidR="006A5025" w:rsidRDefault="006A5025">
            <w:pPr>
              <w:jc w:val="center"/>
              <w:rPr>
                <w:rFonts w:ascii="Arial" w:hAnsi="Arial" w:cs="Arial"/>
                <w:color w:val="000000"/>
                <w:sz w:val="24"/>
                <w:szCs w:val="24"/>
                <w:lang w:eastAsia="es-MX"/>
              </w:rPr>
            </w:pP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5ADBEED" w14:textId="77777777" w:rsidR="006A5025" w:rsidRDefault="006A5025">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25FBF" w14:textId="77777777" w:rsidR="006A5025" w:rsidRDefault="006A5025">
            <w:pPr>
              <w:autoSpaceDE w:val="0"/>
              <w:rPr>
                <w:rFonts w:ascii="Arial" w:hAnsi="Arial" w:cs="Arial"/>
                <w:color w:val="000000"/>
                <w:sz w:val="24"/>
                <w:szCs w:val="24"/>
                <w:lang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9FC719" w14:textId="77777777" w:rsidR="006A5025" w:rsidRDefault="006A5025">
            <w:pPr>
              <w:autoSpaceDE w:val="0"/>
              <w:rPr>
                <w:rFonts w:ascii="Arial" w:hAnsi="Arial" w:cs="Arial"/>
                <w:color w:val="000000"/>
                <w:sz w:val="24"/>
                <w:szCs w:val="24"/>
                <w:lang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60A70" w14:textId="77777777" w:rsidR="006A5025" w:rsidRDefault="006A5025">
            <w:pPr>
              <w:autoSpaceDE w:val="0"/>
              <w:rPr>
                <w:rFonts w:ascii="Arial" w:hAnsi="Arial" w:cs="Arial"/>
                <w:color w:val="000000"/>
                <w:sz w:val="24"/>
                <w:szCs w:val="24"/>
                <w:lang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B2402" w14:textId="77777777" w:rsidR="006A5025" w:rsidRDefault="006A5025">
            <w:pPr>
              <w:autoSpaceDE w:val="0"/>
              <w:rPr>
                <w:rFonts w:ascii="Arial" w:hAnsi="Arial" w:cs="Arial"/>
                <w:color w:val="000000"/>
                <w:sz w:val="24"/>
                <w:szCs w:val="24"/>
                <w:lang w:eastAsia="es-MX"/>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138D8" w14:textId="77777777" w:rsidR="006A5025" w:rsidRDefault="006A5025">
            <w:pPr>
              <w:autoSpaceDE w:val="0"/>
              <w:rPr>
                <w:rFonts w:ascii="Arial" w:hAnsi="Arial" w:cs="Arial"/>
                <w:color w:val="000000"/>
                <w:sz w:val="24"/>
                <w:szCs w:val="24"/>
                <w:lang w:eastAsia="es-MX"/>
              </w:rPr>
            </w:pP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D7E8153" w14:textId="77777777" w:rsidR="006A5025" w:rsidRDefault="006A5025">
            <w:pPr>
              <w:autoSpaceDE w:val="0"/>
              <w:snapToGrid w:val="0"/>
              <w:rPr>
                <w:rFonts w:ascii="Arial" w:hAnsi="Arial" w:cs="Arial"/>
                <w:sz w:val="24"/>
                <w:szCs w:val="24"/>
                <w:lang w:val="es-MX" w:eastAsia="es-MX"/>
              </w:rPr>
            </w:pPr>
          </w:p>
        </w:tc>
      </w:tr>
      <w:tr w:rsidR="00BC12A7" w14:paraId="30AC9224" w14:textId="77777777" w:rsidTr="009146DB">
        <w:tblPrEx>
          <w:tblCellMar>
            <w:left w:w="123" w:type="dxa"/>
          </w:tblCellMar>
        </w:tblPrEx>
        <w:trPr>
          <w:gridAfter w:val="1"/>
          <w:wAfter w:w="812" w:type="dxa"/>
        </w:trPr>
        <w:tc>
          <w:tcPr>
            <w:tcW w:w="2101" w:type="dxa"/>
            <w:shd w:val="clear" w:color="auto" w:fill="FFFFFF"/>
          </w:tcPr>
          <w:p w14:paraId="6EE55AE6" w14:textId="77777777" w:rsidR="00BC12A7" w:rsidRDefault="00BC12A7">
            <w:pPr>
              <w:pStyle w:val="Sinespaciado"/>
            </w:pPr>
            <w:r>
              <w:rPr>
                <w:rFonts w:ascii="Arial" w:hAnsi="Arial" w:cs="Arial"/>
                <w:sz w:val="24"/>
                <w:szCs w:val="24"/>
              </w:rPr>
              <w:lastRenderedPageBreak/>
              <w:t>Competencia No.</w:t>
            </w:r>
          </w:p>
        </w:tc>
        <w:tc>
          <w:tcPr>
            <w:tcW w:w="856" w:type="dxa"/>
            <w:shd w:val="clear" w:color="auto" w:fill="FFFFFF"/>
          </w:tcPr>
          <w:p w14:paraId="6FDD2BED" w14:textId="77777777" w:rsidR="00BC12A7" w:rsidRDefault="00BC12A7">
            <w:pPr>
              <w:pStyle w:val="Sinespaciado"/>
            </w:pPr>
            <w:r>
              <w:rPr>
                <w:rFonts w:ascii="Arial" w:hAnsi="Arial" w:cs="Arial"/>
                <w:sz w:val="24"/>
                <w:szCs w:val="24"/>
                <w:u w:val="single"/>
              </w:rPr>
              <w:t>1</w:t>
            </w:r>
          </w:p>
        </w:tc>
        <w:tc>
          <w:tcPr>
            <w:tcW w:w="1485" w:type="dxa"/>
            <w:gridSpan w:val="2"/>
            <w:shd w:val="clear" w:color="auto" w:fill="FFFFFF"/>
          </w:tcPr>
          <w:p w14:paraId="12EB2567" w14:textId="77777777" w:rsidR="00BC12A7" w:rsidRDefault="00BC12A7">
            <w:pPr>
              <w:pStyle w:val="Sinespaciado"/>
              <w:ind w:left="-119"/>
            </w:pPr>
            <w:r>
              <w:rPr>
                <w:rFonts w:ascii="Arial" w:hAnsi="Arial" w:cs="Arial"/>
                <w:sz w:val="24"/>
                <w:szCs w:val="24"/>
              </w:rPr>
              <w:t>Descripción</w:t>
            </w:r>
          </w:p>
        </w:tc>
        <w:tc>
          <w:tcPr>
            <w:tcW w:w="8864" w:type="dxa"/>
            <w:gridSpan w:val="7"/>
            <w:shd w:val="clear" w:color="auto" w:fill="FFFFFF"/>
          </w:tcPr>
          <w:p w14:paraId="62068F19" w14:textId="78B4DCDC" w:rsidR="00BC12A7" w:rsidRDefault="00BC12A7" w:rsidP="00BC12A7">
            <w:pPr>
              <w:pStyle w:val="Sinespaciado"/>
              <w:ind w:right="180"/>
              <w:jc w:val="both"/>
            </w:pPr>
            <w:r w:rsidRPr="009C4130">
              <w:rPr>
                <w:rFonts w:ascii="Arial" w:eastAsia="Times New Roman" w:hAnsi="Arial" w:cs="Arial"/>
                <w:sz w:val="24"/>
                <w:szCs w:val="24"/>
              </w:rPr>
              <w:t>Realiza pruebas de hipótesis para comparar si los valores de los estadísticos obtenidos de una muestra tienen una diferencia significativa con un valor supuesto asumiendo cierto nivel de confianza y tomando en cuenta los criterios de aceptación o rechazo en problemas que involucren errores tipo I o tipo II.</w:t>
            </w:r>
          </w:p>
        </w:tc>
      </w:tr>
    </w:tbl>
    <w:p w14:paraId="676F43AC" w14:textId="77777777" w:rsidR="00797AB2" w:rsidRDefault="00797AB2">
      <w:pPr>
        <w:pStyle w:val="Sinespaciado"/>
        <w:jc w:val="both"/>
        <w:rPr>
          <w:rFonts w:ascii="Arial Narrow" w:hAnsi="Arial Narrow" w:cs="Arial"/>
          <w:sz w:val="16"/>
          <w:szCs w:val="20"/>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BC12A7" w14:paraId="444B0ECE"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1E580B" w14:textId="77777777" w:rsidR="00BC12A7" w:rsidRDefault="00BC12A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245200" w14:textId="77777777" w:rsidR="00BC12A7" w:rsidRDefault="00BC12A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6A7FBA" w14:textId="77777777" w:rsidR="00BC12A7" w:rsidRDefault="00BC12A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B2BF1D" w14:textId="77777777" w:rsidR="00BC12A7" w:rsidRDefault="00BC12A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5AA363" w14:textId="77777777" w:rsidR="00BC12A7" w:rsidRDefault="00BC12A7">
            <w:pPr>
              <w:autoSpaceDE w:val="0"/>
              <w:jc w:val="center"/>
            </w:pPr>
            <w:r>
              <w:rPr>
                <w:rFonts w:ascii="Arial" w:hAnsi="Arial" w:cs="Arial"/>
                <w:b/>
                <w:smallCaps/>
                <w:lang w:val="es-MX" w:eastAsia="es-MX"/>
              </w:rPr>
              <w:t>Horas teórico-práctica</w:t>
            </w:r>
          </w:p>
        </w:tc>
        <w:tc>
          <w:tcPr>
            <w:tcW w:w="284" w:type="dxa"/>
            <w:shd w:val="clear" w:color="auto" w:fill="auto"/>
          </w:tcPr>
          <w:p w14:paraId="433ADD5D" w14:textId="77777777" w:rsidR="00BC12A7" w:rsidRDefault="00BC12A7">
            <w:pPr>
              <w:snapToGrid w:val="0"/>
              <w:rPr>
                <w:rFonts w:ascii="Arial" w:hAnsi="Arial" w:cs="Arial"/>
                <w:b/>
                <w:smallCaps/>
                <w:sz w:val="24"/>
                <w:szCs w:val="24"/>
                <w:lang w:val="es-MX" w:eastAsia="es-MX"/>
              </w:rPr>
            </w:pPr>
          </w:p>
        </w:tc>
      </w:tr>
      <w:tr w:rsidR="00BC12A7" w:rsidRPr="00944E69" w14:paraId="032E8951"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83BC65" w14:textId="77777777" w:rsidR="00BC12A7" w:rsidRPr="00944E69" w:rsidRDefault="00BC12A7">
            <w:pPr>
              <w:pBdr>
                <w:top w:val="nil"/>
                <w:left w:val="nil"/>
                <w:bottom w:val="nil"/>
                <w:right w:val="nil"/>
                <w:between w:val="nil"/>
              </w:pBdr>
              <w:spacing w:line="259" w:lineRule="auto"/>
              <w:rPr>
                <w:rFonts w:ascii="Arial" w:hAnsi="Arial" w:cs="Arial"/>
                <w:color w:val="000000"/>
                <w:sz w:val="24"/>
                <w:szCs w:val="24"/>
              </w:rPr>
            </w:pPr>
            <w:r w:rsidRPr="00944E69">
              <w:rPr>
                <w:rFonts w:ascii="Arial" w:hAnsi="Arial" w:cs="Arial"/>
                <w:sz w:val="24"/>
                <w:szCs w:val="24"/>
              </w:rPr>
              <w:t>4.1 Hipótesis</w:t>
            </w:r>
            <w:r w:rsidRPr="00944E69">
              <w:rPr>
                <w:rFonts w:ascii="Arial" w:hAnsi="Arial" w:cs="Arial"/>
                <w:color w:val="000000"/>
                <w:sz w:val="24"/>
                <w:szCs w:val="24"/>
              </w:rPr>
              <w:t xml:space="preserve"> nula y alternativa</w:t>
            </w:r>
          </w:p>
          <w:p w14:paraId="6EDF3413" w14:textId="77777777" w:rsidR="00BC12A7" w:rsidRPr="00944E69" w:rsidRDefault="00BC12A7">
            <w:pPr>
              <w:pBdr>
                <w:top w:val="nil"/>
                <w:left w:val="nil"/>
                <w:bottom w:val="nil"/>
                <w:right w:val="nil"/>
                <w:between w:val="nil"/>
              </w:pBdr>
              <w:spacing w:line="259" w:lineRule="auto"/>
              <w:rPr>
                <w:rFonts w:ascii="Arial" w:hAnsi="Arial" w:cs="Arial"/>
                <w:color w:val="000000"/>
                <w:sz w:val="24"/>
                <w:szCs w:val="24"/>
              </w:rPr>
            </w:pPr>
            <w:r w:rsidRPr="00944E69">
              <w:rPr>
                <w:rFonts w:ascii="Arial" w:hAnsi="Arial" w:cs="Arial"/>
                <w:color w:val="000000"/>
                <w:sz w:val="24"/>
                <w:szCs w:val="24"/>
              </w:rPr>
              <w:t>4.2 Región de rechazo</w:t>
            </w:r>
          </w:p>
          <w:p w14:paraId="03DD9E63" w14:textId="77777777" w:rsidR="00BC12A7" w:rsidRPr="00944E69" w:rsidRDefault="00BC12A7">
            <w:pPr>
              <w:autoSpaceDE w:val="0"/>
              <w:rPr>
                <w:rFonts w:ascii="Arial" w:hAnsi="Arial" w:cs="Arial"/>
                <w:sz w:val="24"/>
                <w:szCs w:val="24"/>
              </w:rPr>
            </w:pPr>
            <w:r w:rsidRPr="00944E69">
              <w:rPr>
                <w:rFonts w:ascii="Arial" w:hAnsi="Arial" w:cs="Arial"/>
                <w:color w:val="000000"/>
                <w:sz w:val="24"/>
                <w:szCs w:val="24"/>
              </w:rPr>
              <w:t>4.3 Error de tipo I y II</w:t>
            </w:r>
            <w:r w:rsidRPr="00944E69">
              <w:rPr>
                <w:rFonts w:ascii="Arial" w:hAnsi="Arial" w:cs="Arial"/>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11FB94" w14:textId="77777777" w:rsidR="00BC12A7" w:rsidRPr="00944E69" w:rsidRDefault="00BC12A7" w:rsidP="00BC12A7">
            <w:pPr>
              <w:numPr>
                <w:ilvl w:val="0"/>
                <w:numId w:val="46"/>
              </w:numPr>
              <w:pBdr>
                <w:top w:val="nil"/>
                <w:left w:val="nil"/>
                <w:bottom w:val="nil"/>
                <w:right w:val="nil"/>
                <w:between w:val="nil"/>
              </w:pBdr>
              <w:suppressAutoHyphens w:val="0"/>
              <w:autoSpaceDE w:val="0"/>
              <w:autoSpaceDN w:val="0"/>
              <w:adjustRightInd w:val="0"/>
              <w:spacing w:before="18"/>
              <w:ind w:left="263" w:right="209" w:hanging="263"/>
              <w:jc w:val="both"/>
              <w:rPr>
                <w:rFonts w:ascii="Arial" w:eastAsia="SymbolMT" w:hAnsi="Arial" w:cs="Arial"/>
                <w:sz w:val="24"/>
                <w:szCs w:val="24"/>
              </w:rPr>
            </w:pPr>
            <w:r w:rsidRPr="00944E69">
              <w:rPr>
                <w:rFonts w:ascii="Arial" w:hAnsi="Arial" w:cs="Arial"/>
                <w:sz w:val="24"/>
                <w:szCs w:val="24"/>
              </w:rPr>
              <w:t>Investigar en diversas fuentes de información el objetivo de un test estadístico considerando las pruebas de hipótesis propuestas por el profesor y</w:t>
            </w:r>
            <w:r w:rsidRPr="00944E69">
              <w:rPr>
                <w:rFonts w:ascii="Arial" w:eastAsia="SymbolMT" w:hAnsi="Arial" w:cs="Arial"/>
                <w:sz w:val="24"/>
                <w:szCs w:val="24"/>
              </w:rPr>
              <w:t xml:space="preserve"> exponer en clase. Deberán subir el documento a la Plataforma Educativa indicada. (</w:t>
            </w:r>
            <w:r w:rsidRPr="00944E69">
              <w:rPr>
                <w:rFonts w:ascii="Arial" w:eastAsia="SymbolMT" w:hAnsi="Arial" w:cs="Arial"/>
                <w:b/>
                <w:bCs/>
                <w:sz w:val="24"/>
                <w:szCs w:val="24"/>
              </w:rPr>
              <w:t>Exposición).</w:t>
            </w:r>
          </w:p>
          <w:p w14:paraId="14ED3EC6" w14:textId="77777777" w:rsidR="00BC12A7" w:rsidRPr="00944E69" w:rsidRDefault="00BC12A7" w:rsidP="00BC12A7">
            <w:pPr>
              <w:pStyle w:val="Prrafodelista"/>
              <w:numPr>
                <w:ilvl w:val="0"/>
                <w:numId w:val="46"/>
              </w:numPr>
              <w:suppressAutoHyphens w:val="0"/>
              <w:autoSpaceDE w:val="0"/>
              <w:autoSpaceDN w:val="0"/>
              <w:adjustRightInd w:val="0"/>
              <w:spacing w:after="0" w:line="240" w:lineRule="auto"/>
              <w:ind w:left="263" w:hanging="263"/>
              <w:jc w:val="both"/>
              <w:rPr>
                <w:rFonts w:ascii="Arial" w:hAnsi="Arial" w:cs="Arial"/>
                <w:sz w:val="24"/>
                <w:szCs w:val="24"/>
              </w:rPr>
            </w:pPr>
            <w:r w:rsidRPr="00944E69">
              <w:rPr>
                <w:rFonts w:ascii="Arial" w:hAnsi="Arial" w:cs="Arial"/>
                <w:sz w:val="24"/>
                <w:szCs w:val="24"/>
              </w:rPr>
              <w:t>Realizará prácticas señaladas por el docente.</w:t>
            </w:r>
            <w:r w:rsidRPr="00944E69">
              <w:rPr>
                <w:rFonts w:ascii="Arial" w:eastAsia="SymbolMT" w:hAnsi="Arial" w:cs="Arial"/>
                <w:sz w:val="24"/>
                <w:szCs w:val="24"/>
              </w:rPr>
              <w:t xml:space="preserve"> </w:t>
            </w:r>
            <w:r w:rsidRPr="00944E69">
              <w:rPr>
                <w:rFonts w:ascii="Arial" w:eastAsia="SymbolMT" w:hAnsi="Arial" w:cs="Arial"/>
                <w:b/>
                <w:bCs/>
                <w:sz w:val="24"/>
                <w:szCs w:val="24"/>
              </w:rPr>
              <w:t>(Reporte de práctica).</w:t>
            </w:r>
          </w:p>
          <w:p w14:paraId="6C8DFBE2" w14:textId="77777777" w:rsidR="00BC12A7" w:rsidRPr="00944E69" w:rsidRDefault="00BC12A7">
            <w:pPr>
              <w:autoSpaceDE w:val="0"/>
              <w:rPr>
                <w:rFonts w:ascii="Arial" w:hAnsi="Arial" w:cs="Arial"/>
                <w:sz w:val="24"/>
                <w:szCs w:val="24"/>
              </w:rPr>
            </w:pPr>
            <w:r w:rsidRPr="00944E69">
              <w:rPr>
                <w:rFonts w:ascii="Arial" w:hAnsi="Arial" w:cs="Arial"/>
                <w:sz w:val="24"/>
                <w:szCs w:val="24"/>
              </w:rPr>
              <w:t>Las actividades solicitadas se estarán enviando a la plataforma 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04F1A8" w14:textId="77777777" w:rsidR="00BC12A7" w:rsidRPr="00944E69" w:rsidRDefault="00BC12A7" w:rsidP="00BC12A7">
            <w:pPr>
              <w:pStyle w:val="Sinespaciado"/>
              <w:numPr>
                <w:ilvl w:val="0"/>
                <w:numId w:val="36"/>
              </w:numPr>
              <w:suppressAutoHyphens w:val="0"/>
              <w:ind w:left="191" w:hanging="246"/>
              <w:jc w:val="both"/>
              <w:rPr>
                <w:rFonts w:ascii="Arial" w:hAnsi="Arial" w:cs="Arial"/>
                <w:sz w:val="24"/>
                <w:szCs w:val="24"/>
              </w:rPr>
            </w:pPr>
            <w:r w:rsidRPr="00944E69">
              <w:rPr>
                <w:rFonts w:ascii="Arial" w:hAnsi="Arial" w:cs="Arial"/>
                <w:sz w:val="24"/>
                <w:szCs w:val="24"/>
              </w:rPr>
              <w:t>Mediante una exposición guiada el docente aborda los temas de la unidad.</w:t>
            </w:r>
          </w:p>
          <w:p w14:paraId="3EB78AE1" w14:textId="77777777" w:rsidR="00BC12A7" w:rsidRPr="00944E69" w:rsidRDefault="00BC12A7" w:rsidP="00BC12A7">
            <w:pPr>
              <w:pStyle w:val="Sinespaciado"/>
              <w:numPr>
                <w:ilvl w:val="0"/>
                <w:numId w:val="36"/>
              </w:numPr>
              <w:suppressAutoHyphens w:val="0"/>
              <w:ind w:left="191" w:hanging="246"/>
              <w:jc w:val="both"/>
              <w:rPr>
                <w:rFonts w:ascii="Arial" w:hAnsi="Arial" w:cs="Arial"/>
                <w:sz w:val="24"/>
                <w:szCs w:val="24"/>
              </w:rPr>
            </w:pPr>
            <w:r w:rsidRPr="00944E69">
              <w:rPr>
                <w:rFonts w:ascii="Arial" w:hAnsi="Arial" w:cs="Arial"/>
                <w:sz w:val="24"/>
                <w:szCs w:val="24"/>
              </w:rPr>
              <w:t>Solicitará a los alumnos en equipos investigar el objetivo de un test estadístico</w:t>
            </w:r>
          </w:p>
          <w:p w14:paraId="2257B334" w14:textId="77777777" w:rsidR="00BC12A7" w:rsidRPr="00944E69" w:rsidRDefault="00BC12A7" w:rsidP="00BC12A7">
            <w:pPr>
              <w:pStyle w:val="Prrafodelista"/>
              <w:numPr>
                <w:ilvl w:val="0"/>
                <w:numId w:val="36"/>
              </w:numPr>
              <w:suppressAutoHyphens w:val="0"/>
              <w:autoSpaceDE w:val="0"/>
              <w:autoSpaceDN w:val="0"/>
              <w:adjustRightInd w:val="0"/>
              <w:spacing w:after="0" w:line="240" w:lineRule="auto"/>
              <w:ind w:left="220" w:hanging="217"/>
              <w:rPr>
                <w:rFonts w:ascii="Arial" w:hAnsi="Arial" w:cs="Arial"/>
                <w:sz w:val="24"/>
                <w:szCs w:val="24"/>
              </w:rPr>
            </w:pPr>
            <w:r w:rsidRPr="00944E69">
              <w:rPr>
                <w:rFonts w:ascii="Arial" w:hAnsi="Arial" w:cs="Arial"/>
                <w:sz w:val="24"/>
                <w:szCs w:val="24"/>
              </w:rPr>
              <w:t>El docente publicara</w:t>
            </w:r>
          </w:p>
          <w:p w14:paraId="1982A716" w14:textId="77777777" w:rsidR="00BC12A7" w:rsidRPr="00944E69" w:rsidRDefault="00BC12A7">
            <w:pPr>
              <w:autoSpaceDE w:val="0"/>
              <w:autoSpaceDN w:val="0"/>
              <w:adjustRightInd w:val="0"/>
              <w:ind w:left="220"/>
              <w:rPr>
                <w:rFonts w:ascii="Arial" w:hAnsi="Arial" w:cs="Arial"/>
                <w:sz w:val="24"/>
                <w:szCs w:val="24"/>
              </w:rPr>
            </w:pPr>
            <w:r w:rsidRPr="00944E69">
              <w:rPr>
                <w:rFonts w:ascii="Arial" w:hAnsi="Arial" w:cs="Arial"/>
                <w:sz w:val="24"/>
                <w:szCs w:val="24"/>
              </w:rPr>
              <w:t>en Moodle una serie de problemas para que los alumnos los realicen en casa.</w:t>
            </w:r>
          </w:p>
          <w:p w14:paraId="4450BEA0" w14:textId="77777777" w:rsidR="00BC12A7" w:rsidRPr="00944E69" w:rsidRDefault="00BC12A7" w:rsidP="00BC12A7">
            <w:pPr>
              <w:pStyle w:val="Sinespaciado"/>
              <w:numPr>
                <w:ilvl w:val="0"/>
                <w:numId w:val="36"/>
              </w:numPr>
              <w:suppressAutoHyphens w:val="0"/>
              <w:ind w:left="220" w:hanging="217"/>
              <w:jc w:val="both"/>
              <w:rPr>
                <w:rFonts w:ascii="Arial" w:hAnsi="Arial" w:cs="Arial"/>
                <w:sz w:val="24"/>
                <w:szCs w:val="24"/>
              </w:rPr>
            </w:pPr>
            <w:r w:rsidRPr="00944E69">
              <w:rPr>
                <w:rFonts w:ascii="Arial" w:hAnsi="Arial" w:cs="Arial"/>
                <w:sz w:val="24"/>
                <w:szCs w:val="24"/>
              </w:rPr>
              <w:t xml:space="preserve">El docente aplicara la evaluación de la unidad en la plataforma educativa indicada. </w:t>
            </w:r>
          </w:p>
          <w:p w14:paraId="68ADCC7A" w14:textId="77777777" w:rsidR="00BC12A7" w:rsidRPr="00944E69" w:rsidRDefault="00BC12A7">
            <w:pPr>
              <w:autoSpaceDE w:val="0"/>
              <w:autoSpaceDN w:val="0"/>
              <w:adjustRightInd w:val="0"/>
              <w:rPr>
                <w:rFonts w:ascii="Arial" w:hAnsi="Arial" w:cs="Arial"/>
                <w:sz w:val="24"/>
                <w:szCs w:val="24"/>
              </w:rPr>
            </w:pPr>
          </w:p>
          <w:p w14:paraId="6E8A41AE" w14:textId="77777777" w:rsidR="00BC12A7" w:rsidRPr="00944E69" w:rsidRDefault="00BC12A7">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06967D" w14:textId="77777777" w:rsidR="00BC12A7" w:rsidRPr="00944E69" w:rsidRDefault="00BC12A7" w:rsidP="00BC12A7">
            <w:pPr>
              <w:numPr>
                <w:ilvl w:val="0"/>
                <w:numId w:val="36"/>
              </w:numPr>
              <w:pBdr>
                <w:top w:val="nil"/>
                <w:left w:val="nil"/>
                <w:bottom w:val="nil"/>
                <w:right w:val="nil"/>
                <w:between w:val="nil"/>
              </w:pBdr>
              <w:suppressAutoHyphens w:val="0"/>
              <w:spacing w:line="280" w:lineRule="auto"/>
              <w:ind w:left="318" w:hanging="260"/>
              <w:jc w:val="both"/>
              <w:rPr>
                <w:rFonts w:ascii="Arial" w:hAnsi="Arial" w:cs="Arial"/>
                <w:color w:val="000000"/>
                <w:sz w:val="24"/>
                <w:szCs w:val="24"/>
              </w:rPr>
            </w:pPr>
            <w:r w:rsidRPr="00944E69">
              <w:rPr>
                <w:rFonts w:ascii="Arial" w:hAnsi="Arial" w:cs="Arial"/>
                <w:color w:val="000000"/>
                <w:sz w:val="24"/>
                <w:szCs w:val="24"/>
              </w:rPr>
              <w:t>Comunicación oral y escrita.</w:t>
            </w:r>
          </w:p>
          <w:p w14:paraId="1CC81101" w14:textId="77777777" w:rsidR="00BC12A7" w:rsidRPr="00944E69" w:rsidRDefault="00BC12A7" w:rsidP="00BC12A7">
            <w:pPr>
              <w:numPr>
                <w:ilvl w:val="0"/>
                <w:numId w:val="36"/>
              </w:numPr>
              <w:pBdr>
                <w:top w:val="nil"/>
                <w:left w:val="nil"/>
                <w:bottom w:val="nil"/>
                <w:right w:val="nil"/>
                <w:between w:val="nil"/>
              </w:pBdr>
              <w:suppressAutoHyphens w:val="0"/>
              <w:spacing w:line="260" w:lineRule="auto"/>
              <w:ind w:left="318" w:right="64" w:hanging="260"/>
              <w:jc w:val="both"/>
              <w:rPr>
                <w:rFonts w:ascii="Arial" w:hAnsi="Arial" w:cs="Arial"/>
                <w:color w:val="000000"/>
                <w:sz w:val="24"/>
                <w:szCs w:val="24"/>
              </w:rPr>
            </w:pPr>
            <w:r w:rsidRPr="00944E69">
              <w:rPr>
                <w:rFonts w:ascii="Arial" w:hAnsi="Arial" w:cs="Arial"/>
                <w:color w:val="000000"/>
                <w:sz w:val="24"/>
                <w:szCs w:val="24"/>
              </w:rPr>
              <w:t>Habilidad para buscar, analizar, clasificar y sintetizar información proveniente de fuentes</w:t>
            </w:r>
            <w:r>
              <w:rPr>
                <w:rFonts w:ascii="Arial" w:hAnsi="Arial" w:cs="Arial"/>
                <w:color w:val="000000"/>
                <w:sz w:val="24"/>
                <w:szCs w:val="24"/>
              </w:rPr>
              <w:t xml:space="preserve"> d</w:t>
            </w:r>
            <w:r w:rsidRPr="00944E69">
              <w:rPr>
                <w:rFonts w:ascii="Arial" w:hAnsi="Arial" w:cs="Arial"/>
                <w:color w:val="000000"/>
                <w:sz w:val="24"/>
                <w:szCs w:val="24"/>
              </w:rPr>
              <w:t>iversas</w:t>
            </w:r>
          </w:p>
          <w:p w14:paraId="424113CD" w14:textId="77777777" w:rsidR="00BC12A7" w:rsidRPr="00944E69" w:rsidRDefault="00BC12A7" w:rsidP="00BC12A7">
            <w:pPr>
              <w:numPr>
                <w:ilvl w:val="0"/>
                <w:numId w:val="36"/>
              </w:numPr>
              <w:pBdr>
                <w:top w:val="nil"/>
                <w:left w:val="nil"/>
                <w:bottom w:val="nil"/>
                <w:right w:val="nil"/>
                <w:between w:val="nil"/>
              </w:pBdr>
              <w:suppressAutoHyphens w:val="0"/>
              <w:spacing w:line="276" w:lineRule="auto"/>
              <w:ind w:left="318" w:hanging="260"/>
              <w:jc w:val="both"/>
              <w:rPr>
                <w:rFonts w:ascii="Arial" w:hAnsi="Arial" w:cs="Arial"/>
                <w:color w:val="000000"/>
                <w:sz w:val="24"/>
                <w:szCs w:val="24"/>
              </w:rPr>
            </w:pPr>
            <w:r w:rsidRPr="00944E69">
              <w:rPr>
                <w:rFonts w:ascii="Arial" w:hAnsi="Arial" w:cs="Arial"/>
                <w:color w:val="000000"/>
                <w:sz w:val="24"/>
                <w:szCs w:val="24"/>
              </w:rPr>
              <w:t>Capacidad crítica y autocrítica</w:t>
            </w:r>
          </w:p>
          <w:p w14:paraId="55A18167" w14:textId="77777777" w:rsidR="00BC12A7" w:rsidRPr="00944E69" w:rsidRDefault="00BC12A7" w:rsidP="00BC12A7">
            <w:pPr>
              <w:numPr>
                <w:ilvl w:val="0"/>
                <w:numId w:val="36"/>
              </w:numPr>
              <w:pBdr>
                <w:top w:val="nil"/>
                <w:left w:val="nil"/>
                <w:bottom w:val="nil"/>
                <w:right w:val="nil"/>
                <w:between w:val="nil"/>
              </w:pBdr>
              <w:suppressAutoHyphens w:val="0"/>
              <w:spacing w:line="276" w:lineRule="auto"/>
              <w:ind w:left="318" w:hanging="260"/>
              <w:jc w:val="both"/>
              <w:rPr>
                <w:rFonts w:ascii="Arial" w:hAnsi="Arial" w:cs="Arial"/>
                <w:sz w:val="24"/>
                <w:szCs w:val="24"/>
              </w:rPr>
            </w:pPr>
            <w:r w:rsidRPr="00944E69">
              <w:rPr>
                <w:rFonts w:ascii="Arial" w:hAnsi="Arial" w:cs="Arial"/>
                <w:color w:val="000000"/>
                <w:sz w:val="24"/>
                <w:szCs w:val="24"/>
              </w:rPr>
              <w:t>Capacidad de trabajar</w:t>
            </w:r>
            <w:r>
              <w:rPr>
                <w:rFonts w:ascii="Arial" w:hAnsi="Arial" w:cs="Arial"/>
                <w:color w:val="000000"/>
                <w:sz w:val="24"/>
                <w:szCs w:val="24"/>
              </w:rPr>
              <w:t xml:space="preserve"> </w:t>
            </w:r>
            <w:r w:rsidRPr="00944E69">
              <w:rPr>
                <w:rFonts w:ascii="Arial" w:hAnsi="Arial" w:cs="Arial"/>
                <w:color w:val="000000"/>
                <w:sz w:val="24"/>
                <w:szCs w:val="24"/>
              </w:rPr>
              <w:t>en equipo</w:t>
            </w:r>
            <w:r>
              <w:rPr>
                <w:rFonts w:ascii="Arial" w:hAnsi="Arial" w:cs="Arial"/>
                <w:color w:val="000000"/>
                <w:sz w:val="24"/>
                <w:szCs w:val="24"/>
              </w:rPr>
              <w:t>.</w:t>
            </w:r>
          </w:p>
          <w:p w14:paraId="2FEE35C5" w14:textId="77777777" w:rsidR="00BC12A7" w:rsidRDefault="00BC12A7" w:rsidP="00BC12A7">
            <w:pPr>
              <w:numPr>
                <w:ilvl w:val="0"/>
                <w:numId w:val="36"/>
              </w:numPr>
              <w:pBdr>
                <w:top w:val="nil"/>
                <w:left w:val="nil"/>
                <w:bottom w:val="nil"/>
                <w:right w:val="nil"/>
                <w:between w:val="nil"/>
              </w:pBdr>
              <w:suppressAutoHyphens w:val="0"/>
              <w:spacing w:line="276" w:lineRule="auto"/>
              <w:ind w:left="318" w:hanging="260"/>
              <w:jc w:val="both"/>
              <w:rPr>
                <w:rFonts w:ascii="Arial" w:hAnsi="Arial" w:cs="Arial"/>
                <w:sz w:val="24"/>
                <w:szCs w:val="24"/>
              </w:rPr>
            </w:pPr>
            <w:r w:rsidRPr="00944E69">
              <w:rPr>
                <w:rFonts w:ascii="Arial" w:hAnsi="Arial" w:cs="Arial"/>
                <w:color w:val="000000"/>
                <w:sz w:val="24"/>
                <w:szCs w:val="24"/>
              </w:rPr>
              <w:t>Capacidad de aplicar los conocimientos en la práctica</w:t>
            </w:r>
            <w:r w:rsidRPr="00944E69">
              <w:rPr>
                <w:rFonts w:ascii="Arial" w:hAnsi="Arial" w:cs="Arial"/>
                <w:sz w:val="24"/>
                <w:szCs w:val="24"/>
              </w:rPr>
              <w:t xml:space="preserve"> </w:t>
            </w:r>
          </w:p>
          <w:p w14:paraId="3ABCF6EE" w14:textId="77777777" w:rsidR="009146DB" w:rsidRDefault="009146DB" w:rsidP="009146DB">
            <w:pPr>
              <w:pBdr>
                <w:top w:val="nil"/>
                <w:left w:val="nil"/>
                <w:bottom w:val="nil"/>
                <w:right w:val="nil"/>
                <w:between w:val="nil"/>
              </w:pBdr>
              <w:suppressAutoHyphens w:val="0"/>
              <w:spacing w:line="276" w:lineRule="auto"/>
              <w:ind w:left="58"/>
              <w:jc w:val="both"/>
              <w:rPr>
                <w:rFonts w:ascii="Arial" w:hAnsi="Arial" w:cs="Arial"/>
                <w:sz w:val="24"/>
                <w:szCs w:val="24"/>
              </w:rPr>
            </w:pPr>
          </w:p>
          <w:p w14:paraId="609188E0" w14:textId="77777777" w:rsidR="00BC12A7" w:rsidRPr="00944E69" w:rsidRDefault="00BC12A7" w:rsidP="00BC12A7">
            <w:pPr>
              <w:pBdr>
                <w:top w:val="nil"/>
                <w:left w:val="nil"/>
                <w:bottom w:val="nil"/>
                <w:right w:val="nil"/>
                <w:between w:val="nil"/>
              </w:pBdr>
              <w:suppressAutoHyphens w:val="0"/>
              <w:spacing w:line="276" w:lineRule="auto"/>
              <w:ind w:left="58"/>
              <w:jc w:val="both"/>
              <w:rPr>
                <w:rFonts w:ascii="Arial" w:hAnsi="Arial" w:cs="Arial"/>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3CF010" w14:textId="77777777" w:rsidR="00BC12A7" w:rsidRPr="00944E69" w:rsidRDefault="00BC12A7">
            <w:pPr>
              <w:pStyle w:val="Sinespaciado"/>
              <w:rPr>
                <w:rFonts w:ascii="Arial" w:hAnsi="Arial" w:cs="Arial"/>
                <w:sz w:val="24"/>
                <w:szCs w:val="24"/>
              </w:rPr>
            </w:pPr>
          </w:p>
          <w:p w14:paraId="1ED264DD" w14:textId="77777777" w:rsidR="00BC12A7" w:rsidRPr="00944E69" w:rsidRDefault="00BC12A7">
            <w:pPr>
              <w:pStyle w:val="Sinespaciado"/>
              <w:rPr>
                <w:rFonts w:ascii="Arial" w:hAnsi="Arial" w:cs="Arial"/>
                <w:sz w:val="24"/>
                <w:szCs w:val="24"/>
              </w:rPr>
            </w:pPr>
          </w:p>
          <w:p w14:paraId="08743DF7" w14:textId="77777777" w:rsidR="00BC12A7" w:rsidRPr="00944E69" w:rsidRDefault="00BC12A7">
            <w:pPr>
              <w:pStyle w:val="Sinespaciado"/>
              <w:rPr>
                <w:rFonts w:ascii="Arial" w:hAnsi="Arial" w:cs="Arial"/>
                <w:sz w:val="24"/>
                <w:szCs w:val="24"/>
              </w:rPr>
            </w:pPr>
          </w:p>
          <w:p w14:paraId="6E79F1BD" w14:textId="77777777" w:rsidR="00BC12A7" w:rsidRPr="00944E69" w:rsidRDefault="00BC12A7">
            <w:pPr>
              <w:pStyle w:val="Sinespaciado"/>
              <w:rPr>
                <w:rFonts w:ascii="Arial" w:hAnsi="Arial" w:cs="Arial"/>
                <w:sz w:val="24"/>
                <w:szCs w:val="24"/>
              </w:rPr>
            </w:pPr>
          </w:p>
          <w:p w14:paraId="573BC4AA" w14:textId="77777777" w:rsidR="00BC12A7" w:rsidRPr="00944E69" w:rsidRDefault="00BC12A7">
            <w:pPr>
              <w:pStyle w:val="Sinespaciado"/>
              <w:rPr>
                <w:rFonts w:ascii="Arial" w:hAnsi="Arial" w:cs="Arial"/>
                <w:sz w:val="24"/>
                <w:szCs w:val="24"/>
              </w:rPr>
            </w:pPr>
          </w:p>
          <w:p w14:paraId="2AF481E7" w14:textId="77777777" w:rsidR="00BC12A7" w:rsidRPr="00944E69" w:rsidRDefault="00BC12A7">
            <w:pPr>
              <w:autoSpaceDE w:val="0"/>
              <w:rPr>
                <w:rFonts w:ascii="Arial" w:hAnsi="Arial" w:cs="Arial"/>
                <w:sz w:val="24"/>
                <w:szCs w:val="24"/>
              </w:rPr>
            </w:pPr>
            <w:r w:rsidRPr="00944E69">
              <w:rPr>
                <w:rFonts w:ascii="Arial" w:hAnsi="Arial" w:cs="Arial"/>
                <w:sz w:val="24"/>
                <w:szCs w:val="24"/>
              </w:rPr>
              <w:t>6 - 9</w:t>
            </w:r>
          </w:p>
        </w:tc>
        <w:tc>
          <w:tcPr>
            <w:tcW w:w="284" w:type="dxa"/>
            <w:shd w:val="clear" w:color="auto" w:fill="auto"/>
          </w:tcPr>
          <w:p w14:paraId="01285416" w14:textId="77777777" w:rsidR="00BC12A7" w:rsidRPr="00944E69" w:rsidRDefault="00BC12A7">
            <w:pPr>
              <w:snapToGrid w:val="0"/>
              <w:rPr>
                <w:rFonts w:ascii="Arial" w:hAnsi="Arial" w:cs="Arial"/>
                <w:sz w:val="24"/>
                <w:szCs w:val="24"/>
                <w:lang w:val="es-MX" w:eastAsia="es-MX"/>
              </w:rPr>
            </w:pPr>
          </w:p>
        </w:tc>
      </w:tr>
      <w:tr w:rsidR="00BC12A7" w14:paraId="3BAD21E8"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B569A2E" w14:textId="77777777" w:rsidR="00BC12A7" w:rsidRDefault="00BC12A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65AD11" w14:textId="77777777" w:rsidR="00BC12A7" w:rsidRDefault="00BC12A7">
            <w:pPr>
              <w:autoSpaceDE w:val="0"/>
              <w:spacing w:before="80" w:after="80"/>
              <w:jc w:val="center"/>
            </w:pPr>
            <w:r>
              <w:rPr>
                <w:rFonts w:ascii="Arial" w:hAnsi="Arial" w:cs="Arial"/>
                <w:b/>
                <w:smallCaps/>
                <w:sz w:val="22"/>
                <w:szCs w:val="22"/>
                <w:lang w:val="es-MX" w:eastAsia="es-MX"/>
              </w:rPr>
              <w:t xml:space="preserve">Valor del indicador </w:t>
            </w:r>
          </w:p>
        </w:tc>
      </w:tr>
      <w:tr w:rsidR="00BC12A7" w14:paraId="2E45FA4D"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BFA905D" w14:textId="77777777" w:rsidR="00BC12A7" w:rsidRPr="00CC4975" w:rsidRDefault="00BC12A7" w:rsidP="00BC12A7">
            <w:pPr>
              <w:numPr>
                <w:ilvl w:val="0"/>
                <w:numId w:val="47"/>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6814874" w14:textId="77777777" w:rsidR="00BC12A7" w:rsidRPr="00CC4975" w:rsidRDefault="00BC12A7" w:rsidP="00BC12A7">
            <w:pPr>
              <w:numPr>
                <w:ilvl w:val="0"/>
                <w:numId w:val="47"/>
              </w:numPr>
              <w:autoSpaceDE w:val="0"/>
              <w:ind w:left="426"/>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38C56FF8" w14:textId="77777777" w:rsidR="00BC12A7" w:rsidRPr="00651918" w:rsidRDefault="00BC12A7" w:rsidP="00BC12A7">
            <w:pPr>
              <w:numPr>
                <w:ilvl w:val="0"/>
                <w:numId w:val="47"/>
              </w:numPr>
              <w:autoSpaceDE w:val="0"/>
              <w:ind w:left="426"/>
            </w:pPr>
            <w:r w:rsidRPr="00CC4975">
              <w:rPr>
                <w:rFonts w:ascii="Arial" w:hAnsi="Arial" w:cs="Arial"/>
                <w:color w:val="000000"/>
                <w:sz w:val="24"/>
                <w:szCs w:val="28"/>
                <w:lang w:eastAsia="es-MX"/>
              </w:rPr>
              <w:t>Demuestra conocimiento y dominio de los temas de la unidad</w:t>
            </w:r>
          </w:p>
          <w:p w14:paraId="0965512B" w14:textId="77777777" w:rsidR="00BC12A7" w:rsidRDefault="00BC12A7">
            <w:pPr>
              <w:autoSpaceDE w:val="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0EE78A75" w14:textId="77777777" w:rsidR="00BC12A7" w:rsidRDefault="00BC12A7">
            <w:pPr>
              <w:autoSpaceDE w:val="0"/>
              <w:rPr>
                <w:rFonts w:ascii="Arial" w:hAnsi="Arial" w:cs="Arial"/>
                <w:sz w:val="24"/>
                <w:szCs w:val="24"/>
              </w:rPr>
            </w:pPr>
          </w:p>
          <w:p w14:paraId="63B767F1" w14:textId="77777777" w:rsidR="00BC12A7" w:rsidRDefault="00BC12A7">
            <w:pPr>
              <w:autoSpaceDE w:val="0"/>
            </w:pPr>
            <w:r>
              <w:rPr>
                <w:rFonts w:ascii="Arial" w:hAnsi="Arial" w:cs="Arial"/>
                <w:sz w:val="24"/>
                <w:szCs w:val="24"/>
              </w:rPr>
              <w:t>10%</w:t>
            </w:r>
          </w:p>
          <w:p w14:paraId="0E1B86A9" w14:textId="77777777" w:rsidR="00BC12A7" w:rsidRDefault="00BC12A7">
            <w:pPr>
              <w:autoSpaceDE w:val="0"/>
              <w:rPr>
                <w:rFonts w:ascii="Arial" w:hAnsi="Arial" w:cs="Arial"/>
                <w:sz w:val="24"/>
                <w:szCs w:val="24"/>
              </w:rPr>
            </w:pPr>
          </w:p>
          <w:p w14:paraId="5109A968" w14:textId="77777777" w:rsidR="00BC12A7" w:rsidRDefault="00BC12A7">
            <w:pPr>
              <w:autoSpaceDE w:val="0"/>
              <w:rPr>
                <w:rFonts w:ascii="Arial" w:hAnsi="Arial" w:cs="Arial"/>
                <w:sz w:val="24"/>
                <w:szCs w:val="24"/>
              </w:rPr>
            </w:pPr>
          </w:p>
          <w:p w14:paraId="7AB4D478" w14:textId="77777777" w:rsidR="00BC12A7" w:rsidRDefault="00BC12A7">
            <w:pPr>
              <w:autoSpaceDE w:val="0"/>
            </w:pPr>
            <w:r>
              <w:rPr>
                <w:rFonts w:ascii="Arial" w:hAnsi="Arial" w:cs="Arial"/>
                <w:sz w:val="24"/>
                <w:szCs w:val="24"/>
              </w:rPr>
              <w:t>40%</w:t>
            </w:r>
          </w:p>
          <w:p w14:paraId="0647E9B2" w14:textId="77777777" w:rsidR="00BC12A7" w:rsidRDefault="00BC12A7">
            <w:pPr>
              <w:autoSpaceDE w:val="0"/>
              <w:rPr>
                <w:rFonts w:ascii="Arial" w:hAnsi="Arial" w:cs="Arial"/>
                <w:sz w:val="24"/>
                <w:szCs w:val="24"/>
              </w:rPr>
            </w:pPr>
          </w:p>
          <w:p w14:paraId="0FDD0CF0" w14:textId="77777777" w:rsidR="00BC12A7" w:rsidRDefault="00BC12A7">
            <w:pPr>
              <w:autoSpaceDE w:val="0"/>
            </w:pPr>
            <w:r>
              <w:rPr>
                <w:rFonts w:ascii="Arial" w:hAnsi="Arial" w:cs="Arial"/>
                <w:sz w:val="24"/>
                <w:szCs w:val="24"/>
              </w:rPr>
              <w:t>50%</w:t>
            </w:r>
          </w:p>
        </w:tc>
      </w:tr>
    </w:tbl>
    <w:p w14:paraId="4DA02EC5" w14:textId="77777777" w:rsidR="00100F00" w:rsidRDefault="00100F00">
      <w:pPr>
        <w:autoSpaceDE w:val="0"/>
        <w:rPr>
          <w:rFonts w:ascii="Arial" w:hAnsi="Arial" w:cs="Arial"/>
          <w:sz w:val="24"/>
          <w:szCs w:val="24"/>
          <w:lang w:val="es-MX" w:eastAsia="es-MX"/>
        </w:rPr>
      </w:pPr>
    </w:p>
    <w:p w14:paraId="152F0A65" w14:textId="77777777" w:rsidR="00100F00" w:rsidRDefault="00100F00">
      <w:pPr>
        <w:autoSpaceDE w:val="0"/>
        <w:rPr>
          <w:rFonts w:ascii="Arial" w:hAnsi="Arial" w:cs="Arial"/>
          <w:sz w:val="24"/>
          <w:szCs w:val="24"/>
          <w:lang w:val="es-MX" w:eastAsia="es-MX"/>
        </w:rPr>
      </w:pPr>
    </w:p>
    <w:p w14:paraId="48AE7B77" w14:textId="77777777" w:rsidR="00100F00" w:rsidRDefault="00100F00">
      <w:pPr>
        <w:autoSpaceDE w:val="0"/>
        <w:spacing w:after="80"/>
      </w:pPr>
      <w:r>
        <w:rPr>
          <w:rFonts w:ascii="Arial" w:hAnsi="Arial" w:cs="Arial"/>
          <w:b/>
          <w:sz w:val="24"/>
          <w:szCs w:val="24"/>
          <w:lang w:val="es-MX" w:eastAsia="es-MX"/>
        </w:rPr>
        <w:t>Niveles de desempeño</w:t>
      </w:r>
      <w:r>
        <w:t>:</w:t>
      </w:r>
    </w:p>
    <w:p w14:paraId="68C3559A" w14:textId="77777777" w:rsidR="00100F00" w:rsidRDefault="00100F00">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6067BB64" w14:textId="77777777">
        <w:tc>
          <w:tcPr>
            <w:tcW w:w="3508" w:type="dxa"/>
            <w:shd w:val="clear" w:color="auto" w:fill="auto"/>
            <w:vAlign w:val="center"/>
          </w:tcPr>
          <w:p w14:paraId="28B7D8D4"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005F55D"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FA2BB0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0EE48B2"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46B3038C" w14:textId="77777777">
        <w:tc>
          <w:tcPr>
            <w:tcW w:w="3508" w:type="dxa"/>
            <w:vMerge w:val="restart"/>
            <w:shd w:val="clear" w:color="auto" w:fill="auto"/>
            <w:textDirection w:val="btLr"/>
          </w:tcPr>
          <w:p w14:paraId="068CC64B"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619FF25A"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0214EFF"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8E0607C"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2E23257"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AB1FD68"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19537BC4"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32BFC0C8"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538370"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w:t>
            </w:r>
            <w:r w:rsidRPr="006C1D08">
              <w:rPr>
                <w:rFonts w:ascii="Arial" w:hAnsi="Arial" w:cs="Arial"/>
              </w:rPr>
              <w:lastRenderedPageBreak/>
              <w:t>para abordarlos y sustentarlos correctamente. Aplica procedimientos aprendidos en otra asignatura o contexto para el problema que se está resolviendo.</w:t>
            </w:r>
          </w:p>
          <w:p w14:paraId="7BE61DCD"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123191"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30462DD" w14:textId="77777777" w:rsidR="00A83311" w:rsidRPr="00465755" w:rsidRDefault="00A83311" w:rsidP="00A83311">
            <w:pPr>
              <w:numPr>
                <w:ilvl w:val="0"/>
                <w:numId w:val="31"/>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A51944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607E11DA" w14:textId="77777777">
        <w:tc>
          <w:tcPr>
            <w:tcW w:w="3508" w:type="dxa"/>
            <w:vMerge/>
            <w:shd w:val="clear" w:color="auto" w:fill="auto"/>
          </w:tcPr>
          <w:p w14:paraId="5C9BE6D4"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3F32C1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2EFE087"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478550EB"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14370E76" w14:textId="77777777">
        <w:tc>
          <w:tcPr>
            <w:tcW w:w="3508" w:type="dxa"/>
            <w:vMerge/>
            <w:shd w:val="clear" w:color="auto" w:fill="auto"/>
          </w:tcPr>
          <w:p w14:paraId="5F7FB7C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1BB2AFC"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46CD48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E21DD6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186FFB8D" w14:textId="77777777">
        <w:tc>
          <w:tcPr>
            <w:tcW w:w="3508" w:type="dxa"/>
            <w:vMerge/>
            <w:shd w:val="clear" w:color="auto" w:fill="auto"/>
          </w:tcPr>
          <w:p w14:paraId="1F328323"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FDD8704"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091923A"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BA37298"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2B5DE38E" w14:textId="77777777">
        <w:trPr>
          <w:cantSplit/>
          <w:trHeight w:val="1804"/>
        </w:trPr>
        <w:tc>
          <w:tcPr>
            <w:tcW w:w="3508" w:type="dxa"/>
            <w:shd w:val="clear" w:color="auto" w:fill="auto"/>
            <w:textDirection w:val="btLr"/>
          </w:tcPr>
          <w:p w14:paraId="1B120AE5"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1E38AF49"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7FA950EB"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D923990"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DB71C43"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44C3ECB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4BEF90B5" w14:textId="77777777" w:rsidR="001D7099" w:rsidRDefault="001D7099">
      <w:pPr>
        <w:autoSpaceDE w:val="0"/>
        <w:rPr>
          <w:rFonts w:ascii="Arial" w:hAnsi="Arial" w:cs="Arial"/>
          <w:sz w:val="24"/>
          <w:szCs w:val="24"/>
          <w:lang w:val="es-MX" w:eastAsia="es-MX"/>
        </w:rPr>
      </w:pPr>
    </w:p>
    <w:p w14:paraId="408F4C97" w14:textId="77777777" w:rsidR="00100F00" w:rsidRDefault="00100F00">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BC12A7" w14:paraId="49592AFB" w14:textId="77777777">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7A18B7" w14:textId="77777777" w:rsidR="00BC12A7" w:rsidRDefault="00BC12A7">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1318D8" w14:textId="77777777" w:rsidR="00BC12A7" w:rsidRDefault="00BC12A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ACF3AE" w14:textId="77777777" w:rsidR="00BC12A7" w:rsidRDefault="00BC12A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D328D" w14:textId="77777777" w:rsidR="00BC12A7" w:rsidRDefault="00BC12A7">
            <w:pPr>
              <w:autoSpaceDE w:val="0"/>
              <w:jc w:val="center"/>
            </w:pPr>
            <w:r>
              <w:rPr>
                <w:rFonts w:ascii="Arial" w:hAnsi="Arial" w:cs="Arial"/>
                <w:b/>
                <w:smallCaps/>
                <w:sz w:val="22"/>
                <w:szCs w:val="24"/>
                <w:lang w:val="es-MX" w:eastAsia="es-MX"/>
              </w:rPr>
              <w:t>Evaluación formativa de la competencia</w:t>
            </w:r>
          </w:p>
        </w:tc>
      </w:tr>
      <w:tr w:rsidR="00BC12A7" w14:paraId="712B070B" w14:textId="77777777">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D2BE44" w14:textId="77777777" w:rsidR="00BC12A7" w:rsidRDefault="00BC12A7">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DA23CD" w14:textId="77777777" w:rsidR="00BC12A7" w:rsidRDefault="00BC12A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A9C34EF" w14:textId="77777777" w:rsidR="00BC12A7" w:rsidRDefault="00BC12A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5A776EA" w14:textId="77777777" w:rsidR="00BC12A7" w:rsidRDefault="00BC12A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489AA6D" w14:textId="77777777" w:rsidR="00BC12A7" w:rsidRDefault="00BC12A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05BF303" w14:textId="77777777" w:rsidR="00BC12A7" w:rsidRDefault="00BC12A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28684A5" w14:textId="77777777" w:rsidR="00BC12A7" w:rsidRDefault="00BC12A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1D9B7D85" w14:textId="77777777" w:rsidR="00BC12A7" w:rsidRDefault="00BC12A7">
            <w:pPr>
              <w:autoSpaceDE w:val="0"/>
              <w:snapToGrid w:val="0"/>
              <w:rPr>
                <w:rFonts w:ascii="Arial" w:hAnsi="Arial" w:cs="Arial"/>
                <w:sz w:val="24"/>
                <w:szCs w:val="24"/>
                <w:lang w:val="es-MX" w:eastAsia="es-MX"/>
              </w:rPr>
            </w:pPr>
          </w:p>
        </w:tc>
      </w:tr>
      <w:tr w:rsidR="00BC12A7" w14:paraId="386DA576"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A25E3" w14:textId="77777777" w:rsidR="00BC12A7" w:rsidRDefault="00BC12A7">
            <w:pPr>
              <w:snapToGrid w:val="0"/>
              <w:jc w:val="center"/>
              <w:rPr>
                <w:rFonts w:ascii="Arial" w:hAnsi="Arial" w:cs="Arial"/>
                <w:color w:val="000000"/>
                <w:sz w:val="24"/>
                <w:szCs w:val="24"/>
                <w:lang w:val="es-MX" w:eastAsia="es-MX"/>
              </w:rPr>
            </w:pPr>
          </w:p>
          <w:p w14:paraId="724C36BA" w14:textId="77777777" w:rsidR="00BC12A7" w:rsidRDefault="00BC12A7">
            <w:pPr>
              <w:jc w:val="center"/>
              <w:rPr>
                <w:rFonts w:ascii="Arial" w:hAnsi="Arial" w:cs="Arial"/>
                <w:color w:val="000000"/>
                <w:sz w:val="24"/>
                <w:szCs w:val="24"/>
                <w:lang w:eastAsia="es-MX"/>
              </w:rPr>
            </w:pPr>
          </w:p>
          <w:p w14:paraId="70DC5F6D" w14:textId="77777777" w:rsidR="00BC12A7" w:rsidRDefault="00BC12A7">
            <w:pPr>
              <w:jc w:val="center"/>
              <w:rPr>
                <w:rFonts w:ascii="Arial" w:hAnsi="Arial" w:cs="Arial"/>
                <w:color w:val="000000"/>
                <w:sz w:val="24"/>
                <w:szCs w:val="24"/>
                <w:lang w:eastAsia="es-MX"/>
              </w:rPr>
            </w:pPr>
          </w:p>
          <w:p w14:paraId="5145BB21" w14:textId="77777777" w:rsidR="00BC12A7" w:rsidRDefault="00BC12A7">
            <w:pPr>
              <w:jc w:val="center"/>
              <w:rPr>
                <w:rFonts w:ascii="Arial" w:hAnsi="Arial" w:cs="Arial"/>
                <w:color w:val="000000"/>
                <w:sz w:val="24"/>
                <w:szCs w:val="24"/>
                <w:lang w:eastAsia="es-MX"/>
              </w:rPr>
            </w:pPr>
          </w:p>
          <w:p w14:paraId="7B28B56E" w14:textId="77777777" w:rsidR="00BC12A7" w:rsidRDefault="00BC12A7">
            <w:pPr>
              <w:jc w:val="center"/>
              <w:rPr>
                <w:rFonts w:ascii="Arial" w:hAnsi="Arial" w:cs="Arial"/>
                <w:color w:val="000000"/>
                <w:sz w:val="24"/>
                <w:szCs w:val="24"/>
                <w:lang w:eastAsia="es-MX"/>
              </w:rPr>
            </w:pPr>
          </w:p>
          <w:p w14:paraId="63C531FF"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BF95A" w14:textId="77777777" w:rsidR="00BC12A7" w:rsidRDefault="00BC12A7">
            <w:pPr>
              <w:snapToGrid w:val="0"/>
              <w:jc w:val="right"/>
              <w:rPr>
                <w:rFonts w:ascii="Arial" w:hAnsi="Arial" w:cs="Arial"/>
                <w:color w:val="000000"/>
                <w:sz w:val="24"/>
                <w:szCs w:val="24"/>
                <w:lang w:val="es-MX" w:eastAsia="es-MX"/>
              </w:rPr>
            </w:pPr>
          </w:p>
          <w:p w14:paraId="0F39B2E3" w14:textId="77777777" w:rsidR="00BC12A7" w:rsidRDefault="00BC12A7">
            <w:pPr>
              <w:jc w:val="right"/>
              <w:rPr>
                <w:rFonts w:ascii="Arial" w:hAnsi="Arial" w:cs="Arial"/>
                <w:color w:val="000000"/>
                <w:sz w:val="24"/>
                <w:szCs w:val="24"/>
                <w:lang w:eastAsia="es-MX"/>
              </w:rPr>
            </w:pPr>
          </w:p>
          <w:p w14:paraId="339062FE" w14:textId="77777777" w:rsidR="00BC12A7" w:rsidRDefault="00BC12A7">
            <w:pPr>
              <w:jc w:val="right"/>
              <w:rPr>
                <w:rFonts w:ascii="Arial" w:hAnsi="Arial" w:cs="Arial"/>
                <w:color w:val="000000"/>
                <w:sz w:val="24"/>
                <w:szCs w:val="24"/>
                <w:lang w:eastAsia="es-MX"/>
              </w:rPr>
            </w:pPr>
          </w:p>
          <w:p w14:paraId="45326A69" w14:textId="77777777" w:rsidR="00BC12A7" w:rsidRDefault="00BC12A7">
            <w:pPr>
              <w:jc w:val="right"/>
              <w:rPr>
                <w:rFonts w:ascii="Arial" w:hAnsi="Arial" w:cs="Arial"/>
                <w:color w:val="000000"/>
                <w:sz w:val="24"/>
                <w:szCs w:val="24"/>
                <w:lang w:eastAsia="es-MX"/>
              </w:rPr>
            </w:pPr>
          </w:p>
          <w:p w14:paraId="3A292A91" w14:textId="77777777" w:rsidR="00BC12A7" w:rsidRDefault="00BC12A7">
            <w:pPr>
              <w:jc w:val="right"/>
              <w:rPr>
                <w:rFonts w:ascii="Arial" w:hAnsi="Arial" w:cs="Arial"/>
                <w:color w:val="000000"/>
                <w:sz w:val="24"/>
                <w:szCs w:val="24"/>
                <w:lang w:eastAsia="es-MX"/>
              </w:rPr>
            </w:pPr>
          </w:p>
          <w:p w14:paraId="5852D025"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08029D" w14:textId="77777777" w:rsidR="00BC12A7" w:rsidRDefault="00BC12A7">
            <w:pPr>
              <w:snapToGrid w:val="0"/>
              <w:jc w:val="center"/>
              <w:rPr>
                <w:rFonts w:ascii="Arial" w:hAnsi="Arial" w:cs="Arial"/>
                <w:color w:val="000000"/>
                <w:sz w:val="24"/>
                <w:szCs w:val="24"/>
                <w:lang w:val="es-MX" w:eastAsia="es-MX"/>
              </w:rPr>
            </w:pPr>
          </w:p>
          <w:p w14:paraId="5A5945CF" w14:textId="77777777" w:rsidR="00BC12A7" w:rsidRDefault="00BC12A7">
            <w:pPr>
              <w:jc w:val="center"/>
              <w:rPr>
                <w:rFonts w:ascii="Arial" w:hAnsi="Arial" w:cs="Arial"/>
                <w:color w:val="000000"/>
                <w:sz w:val="24"/>
                <w:szCs w:val="24"/>
                <w:lang w:eastAsia="es-MX"/>
              </w:rPr>
            </w:pPr>
          </w:p>
          <w:p w14:paraId="2DD7EAF2" w14:textId="77777777" w:rsidR="00BC12A7" w:rsidRDefault="00BC12A7">
            <w:pPr>
              <w:jc w:val="center"/>
              <w:rPr>
                <w:rFonts w:ascii="Arial" w:hAnsi="Arial" w:cs="Arial"/>
                <w:color w:val="000000"/>
                <w:sz w:val="24"/>
                <w:szCs w:val="24"/>
                <w:lang w:eastAsia="es-MX"/>
              </w:rPr>
            </w:pPr>
          </w:p>
          <w:p w14:paraId="4F5D0A19" w14:textId="77777777" w:rsidR="00BC12A7" w:rsidRDefault="00BC12A7">
            <w:pPr>
              <w:jc w:val="center"/>
              <w:rPr>
                <w:rFonts w:ascii="Arial" w:hAnsi="Arial" w:cs="Arial"/>
                <w:color w:val="000000"/>
                <w:sz w:val="24"/>
                <w:szCs w:val="24"/>
                <w:lang w:eastAsia="es-MX"/>
              </w:rPr>
            </w:pPr>
          </w:p>
          <w:p w14:paraId="3F594629" w14:textId="77777777" w:rsidR="00BC12A7" w:rsidRDefault="00BC12A7">
            <w:pPr>
              <w:jc w:val="center"/>
              <w:rPr>
                <w:rFonts w:ascii="Arial" w:hAnsi="Arial" w:cs="Arial"/>
                <w:color w:val="000000"/>
                <w:sz w:val="24"/>
                <w:szCs w:val="24"/>
                <w:lang w:eastAsia="es-MX"/>
              </w:rPr>
            </w:pPr>
          </w:p>
          <w:p w14:paraId="5EE56E01" w14:textId="77777777" w:rsidR="00BC12A7" w:rsidRDefault="00BC12A7">
            <w:pPr>
              <w:jc w:val="center"/>
              <w:rPr>
                <w:rFonts w:ascii="Arial" w:hAnsi="Arial" w:cs="Arial"/>
                <w:color w:val="000000"/>
                <w:sz w:val="24"/>
                <w:szCs w:val="24"/>
                <w:lang w:eastAsia="es-MX"/>
              </w:rPr>
            </w:pPr>
          </w:p>
          <w:p w14:paraId="22BA17C6"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2EC0A0" w14:textId="77777777" w:rsidR="00BC12A7" w:rsidRDefault="00BC12A7">
            <w:pPr>
              <w:snapToGrid w:val="0"/>
              <w:jc w:val="center"/>
              <w:rPr>
                <w:rFonts w:ascii="Arial" w:hAnsi="Arial" w:cs="Arial"/>
                <w:color w:val="000000"/>
                <w:sz w:val="24"/>
                <w:szCs w:val="24"/>
                <w:lang w:val="es-MX" w:eastAsia="es-MX"/>
              </w:rPr>
            </w:pPr>
          </w:p>
          <w:p w14:paraId="14A08EB9" w14:textId="77777777" w:rsidR="00BC12A7" w:rsidRDefault="00BC12A7">
            <w:pPr>
              <w:jc w:val="center"/>
              <w:rPr>
                <w:rFonts w:ascii="Arial" w:hAnsi="Arial" w:cs="Arial"/>
                <w:color w:val="000000"/>
                <w:sz w:val="24"/>
                <w:szCs w:val="24"/>
                <w:lang w:eastAsia="es-MX"/>
              </w:rPr>
            </w:pPr>
          </w:p>
          <w:p w14:paraId="6E900574" w14:textId="77777777" w:rsidR="00BC12A7" w:rsidRDefault="00BC12A7">
            <w:pPr>
              <w:jc w:val="center"/>
              <w:rPr>
                <w:rFonts w:ascii="Arial" w:hAnsi="Arial" w:cs="Arial"/>
                <w:color w:val="000000"/>
                <w:sz w:val="24"/>
                <w:szCs w:val="24"/>
                <w:lang w:eastAsia="es-MX"/>
              </w:rPr>
            </w:pPr>
          </w:p>
          <w:p w14:paraId="262E2077" w14:textId="77777777" w:rsidR="00BC12A7" w:rsidRDefault="00BC12A7">
            <w:pPr>
              <w:jc w:val="center"/>
              <w:rPr>
                <w:rFonts w:ascii="Arial" w:hAnsi="Arial" w:cs="Arial"/>
                <w:color w:val="000000"/>
                <w:sz w:val="24"/>
                <w:szCs w:val="24"/>
                <w:lang w:eastAsia="es-MX"/>
              </w:rPr>
            </w:pPr>
          </w:p>
          <w:p w14:paraId="52A0294E" w14:textId="77777777" w:rsidR="00BC12A7" w:rsidRDefault="00BC12A7">
            <w:pPr>
              <w:jc w:val="center"/>
              <w:rPr>
                <w:rFonts w:ascii="Arial" w:hAnsi="Arial" w:cs="Arial"/>
                <w:color w:val="000000"/>
                <w:sz w:val="24"/>
                <w:szCs w:val="24"/>
                <w:lang w:eastAsia="es-MX"/>
              </w:rPr>
            </w:pPr>
          </w:p>
          <w:p w14:paraId="655D7864" w14:textId="77777777" w:rsidR="00BC12A7" w:rsidRDefault="00BC12A7">
            <w:pPr>
              <w:jc w:val="center"/>
              <w:rPr>
                <w:rFonts w:ascii="Arial" w:hAnsi="Arial" w:cs="Arial"/>
                <w:color w:val="000000"/>
                <w:sz w:val="24"/>
                <w:szCs w:val="24"/>
                <w:lang w:eastAsia="es-MX"/>
              </w:rPr>
            </w:pPr>
          </w:p>
          <w:p w14:paraId="4DE0731D"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6ACF0C2" w14:textId="77777777" w:rsidR="00BC12A7" w:rsidRDefault="00BC12A7">
            <w:pPr>
              <w:snapToGrid w:val="0"/>
              <w:jc w:val="center"/>
              <w:rPr>
                <w:rFonts w:ascii="Arial" w:hAnsi="Arial" w:cs="Arial"/>
                <w:color w:val="000000"/>
                <w:sz w:val="24"/>
                <w:szCs w:val="24"/>
                <w:lang w:val="es-MX" w:eastAsia="es-MX"/>
              </w:rPr>
            </w:pPr>
          </w:p>
          <w:p w14:paraId="239D186C" w14:textId="77777777" w:rsidR="00BC12A7" w:rsidRDefault="00BC12A7">
            <w:pPr>
              <w:jc w:val="center"/>
              <w:rPr>
                <w:rFonts w:ascii="Arial" w:hAnsi="Arial" w:cs="Arial"/>
                <w:color w:val="000000"/>
                <w:sz w:val="24"/>
                <w:szCs w:val="24"/>
                <w:lang w:eastAsia="es-MX"/>
              </w:rPr>
            </w:pPr>
          </w:p>
          <w:p w14:paraId="5CBEA7D2" w14:textId="77777777" w:rsidR="00BC12A7" w:rsidRDefault="00BC12A7">
            <w:pPr>
              <w:jc w:val="center"/>
              <w:rPr>
                <w:rFonts w:ascii="Arial" w:hAnsi="Arial" w:cs="Arial"/>
                <w:color w:val="000000"/>
                <w:sz w:val="24"/>
                <w:szCs w:val="24"/>
                <w:lang w:eastAsia="es-MX"/>
              </w:rPr>
            </w:pPr>
          </w:p>
          <w:p w14:paraId="19391329" w14:textId="77777777" w:rsidR="00BC12A7" w:rsidRDefault="00BC12A7">
            <w:pPr>
              <w:jc w:val="center"/>
              <w:rPr>
                <w:rFonts w:ascii="Arial" w:hAnsi="Arial" w:cs="Arial"/>
                <w:color w:val="000000"/>
                <w:sz w:val="24"/>
                <w:szCs w:val="24"/>
                <w:lang w:eastAsia="es-MX"/>
              </w:rPr>
            </w:pPr>
          </w:p>
          <w:p w14:paraId="3DA0C6A4" w14:textId="77777777" w:rsidR="00BC12A7" w:rsidRDefault="00BC12A7">
            <w:pPr>
              <w:jc w:val="center"/>
              <w:rPr>
                <w:rFonts w:ascii="Arial" w:hAnsi="Arial" w:cs="Arial"/>
                <w:color w:val="000000"/>
                <w:sz w:val="24"/>
                <w:szCs w:val="24"/>
                <w:lang w:eastAsia="es-MX"/>
              </w:rPr>
            </w:pPr>
          </w:p>
          <w:p w14:paraId="5BF144A3" w14:textId="77777777" w:rsidR="00BC12A7" w:rsidRDefault="00BC12A7">
            <w:pPr>
              <w:jc w:val="center"/>
              <w:rPr>
                <w:rFonts w:ascii="Arial" w:hAnsi="Arial" w:cs="Arial"/>
                <w:color w:val="000000"/>
                <w:sz w:val="24"/>
                <w:szCs w:val="24"/>
                <w:lang w:eastAsia="es-MX"/>
              </w:rPr>
            </w:pPr>
          </w:p>
          <w:p w14:paraId="51E310DB"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F0A9421" w14:textId="77777777" w:rsidR="00BC12A7" w:rsidRDefault="00BC12A7">
            <w:pPr>
              <w:snapToGrid w:val="0"/>
              <w:jc w:val="center"/>
              <w:rPr>
                <w:rFonts w:ascii="Arial" w:hAnsi="Arial" w:cs="Arial"/>
                <w:color w:val="000000"/>
                <w:sz w:val="24"/>
                <w:szCs w:val="24"/>
                <w:lang w:val="es-MX" w:eastAsia="es-MX"/>
              </w:rPr>
            </w:pPr>
          </w:p>
          <w:p w14:paraId="23E15F0D" w14:textId="77777777" w:rsidR="00BC12A7" w:rsidRDefault="00BC12A7">
            <w:pPr>
              <w:jc w:val="center"/>
              <w:rPr>
                <w:rFonts w:ascii="Arial" w:hAnsi="Arial" w:cs="Arial"/>
                <w:color w:val="000000"/>
                <w:sz w:val="24"/>
                <w:szCs w:val="24"/>
                <w:lang w:eastAsia="es-MX"/>
              </w:rPr>
            </w:pPr>
          </w:p>
          <w:p w14:paraId="18083DE2" w14:textId="77777777" w:rsidR="00BC12A7" w:rsidRDefault="00BC12A7">
            <w:pPr>
              <w:jc w:val="center"/>
              <w:rPr>
                <w:rFonts w:ascii="Arial" w:hAnsi="Arial" w:cs="Arial"/>
                <w:color w:val="000000"/>
                <w:sz w:val="24"/>
                <w:szCs w:val="24"/>
                <w:lang w:eastAsia="es-MX"/>
              </w:rPr>
            </w:pPr>
          </w:p>
          <w:p w14:paraId="0F3AB782" w14:textId="77777777" w:rsidR="00BC12A7" w:rsidRDefault="00BC12A7">
            <w:pPr>
              <w:jc w:val="center"/>
              <w:rPr>
                <w:rFonts w:ascii="Arial" w:hAnsi="Arial" w:cs="Arial"/>
                <w:color w:val="000000"/>
                <w:sz w:val="24"/>
                <w:szCs w:val="24"/>
                <w:lang w:eastAsia="es-MX"/>
              </w:rPr>
            </w:pPr>
          </w:p>
          <w:p w14:paraId="5A9EB6BD" w14:textId="77777777" w:rsidR="00BC12A7" w:rsidRDefault="00BC12A7">
            <w:pPr>
              <w:jc w:val="center"/>
              <w:rPr>
                <w:rFonts w:ascii="Arial" w:hAnsi="Arial" w:cs="Arial"/>
                <w:color w:val="000000"/>
                <w:sz w:val="24"/>
                <w:szCs w:val="24"/>
                <w:lang w:eastAsia="es-MX"/>
              </w:rPr>
            </w:pPr>
          </w:p>
          <w:p w14:paraId="15D55990" w14:textId="77777777" w:rsidR="00BC12A7" w:rsidRDefault="00BC12A7">
            <w:pPr>
              <w:jc w:val="center"/>
              <w:rPr>
                <w:rFonts w:ascii="Arial" w:hAnsi="Arial" w:cs="Arial"/>
                <w:color w:val="000000"/>
                <w:sz w:val="24"/>
                <w:szCs w:val="24"/>
                <w:lang w:eastAsia="es-MX"/>
              </w:rPr>
            </w:pPr>
          </w:p>
          <w:p w14:paraId="34D9A82E"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D15AF66" w14:textId="77777777" w:rsidR="00BC12A7" w:rsidRDefault="00BC12A7">
            <w:pPr>
              <w:snapToGrid w:val="0"/>
              <w:jc w:val="center"/>
              <w:rPr>
                <w:rFonts w:ascii="Arial" w:hAnsi="Arial" w:cs="Arial"/>
                <w:color w:val="000000"/>
                <w:sz w:val="24"/>
                <w:szCs w:val="24"/>
                <w:lang w:val="es-MX" w:eastAsia="es-MX"/>
              </w:rPr>
            </w:pPr>
          </w:p>
          <w:p w14:paraId="63F6A8DB" w14:textId="77777777" w:rsidR="00BC12A7" w:rsidRDefault="00BC12A7">
            <w:pPr>
              <w:jc w:val="center"/>
              <w:rPr>
                <w:rFonts w:ascii="Arial" w:hAnsi="Arial" w:cs="Arial"/>
                <w:color w:val="000000"/>
                <w:sz w:val="24"/>
                <w:szCs w:val="24"/>
                <w:lang w:eastAsia="es-MX"/>
              </w:rPr>
            </w:pPr>
          </w:p>
          <w:p w14:paraId="08B8BA5F" w14:textId="77777777" w:rsidR="00BC12A7" w:rsidRDefault="00BC12A7">
            <w:pPr>
              <w:jc w:val="center"/>
              <w:rPr>
                <w:rFonts w:ascii="Arial" w:hAnsi="Arial" w:cs="Arial"/>
                <w:color w:val="000000"/>
                <w:sz w:val="24"/>
                <w:szCs w:val="24"/>
                <w:lang w:eastAsia="es-MX"/>
              </w:rPr>
            </w:pPr>
          </w:p>
          <w:p w14:paraId="31D275B3" w14:textId="77777777" w:rsidR="00BC12A7" w:rsidRDefault="00BC12A7">
            <w:pPr>
              <w:jc w:val="center"/>
              <w:rPr>
                <w:rFonts w:ascii="Arial" w:hAnsi="Arial" w:cs="Arial"/>
                <w:color w:val="000000"/>
                <w:sz w:val="24"/>
                <w:szCs w:val="24"/>
                <w:lang w:eastAsia="es-MX"/>
              </w:rPr>
            </w:pPr>
          </w:p>
          <w:p w14:paraId="71FA2DCA" w14:textId="77777777" w:rsidR="00BC12A7" w:rsidRDefault="00BC12A7">
            <w:pPr>
              <w:jc w:val="center"/>
              <w:rPr>
                <w:rFonts w:ascii="Arial" w:hAnsi="Arial" w:cs="Arial"/>
                <w:color w:val="000000"/>
                <w:sz w:val="24"/>
                <w:szCs w:val="24"/>
                <w:lang w:eastAsia="es-MX"/>
              </w:rPr>
            </w:pPr>
          </w:p>
          <w:p w14:paraId="25BB8F74" w14:textId="77777777" w:rsidR="00BC12A7" w:rsidRDefault="00BC12A7">
            <w:pPr>
              <w:jc w:val="center"/>
              <w:rPr>
                <w:rFonts w:ascii="Arial" w:hAnsi="Arial" w:cs="Arial"/>
                <w:color w:val="000000"/>
                <w:sz w:val="24"/>
                <w:szCs w:val="24"/>
                <w:lang w:eastAsia="es-MX"/>
              </w:rPr>
            </w:pPr>
          </w:p>
          <w:p w14:paraId="277B0C5D" w14:textId="77777777" w:rsidR="00BC12A7" w:rsidRDefault="00BC12A7">
            <w:pPr>
              <w:autoSpaceDE w:val="0"/>
              <w:rPr>
                <w:rFonts w:ascii="Arial" w:hAnsi="Arial" w:cs="Arial"/>
                <w:color w:val="000000"/>
                <w:sz w:val="24"/>
                <w:szCs w:val="24"/>
                <w:lang w:eastAsia="es-MX"/>
              </w:rPr>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96209B" w14:textId="77777777" w:rsidR="00BC12A7" w:rsidRDefault="00BC12A7">
            <w:pPr>
              <w:jc w:val="both"/>
              <w:rPr>
                <w:rFonts w:ascii="Arial" w:hAnsi="Arial" w:cs="Arial"/>
                <w:color w:val="000000"/>
                <w:sz w:val="24"/>
                <w:szCs w:val="24"/>
                <w:lang w:eastAsia="es-MX"/>
              </w:rPr>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BC12A7" w14:paraId="3A7F4E0D"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180D3" w14:textId="77777777" w:rsidR="00BC12A7" w:rsidRDefault="00BC12A7">
            <w:pPr>
              <w:autoSpaceDE w:val="0"/>
            </w:pPr>
            <w:r>
              <w:rPr>
                <w:rFonts w:ascii="Arial" w:hAnsi="Arial" w:cs="Arial"/>
                <w:color w:val="000000"/>
                <w:sz w:val="24"/>
                <w:szCs w:val="24"/>
                <w:lang w:eastAsia="es-MX"/>
              </w:rPr>
              <w:t>Practicas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7FA23" w14:textId="77777777" w:rsidR="00BC12A7" w:rsidRDefault="00BC12A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40899" w14:textId="77777777" w:rsidR="00BC12A7" w:rsidRDefault="00BC12A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AC765" w14:textId="77777777" w:rsidR="00BC12A7" w:rsidRDefault="00BC12A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06A85" w14:textId="77777777" w:rsidR="00BC12A7" w:rsidRDefault="00BC12A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C361AE" w14:textId="77777777" w:rsidR="00BC12A7" w:rsidRDefault="00BC12A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874999" w14:textId="77777777" w:rsidR="00BC12A7" w:rsidRDefault="00BC12A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F1F2FF4" w14:textId="77777777" w:rsidR="00BC12A7" w:rsidRDefault="00BC12A7">
            <w:pPr>
              <w:autoSpaceDE w:val="0"/>
            </w:pPr>
            <w:r>
              <w:rPr>
                <w:rFonts w:ascii="Arial" w:hAnsi="Arial" w:cs="Arial"/>
                <w:color w:val="000000"/>
                <w:sz w:val="24"/>
                <w:szCs w:val="24"/>
                <w:lang w:eastAsia="es-MX"/>
              </w:rPr>
              <w:t>Propone y/o explica soluciones o procedimientos no vistos en clase (creatividad).</w:t>
            </w:r>
          </w:p>
        </w:tc>
      </w:tr>
      <w:tr w:rsidR="00BC12A7" w14:paraId="29EC08CD"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tcPr>
          <w:p w14:paraId="40E21B38" w14:textId="77777777" w:rsidR="00BC12A7" w:rsidRDefault="00BC12A7">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3D3B0CA9" w14:textId="77777777" w:rsidR="00BC12A7" w:rsidRDefault="00BC12A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D6176A7" w14:textId="77777777" w:rsidR="00BC12A7" w:rsidRDefault="00BC12A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F11B48B" w14:textId="77777777" w:rsidR="00BC12A7" w:rsidRDefault="00BC12A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48041A" w14:textId="77777777" w:rsidR="00BC12A7" w:rsidRDefault="00BC12A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6D2177C" w14:textId="77777777" w:rsidR="00BC12A7" w:rsidRDefault="00BC12A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4DBD92C" w14:textId="77777777" w:rsidR="00BC12A7" w:rsidRDefault="00BC12A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112740C2" w14:textId="77777777" w:rsidR="00BC12A7" w:rsidRDefault="00BC12A7">
            <w:pPr>
              <w:autoSpaceDE w:val="0"/>
            </w:pPr>
            <w:r>
              <w:rPr>
                <w:rFonts w:ascii="Arial" w:hAnsi="Arial" w:cs="Arial"/>
                <w:color w:val="000000"/>
                <w:sz w:val="24"/>
                <w:szCs w:val="24"/>
                <w:lang w:eastAsia="es-MX"/>
              </w:rPr>
              <w:t>Se adapta a situaciones y contextos complejos.</w:t>
            </w:r>
          </w:p>
        </w:tc>
      </w:tr>
      <w:tr w:rsidR="00BC12A7" w14:paraId="5E978E26"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1A6E66" w14:textId="77777777" w:rsidR="00BC12A7" w:rsidRDefault="00BC12A7">
            <w:pPr>
              <w:jc w:val="center"/>
            </w:pPr>
            <w:r>
              <w:rPr>
                <w:rFonts w:ascii="Arial" w:hAnsi="Arial" w:cs="Arial"/>
                <w:color w:val="000000"/>
                <w:sz w:val="24"/>
                <w:szCs w:val="24"/>
                <w:lang w:eastAsia="es-MX"/>
              </w:rPr>
              <w:t> </w:t>
            </w:r>
          </w:p>
          <w:p w14:paraId="140A154D" w14:textId="77777777" w:rsidR="00BC12A7" w:rsidRDefault="00BC12A7">
            <w:pPr>
              <w:autoSpaceDE w:val="0"/>
            </w:pPr>
            <w:r>
              <w:rPr>
                <w:rFonts w:ascii="Arial" w:hAnsi="Arial" w:cs="Arial"/>
                <w:color w:val="000000"/>
                <w:sz w:val="24"/>
                <w:szCs w:val="24"/>
                <w:lang w:eastAsia="es-MX"/>
              </w:rPr>
              <w:t>Total             100%</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FE112" w14:textId="77777777" w:rsidR="00BC12A7" w:rsidRDefault="00BC12A7">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A4EEC" w14:textId="77777777" w:rsidR="00BC12A7" w:rsidRDefault="00BC12A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29657" w14:textId="77777777" w:rsidR="00BC12A7" w:rsidRDefault="00BC12A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8E62F1" w14:textId="77777777" w:rsidR="00BC12A7" w:rsidRDefault="00BC12A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6A180" w14:textId="77777777" w:rsidR="00BC12A7" w:rsidRDefault="00BC12A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E7F32" w14:textId="77777777" w:rsidR="00BC12A7" w:rsidRDefault="00BC12A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90276E2" w14:textId="77777777" w:rsidR="00BC12A7" w:rsidRDefault="00BC12A7">
            <w:pPr>
              <w:autoSpaceDE w:val="0"/>
              <w:snapToGrid w:val="0"/>
              <w:rPr>
                <w:rFonts w:ascii="Arial" w:hAnsi="Arial" w:cs="Arial"/>
                <w:sz w:val="24"/>
                <w:szCs w:val="24"/>
                <w:lang w:val="es-MX" w:eastAsia="es-MX"/>
              </w:rPr>
            </w:pPr>
          </w:p>
        </w:tc>
      </w:tr>
    </w:tbl>
    <w:p w14:paraId="77351DAB" w14:textId="77777777" w:rsidR="0069769A" w:rsidRDefault="0069769A" w:rsidP="0069769A">
      <w:pPr>
        <w:autoSpaceDE w:val="0"/>
        <w:rPr>
          <w:rFonts w:ascii="Arial" w:hAnsi="Arial" w:cs="Arial"/>
          <w:sz w:val="24"/>
          <w:szCs w:val="24"/>
          <w:lang w:val="es-MX" w:eastAsia="es-MX"/>
        </w:rPr>
      </w:pPr>
    </w:p>
    <w:p w14:paraId="4BC02F78" w14:textId="77777777" w:rsidR="00706BAA" w:rsidRDefault="00706BAA"/>
    <w:p w14:paraId="26E9DC4C" w14:textId="77777777" w:rsidR="0069769A" w:rsidRDefault="0069769A" w:rsidP="0069769A">
      <w:pPr>
        <w:autoSpaceDE w:val="0"/>
        <w:rPr>
          <w:rFonts w:ascii="Arial" w:hAnsi="Arial" w:cs="Arial"/>
          <w:sz w:val="24"/>
          <w:szCs w:val="24"/>
          <w:lang w:val="es-MX" w:eastAsia="es-MX"/>
        </w:rPr>
      </w:pPr>
    </w:p>
    <w:p w14:paraId="74B510F2" w14:textId="77777777" w:rsidR="00100F00" w:rsidRDefault="00100F00">
      <w:pPr>
        <w:autoSpaceDE w:val="0"/>
        <w:spacing w:after="80"/>
      </w:pPr>
      <w:r>
        <w:rPr>
          <w:rFonts w:ascii="Arial" w:hAnsi="Arial" w:cs="Arial"/>
          <w:b/>
          <w:sz w:val="24"/>
          <w:szCs w:val="24"/>
          <w:lang w:val="es-MX" w:eastAsia="es-MX"/>
        </w:rPr>
        <w:lastRenderedPageBreak/>
        <w:t>5. Fuentes de Información y Apoyos Didácticos</w:t>
      </w:r>
    </w:p>
    <w:p w14:paraId="6157FCBD" w14:textId="77777777" w:rsidR="00100F00" w:rsidRDefault="00100F00">
      <w:pPr>
        <w:autoSpaceDE w:val="0"/>
        <w:rPr>
          <w:rFonts w:ascii="Arial" w:hAnsi="Arial" w:cs="Arial"/>
          <w:b/>
          <w:sz w:val="24"/>
          <w:szCs w:val="24"/>
          <w:lang w:val="es-MX" w:eastAsia="es-MX"/>
        </w:rPr>
      </w:pP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BC12A7" w14:paraId="5B5AA257" w14:textId="77777777">
        <w:trPr>
          <w:gridAfter w:val="1"/>
          <w:wAfter w:w="10" w:type="dxa"/>
        </w:trPr>
        <w:tc>
          <w:tcPr>
            <w:tcW w:w="6082" w:type="dxa"/>
            <w:tcBorders>
              <w:bottom w:val="single" w:sz="4" w:space="0" w:color="00000A"/>
            </w:tcBorders>
            <w:shd w:val="clear" w:color="auto" w:fill="FFFFFF"/>
          </w:tcPr>
          <w:p w14:paraId="0787BD00" w14:textId="77777777" w:rsidR="00BC12A7" w:rsidRDefault="00BC12A7">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7D6A5069" w14:textId="77777777" w:rsidR="00BC12A7" w:rsidRDefault="00BC12A7">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729BBAD0" w14:textId="77777777" w:rsidR="00BC12A7" w:rsidRDefault="00BC12A7">
            <w:r>
              <w:rPr>
                <w:rFonts w:ascii="Arial" w:eastAsia="Calibri" w:hAnsi="Arial" w:cs="Arial"/>
                <w:color w:val="00000A"/>
                <w:sz w:val="24"/>
                <w:szCs w:val="24"/>
                <w:lang w:val="es-MX" w:eastAsia="en-US"/>
              </w:rPr>
              <w:t xml:space="preserve">Apoyos didácticos </w:t>
            </w:r>
          </w:p>
        </w:tc>
      </w:tr>
      <w:tr w:rsidR="00BC12A7" w14:paraId="1FC624EB"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3F12C949" w14:textId="77777777" w:rsidR="00734DC4" w:rsidRPr="00B169C5" w:rsidRDefault="00734DC4" w:rsidP="00734DC4">
            <w:pPr>
              <w:numPr>
                <w:ilvl w:val="0"/>
                <w:numId w:val="48"/>
              </w:numPr>
              <w:pBdr>
                <w:top w:val="nil"/>
                <w:left w:val="nil"/>
                <w:bottom w:val="nil"/>
                <w:right w:val="nil"/>
                <w:between w:val="nil"/>
              </w:pBdr>
              <w:suppressAutoHyphens w:val="0"/>
              <w:spacing w:line="259" w:lineRule="auto"/>
              <w:jc w:val="both"/>
              <w:rPr>
                <w:rFonts w:ascii="Arial" w:hAnsi="Arial" w:cs="Arial"/>
              </w:rPr>
            </w:pPr>
            <w:r w:rsidRPr="00B169C5">
              <w:rPr>
                <w:rFonts w:ascii="Arial" w:hAnsi="Arial" w:cs="Arial"/>
                <w:color w:val="000000"/>
              </w:rPr>
              <w:t>CHRISTOPHER WILKINSON. CIENCIA DE DATOS PYTHON: UNA GUÍA DEFINITIVA PARA QUE LOS PRINCIPIANTES APRENDAN LOS FUNDAMENTOS DE LA CIENCIA DE DATOS CON PYTHON. INDEPENDENTLY PUBLISHED.</w:t>
            </w:r>
          </w:p>
          <w:p w14:paraId="4EC0BBA7" w14:textId="77777777" w:rsidR="00734DC4" w:rsidRPr="00B169C5" w:rsidRDefault="00734DC4" w:rsidP="00734DC4">
            <w:pPr>
              <w:numPr>
                <w:ilvl w:val="0"/>
                <w:numId w:val="48"/>
              </w:numPr>
              <w:pBdr>
                <w:top w:val="nil"/>
                <w:left w:val="nil"/>
                <w:bottom w:val="nil"/>
                <w:right w:val="nil"/>
                <w:between w:val="nil"/>
              </w:pBdr>
              <w:suppressAutoHyphens w:val="0"/>
              <w:spacing w:line="259" w:lineRule="auto"/>
              <w:jc w:val="both"/>
              <w:rPr>
                <w:rFonts w:ascii="Arial" w:hAnsi="Arial" w:cs="Arial"/>
              </w:rPr>
            </w:pPr>
            <w:r w:rsidRPr="00B169C5">
              <w:rPr>
                <w:rFonts w:ascii="Arial" w:hAnsi="Arial" w:cs="Arial"/>
                <w:color w:val="000000"/>
              </w:rPr>
              <w:t>CABALLERO MARTIN. BIG DATA CON PYTHON -RECOLECCION, ALMACENAMIENTO Y PROCESO-. ALFAOMEGA</w:t>
            </w:r>
          </w:p>
          <w:p w14:paraId="52EBD01B" w14:textId="77777777" w:rsidR="00734DC4" w:rsidRPr="00B169C5" w:rsidRDefault="00734DC4" w:rsidP="00734DC4">
            <w:pPr>
              <w:numPr>
                <w:ilvl w:val="0"/>
                <w:numId w:val="48"/>
              </w:numPr>
              <w:pBdr>
                <w:top w:val="nil"/>
                <w:left w:val="nil"/>
                <w:bottom w:val="nil"/>
                <w:right w:val="nil"/>
                <w:between w:val="nil"/>
              </w:pBdr>
              <w:suppressAutoHyphens w:val="0"/>
              <w:spacing w:line="259" w:lineRule="auto"/>
              <w:jc w:val="both"/>
              <w:rPr>
                <w:rFonts w:ascii="Arial" w:hAnsi="Arial" w:cs="Arial"/>
                <w:color w:val="000000"/>
              </w:rPr>
            </w:pPr>
            <w:r w:rsidRPr="00B169C5">
              <w:rPr>
                <w:rFonts w:ascii="Arial" w:hAnsi="Arial" w:cs="Arial"/>
                <w:color w:val="000000"/>
              </w:rPr>
              <w:t>WES MCKINNEY. PYTHON FOR DATA ANALYSIS: DATA WRANGLING WITH PANDAS, NUMPY, AND IPYTHON. O'REILLY, SEGUNDA EDICIÓN.</w:t>
            </w:r>
          </w:p>
          <w:p w14:paraId="3B9B7EDD" w14:textId="77777777" w:rsidR="00734DC4" w:rsidRPr="00B169C5" w:rsidRDefault="00734DC4" w:rsidP="00734DC4">
            <w:pPr>
              <w:numPr>
                <w:ilvl w:val="0"/>
                <w:numId w:val="48"/>
              </w:numPr>
              <w:pBdr>
                <w:top w:val="nil"/>
                <w:left w:val="nil"/>
                <w:bottom w:val="nil"/>
                <w:right w:val="nil"/>
                <w:between w:val="nil"/>
              </w:pBdr>
              <w:suppressAutoHyphens w:val="0"/>
              <w:spacing w:line="259" w:lineRule="auto"/>
              <w:jc w:val="both"/>
              <w:rPr>
                <w:rFonts w:ascii="Arial" w:hAnsi="Arial" w:cs="Arial"/>
                <w:color w:val="000000"/>
              </w:rPr>
            </w:pPr>
            <w:r w:rsidRPr="00B169C5">
              <w:rPr>
                <w:rFonts w:ascii="Arial" w:hAnsi="Arial" w:cs="Arial"/>
                <w:color w:val="000000"/>
              </w:rPr>
              <w:t>SÉBASTIEN LÊ, FRANCOIS HUSSON, JÉRÔME PAGÈS. ANÁLISIS DE DATOS CON R. ESCUELA COLOMBIANA DE INGENIERIA JULIO GARAVITO.</w:t>
            </w:r>
          </w:p>
          <w:p w14:paraId="575EC311" w14:textId="77777777" w:rsidR="00734DC4" w:rsidRPr="00B169C5" w:rsidRDefault="00734DC4" w:rsidP="00734DC4">
            <w:pPr>
              <w:numPr>
                <w:ilvl w:val="0"/>
                <w:numId w:val="48"/>
              </w:numPr>
              <w:pBdr>
                <w:top w:val="nil"/>
                <w:left w:val="nil"/>
                <w:bottom w:val="nil"/>
                <w:right w:val="nil"/>
                <w:between w:val="nil"/>
              </w:pBdr>
              <w:suppressAutoHyphens w:val="0"/>
              <w:spacing w:line="259" w:lineRule="auto"/>
              <w:jc w:val="both"/>
              <w:rPr>
                <w:rFonts w:ascii="Arial" w:hAnsi="Arial" w:cs="Arial"/>
                <w:color w:val="000000"/>
              </w:rPr>
            </w:pPr>
            <w:r w:rsidRPr="00B169C5">
              <w:rPr>
                <w:rFonts w:ascii="Arial" w:hAnsi="Arial" w:cs="Arial"/>
                <w:color w:val="000000"/>
              </w:rPr>
              <w:t>RUBEN SANCHEZ SANCHO. CIENCIA DE DATOS CON R. LEANPUB.</w:t>
            </w:r>
          </w:p>
          <w:p w14:paraId="696E5AC2" w14:textId="77777777" w:rsidR="00BC12A7" w:rsidRPr="00240F71" w:rsidRDefault="00734DC4" w:rsidP="00734DC4">
            <w:pPr>
              <w:pStyle w:val="Sinespaciado"/>
              <w:numPr>
                <w:ilvl w:val="0"/>
                <w:numId w:val="48"/>
              </w:numPr>
              <w:suppressAutoHyphens w:val="0"/>
              <w:rPr>
                <w:rFonts w:ascii="Arial" w:hAnsi="Arial" w:cs="Arial"/>
                <w:sz w:val="24"/>
                <w:szCs w:val="24"/>
              </w:rPr>
            </w:pPr>
            <w:r w:rsidRPr="00B169C5">
              <w:rPr>
                <w:rFonts w:ascii="Arial" w:hAnsi="Arial" w:cs="Arial"/>
                <w:color w:val="000000"/>
                <w:sz w:val="20"/>
                <w:szCs w:val="20"/>
              </w:rPr>
              <w:t>HENRI LAUDE. DATA SCIENTIST Y LENGUAJE R GUÍA DE AUTOFORMACIÓN PARA EL USO DE BIG DATA. ENI.</w:t>
            </w:r>
          </w:p>
          <w:p w14:paraId="499CC0C8" w14:textId="77777777" w:rsidR="00BC12A7" w:rsidRDefault="00BC12A7">
            <w:pPr>
              <w:spacing w:line="252" w:lineRule="auto"/>
              <w:contextualSpacing/>
            </w:pPr>
          </w:p>
        </w:tc>
        <w:tc>
          <w:tcPr>
            <w:tcW w:w="1134" w:type="dxa"/>
            <w:tcBorders>
              <w:left w:val="single" w:sz="4" w:space="0" w:color="000000"/>
              <w:right w:val="single" w:sz="4" w:space="0" w:color="000000"/>
            </w:tcBorders>
            <w:shd w:val="clear" w:color="auto" w:fill="FFFFFF"/>
            <w:tcMar>
              <w:left w:w="128" w:type="dxa"/>
            </w:tcMar>
          </w:tcPr>
          <w:p w14:paraId="1D9C9F9C" w14:textId="77777777" w:rsidR="00BC12A7" w:rsidRDefault="00BC12A7">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1CA3ED2E" w14:textId="77777777" w:rsidR="00BC12A7" w:rsidRDefault="00BC12A7">
            <w:pPr>
              <w:pStyle w:val="Prrafodelista"/>
              <w:spacing w:after="0" w:line="240" w:lineRule="auto"/>
            </w:pPr>
            <w:proofErr w:type="spellStart"/>
            <w:r>
              <w:rPr>
                <w:rFonts w:ascii="Arial" w:eastAsia="Droid Sans Fallback" w:hAnsi="Arial" w:cs="Arial"/>
                <w:sz w:val="24"/>
                <w:szCs w:val="24"/>
              </w:rPr>
              <w:t>Pintarrónes</w:t>
            </w:r>
            <w:proofErr w:type="spellEnd"/>
            <w:r>
              <w:rPr>
                <w:rFonts w:ascii="Arial" w:eastAsia="Droid Sans Fallback" w:hAnsi="Arial" w:cs="Arial"/>
                <w:sz w:val="24"/>
                <w:szCs w:val="24"/>
              </w:rPr>
              <w:t>.</w:t>
            </w:r>
          </w:p>
          <w:p w14:paraId="57CEB874" w14:textId="77777777" w:rsidR="00BC12A7" w:rsidRDefault="00BC12A7">
            <w:pPr>
              <w:pStyle w:val="Prrafodelista"/>
              <w:spacing w:after="0" w:line="240" w:lineRule="auto"/>
            </w:pPr>
            <w:r>
              <w:rPr>
                <w:rFonts w:ascii="Arial" w:eastAsia="Droid Sans Fallback" w:hAnsi="Arial" w:cs="Arial"/>
                <w:sz w:val="24"/>
                <w:szCs w:val="24"/>
              </w:rPr>
              <w:t>Computadora.</w:t>
            </w:r>
          </w:p>
          <w:p w14:paraId="30872391" w14:textId="77777777" w:rsidR="00BC12A7" w:rsidRDefault="00BC12A7">
            <w:pPr>
              <w:pStyle w:val="Prrafodelista"/>
              <w:spacing w:after="0" w:line="240" w:lineRule="auto"/>
            </w:pPr>
            <w:r>
              <w:rPr>
                <w:rFonts w:ascii="Arial" w:eastAsia="Droid Sans Fallback" w:hAnsi="Arial" w:cs="Arial"/>
                <w:sz w:val="24"/>
                <w:szCs w:val="24"/>
              </w:rPr>
              <w:t>Software especializado.</w:t>
            </w:r>
          </w:p>
          <w:p w14:paraId="4B6C3AF5" w14:textId="77777777" w:rsidR="00BC12A7" w:rsidRDefault="00BC12A7">
            <w:pPr>
              <w:pStyle w:val="Prrafodelista"/>
              <w:spacing w:after="0" w:line="240" w:lineRule="auto"/>
            </w:pPr>
            <w:r>
              <w:rPr>
                <w:rFonts w:ascii="Arial" w:eastAsia="Droid Sans Fallback" w:hAnsi="Arial" w:cs="Arial"/>
                <w:sz w:val="24"/>
                <w:szCs w:val="24"/>
              </w:rPr>
              <w:t>Cañón.</w:t>
            </w:r>
          </w:p>
          <w:p w14:paraId="121E9536" w14:textId="77777777" w:rsidR="00BC12A7" w:rsidRDefault="00BC12A7">
            <w:pPr>
              <w:pStyle w:val="Prrafodelista"/>
              <w:spacing w:after="0" w:line="240" w:lineRule="auto"/>
            </w:pPr>
            <w:r>
              <w:rPr>
                <w:rFonts w:ascii="Arial" w:eastAsia="Droid Sans Fallback" w:hAnsi="Arial" w:cs="Arial"/>
                <w:sz w:val="24"/>
                <w:szCs w:val="24"/>
                <w:lang w:val="en-US"/>
              </w:rPr>
              <w:t>Internet.</w:t>
            </w:r>
          </w:p>
          <w:p w14:paraId="3A4EE1AE" w14:textId="77777777" w:rsidR="00BC12A7" w:rsidRDefault="00BC12A7">
            <w:pPr>
              <w:pStyle w:val="Prrafodelista"/>
              <w:spacing w:after="0" w:line="240" w:lineRule="auto"/>
            </w:pPr>
            <w:r>
              <w:rPr>
                <w:rFonts w:ascii="Arial" w:hAnsi="Arial" w:cs="Arial"/>
                <w:sz w:val="24"/>
                <w:szCs w:val="24"/>
                <w:lang w:val="en-US"/>
              </w:rPr>
              <w:t xml:space="preserve">Plataforma e-learning Moodle (javanianos.com) </w:t>
            </w:r>
          </w:p>
          <w:p w14:paraId="7F34985D" w14:textId="77777777" w:rsidR="00BC12A7" w:rsidRDefault="00BC12A7">
            <w:pPr>
              <w:tabs>
                <w:tab w:val="center" w:pos="4419"/>
                <w:tab w:val="right" w:pos="8838"/>
              </w:tabs>
              <w:ind w:left="360"/>
              <w:jc w:val="both"/>
              <w:rPr>
                <w:rFonts w:ascii="Arial" w:eastAsia="Calibri" w:hAnsi="Arial" w:cs="Arial"/>
                <w:color w:val="00000A"/>
                <w:sz w:val="24"/>
                <w:szCs w:val="24"/>
                <w:lang w:val="es-MX" w:eastAsia="en-US"/>
              </w:rPr>
            </w:pPr>
          </w:p>
        </w:tc>
      </w:tr>
    </w:tbl>
    <w:p w14:paraId="0F830C0A" w14:textId="77777777" w:rsidR="00100F00" w:rsidRDefault="00100F00">
      <w:pPr>
        <w:autoSpaceDE w:val="0"/>
        <w:rPr>
          <w:rFonts w:ascii="Arial" w:hAnsi="Arial" w:cs="Arial"/>
          <w:sz w:val="24"/>
          <w:szCs w:val="24"/>
          <w:lang w:val="en-US" w:eastAsia="es-MX"/>
        </w:rPr>
      </w:pPr>
    </w:p>
    <w:p w14:paraId="317185BE" w14:textId="77777777" w:rsidR="00BC12A7" w:rsidRDefault="00BC12A7">
      <w:pPr>
        <w:autoSpaceDE w:val="0"/>
        <w:rPr>
          <w:rFonts w:ascii="Arial" w:hAnsi="Arial" w:cs="Arial"/>
          <w:sz w:val="24"/>
          <w:szCs w:val="24"/>
          <w:lang w:val="en-US" w:eastAsia="es-MX"/>
        </w:rPr>
      </w:pPr>
    </w:p>
    <w:p w14:paraId="6B24A702" w14:textId="77777777" w:rsidR="00BC12A7" w:rsidRDefault="00BC12A7">
      <w:pPr>
        <w:autoSpaceDE w:val="0"/>
        <w:rPr>
          <w:rFonts w:ascii="Arial" w:hAnsi="Arial" w:cs="Arial"/>
          <w:sz w:val="24"/>
          <w:szCs w:val="24"/>
          <w:lang w:val="en-US" w:eastAsia="es-MX"/>
        </w:rPr>
      </w:pPr>
    </w:p>
    <w:p w14:paraId="7827E186" w14:textId="77777777" w:rsidR="00BC12A7" w:rsidRDefault="00BC12A7">
      <w:pPr>
        <w:autoSpaceDE w:val="0"/>
        <w:rPr>
          <w:rFonts w:ascii="Arial" w:hAnsi="Arial" w:cs="Arial"/>
          <w:sz w:val="24"/>
          <w:szCs w:val="24"/>
          <w:lang w:val="en-US" w:eastAsia="es-MX"/>
        </w:rPr>
      </w:pPr>
    </w:p>
    <w:p w14:paraId="2D03BDCD" w14:textId="77777777" w:rsidR="00BC12A7" w:rsidRDefault="00BC12A7">
      <w:pPr>
        <w:autoSpaceDE w:val="0"/>
        <w:rPr>
          <w:rFonts w:ascii="Arial" w:hAnsi="Arial" w:cs="Arial"/>
          <w:sz w:val="24"/>
          <w:szCs w:val="24"/>
          <w:lang w:val="en-US" w:eastAsia="es-MX"/>
        </w:rPr>
      </w:pPr>
    </w:p>
    <w:p w14:paraId="03953F83" w14:textId="77777777" w:rsidR="00734DC4" w:rsidRDefault="00734DC4">
      <w:pPr>
        <w:autoSpaceDE w:val="0"/>
        <w:rPr>
          <w:rFonts w:ascii="Arial" w:hAnsi="Arial" w:cs="Arial"/>
          <w:sz w:val="24"/>
          <w:szCs w:val="24"/>
          <w:lang w:val="en-US" w:eastAsia="es-MX"/>
        </w:rPr>
      </w:pPr>
    </w:p>
    <w:p w14:paraId="0FB2367F" w14:textId="77777777" w:rsidR="00BC12A7" w:rsidRDefault="00BC12A7">
      <w:pPr>
        <w:autoSpaceDE w:val="0"/>
        <w:rPr>
          <w:rFonts w:ascii="Arial" w:hAnsi="Arial" w:cs="Arial"/>
          <w:sz w:val="24"/>
          <w:szCs w:val="24"/>
          <w:lang w:val="en-US" w:eastAsia="es-MX"/>
        </w:rPr>
      </w:pPr>
    </w:p>
    <w:p w14:paraId="42E15890" w14:textId="77777777" w:rsidR="00BC12A7" w:rsidRDefault="00BC12A7">
      <w:pPr>
        <w:autoSpaceDE w:val="0"/>
        <w:rPr>
          <w:rFonts w:ascii="Arial" w:hAnsi="Arial" w:cs="Arial"/>
          <w:sz w:val="24"/>
          <w:szCs w:val="24"/>
          <w:lang w:val="en-US" w:eastAsia="es-MX"/>
        </w:rPr>
      </w:pPr>
    </w:p>
    <w:p w14:paraId="5A0F6F84" w14:textId="77777777" w:rsidR="00BC12A7" w:rsidRPr="003D5DCA" w:rsidRDefault="00BC12A7">
      <w:pPr>
        <w:autoSpaceDE w:val="0"/>
        <w:rPr>
          <w:rFonts w:ascii="Arial" w:hAnsi="Arial" w:cs="Arial"/>
          <w:sz w:val="24"/>
          <w:szCs w:val="24"/>
          <w:lang w:val="en-US" w:eastAsia="es-MX"/>
        </w:rPr>
      </w:pPr>
    </w:p>
    <w:p w14:paraId="1D3607AD" w14:textId="77777777" w:rsidR="00100F00" w:rsidRDefault="00100F00">
      <w:pPr>
        <w:autoSpaceDE w:val="0"/>
        <w:spacing w:after="80"/>
      </w:pPr>
      <w:r>
        <w:rPr>
          <w:rFonts w:ascii="Arial" w:hAnsi="Arial" w:cs="Arial"/>
          <w:b/>
          <w:sz w:val="24"/>
          <w:szCs w:val="24"/>
          <w:lang w:val="es-MX" w:eastAsia="es-MX"/>
        </w:rPr>
        <w:lastRenderedPageBreak/>
        <w:t>6. Calendarización de evaluación (6)</w:t>
      </w:r>
    </w:p>
    <w:tbl>
      <w:tblPr>
        <w:tblW w:w="0" w:type="auto"/>
        <w:tblInd w:w="-5" w:type="dxa"/>
        <w:tblLayout w:type="fixed"/>
        <w:tblLook w:val="0000" w:firstRow="0" w:lastRow="0" w:firstColumn="0" w:lastColumn="0" w:noHBand="0" w:noVBand="0"/>
      </w:tblPr>
      <w:tblGrid>
        <w:gridCol w:w="2093"/>
        <w:gridCol w:w="567"/>
        <w:gridCol w:w="601"/>
        <w:gridCol w:w="723"/>
        <w:gridCol w:w="721"/>
        <w:gridCol w:w="721"/>
        <w:gridCol w:w="722"/>
        <w:gridCol w:w="721"/>
        <w:gridCol w:w="722"/>
        <w:gridCol w:w="721"/>
        <w:gridCol w:w="742"/>
        <w:gridCol w:w="742"/>
        <w:gridCol w:w="742"/>
        <w:gridCol w:w="742"/>
        <w:gridCol w:w="742"/>
        <w:gridCol w:w="742"/>
        <w:gridCol w:w="752"/>
      </w:tblGrid>
      <w:tr w:rsidR="007730C6" w14:paraId="5C05A70D"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3CD140D4" w14:textId="77777777" w:rsidR="007730C6" w:rsidRDefault="007730C6">
            <w:pPr>
              <w:autoSpaceDE w:val="0"/>
            </w:pPr>
            <w:r>
              <w:rPr>
                <w:rFonts w:ascii="Arial" w:hAnsi="Arial" w:cs="Arial"/>
                <w:sz w:val="24"/>
                <w:szCs w:val="24"/>
                <w:lang w:val="es-MX" w:eastAsia="es-MX"/>
              </w:rPr>
              <w:t>Semana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B0DBB5" w14:textId="77777777" w:rsidR="007730C6" w:rsidRDefault="007730C6">
            <w:pPr>
              <w:autoSpaceDE w:val="0"/>
            </w:pPr>
            <w:r>
              <w:rPr>
                <w:rFonts w:ascii="Arial" w:hAnsi="Arial" w:cs="Arial"/>
                <w:sz w:val="24"/>
                <w:szCs w:val="24"/>
                <w:lang w:val="es-MX" w:eastAsia="es-MX"/>
              </w:rPr>
              <w:t>1</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15E98EAA" w14:textId="77777777" w:rsidR="007730C6" w:rsidRDefault="007730C6">
            <w:pPr>
              <w:autoSpaceDE w:val="0"/>
            </w:pPr>
            <w:r>
              <w:rPr>
                <w:rFonts w:ascii="Arial" w:hAnsi="Arial" w:cs="Arial"/>
                <w:sz w:val="24"/>
                <w:szCs w:val="24"/>
                <w:lang w:val="es-MX" w:eastAsia="es-MX"/>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3C12D66A" w14:textId="77777777" w:rsidR="007730C6" w:rsidRDefault="007730C6">
            <w:pPr>
              <w:autoSpaceDE w:val="0"/>
            </w:pPr>
            <w:r>
              <w:rPr>
                <w:rFonts w:ascii="Arial" w:hAnsi="Arial" w:cs="Arial"/>
                <w:sz w:val="24"/>
                <w:szCs w:val="24"/>
                <w:lang w:val="es-MX" w:eastAsia="es-MX"/>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9B8855D" w14:textId="77777777" w:rsidR="007730C6" w:rsidRDefault="007730C6">
            <w:pPr>
              <w:autoSpaceDE w:val="0"/>
            </w:pPr>
            <w:r>
              <w:rPr>
                <w:rFonts w:ascii="Arial" w:hAnsi="Arial" w:cs="Arial"/>
                <w:sz w:val="24"/>
                <w:szCs w:val="24"/>
                <w:lang w:val="es-MX" w:eastAsia="es-MX"/>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76E106FD" w14:textId="77777777" w:rsidR="007730C6" w:rsidRDefault="007730C6">
            <w:pPr>
              <w:autoSpaceDE w:val="0"/>
            </w:pPr>
            <w:r>
              <w:rPr>
                <w:rFonts w:ascii="Arial" w:hAnsi="Arial" w:cs="Arial"/>
                <w:sz w:val="24"/>
                <w:szCs w:val="24"/>
                <w:lang w:val="es-MX" w:eastAsia="es-MX"/>
              </w:rPr>
              <w:t>5</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31D61FAE" w14:textId="77777777" w:rsidR="007730C6" w:rsidRDefault="007730C6">
            <w:pPr>
              <w:autoSpaceDE w:val="0"/>
            </w:pPr>
            <w:r>
              <w:rPr>
                <w:rFonts w:ascii="Arial" w:hAnsi="Arial" w:cs="Arial"/>
                <w:sz w:val="24"/>
                <w:szCs w:val="24"/>
                <w:lang w:val="es-MX" w:eastAsia="es-MX"/>
              </w:rPr>
              <w:t>6</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7E8A3524" w14:textId="77777777" w:rsidR="007730C6" w:rsidRDefault="007730C6">
            <w:pPr>
              <w:autoSpaceDE w:val="0"/>
            </w:pPr>
            <w:r>
              <w:rPr>
                <w:rFonts w:ascii="Arial" w:hAnsi="Arial" w:cs="Arial"/>
                <w:sz w:val="24"/>
                <w:szCs w:val="24"/>
                <w:lang w:val="es-MX" w:eastAsia="es-MX"/>
              </w:rPr>
              <w:t>7</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1725AB9A" w14:textId="77777777" w:rsidR="007730C6" w:rsidRDefault="007730C6">
            <w:pPr>
              <w:autoSpaceDE w:val="0"/>
            </w:pPr>
            <w:r>
              <w:rPr>
                <w:rFonts w:ascii="Arial" w:hAnsi="Arial" w:cs="Arial"/>
                <w:sz w:val="24"/>
                <w:szCs w:val="24"/>
                <w:lang w:val="es-MX" w:eastAsia="es-MX"/>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1B3500CC" w14:textId="77777777" w:rsidR="007730C6" w:rsidRDefault="007730C6">
            <w:pPr>
              <w:autoSpaceDE w:val="0"/>
            </w:pPr>
            <w:r>
              <w:rPr>
                <w:rFonts w:ascii="Arial" w:hAnsi="Arial" w:cs="Arial"/>
                <w:sz w:val="24"/>
                <w:szCs w:val="24"/>
                <w:lang w:val="es-MX" w:eastAsia="es-MX"/>
              </w:rPr>
              <w:t>9</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B6C6162" w14:textId="77777777" w:rsidR="007730C6" w:rsidRDefault="007730C6">
            <w:pPr>
              <w:autoSpaceDE w:val="0"/>
            </w:pPr>
            <w:r>
              <w:rPr>
                <w:rFonts w:ascii="Arial" w:hAnsi="Arial" w:cs="Arial"/>
                <w:sz w:val="24"/>
                <w:szCs w:val="24"/>
                <w:lang w:val="es-MX" w:eastAsia="es-MX"/>
              </w:rPr>
              <w:t>10</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7E0CD2F" w14:textId="77777777" w:rsidR="007730C6" w:rsidRDefault="007730C6">
            <w:pPr>
              <w:autoSpaceDE w:val="0"/>
            </w:pPr>
            <w:r>
              <w:rPr>
                <w:rFonts w:ascii="Arial" w:hAnsi="Arial" w:cs="Arial"/>
                <w:sz w:val="24"/>
                <w:szCs w:val="24"/>
                <w:lang w:val="es-MX" w:eastAsia="es-MX"/>
              </w:rPr>
              <w:t>11</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62C6316" w14:textId="77777777" w:rsidR="007730C6" w:rsidRDefault="007730C6">
            <w:pPr>
              <w:autoSpaceDE w:val="0"/>
            </w:pPr>
            <w:r>
              <w:rPr>
                <w:rFonts w:ascii="Arial" w:hAnsi="Arial" w:cs="Arial"/>
                <w:sz w:val="24"/>
                <w:szCs w:val="24"/>
                <w:lang w:val="es-MX" w:eastAsia="es-MX"/>
              </w:rPr>
              <w:t>12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FE202C1" w14:textId="77777777" w:rsidR="007730C6" w:rsidRDefault="007730C6">
            <w:pPr>
              <w:autoSpaceDE w:val="0"/>
            </w:pPr>
            <w:r>
              <w:rPr>
                <w:rFonts w:ascii="Arial" w:hAnsi="Arial" w:cs="Arial"/>
                <w:sz w:val="24"/>
                <w:szCs w:val="24"/>
                <w:lang w:val="es-MX" w:eastAsia="es-MX"/>
              </w:rPr>
              <w:t>13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7C90960E" w14:textId="77777777" w:rsidR="007730C6" w:rsidRDefault="007730C6">
            <w:pPr>
              <w:autoSpaceDE w:val="0"/>
            </w:pPr>
            <w:r>
              <w:rPr>
                <w:rFonts w:ascii="Arial" w:hAnsi="Arial" w:cs="Arial"/>
                <w:sz w:val="24"/>
                <w:szCs w:val="24"/>
                <w:lang w:val="es-MX" w:eastAsia="es-MX"/>
              </w:rPr>
              <w:t>14</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1D97F29" w14:textId="77777777" w:rsidR="007730C6" w:rsidRDefault="007730C6">
            <w:pPr>
              <w:autoSpaceDE w:val="0"/>
            </w:pPr>
            <w:r>
              <w:rPr>
                <w:rFonts w:ascii="Arial" w:hAnsi="Arial" w:cs="Arial"/>
                <w:sz w:val="24"/>
                <w:szCs w:val="24"/>
                <w:lang w:val="es-MX" w:eastAsia="es-MX"/>
              </w:rPr>
              <w:t>15</w:t>
            </w: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1FF02D46" w14:textId="77777777" w:rsidR="007730C6" w:rsidRDefault="007730C6">
            <w:pPr>
              <w:autoSpaceDE w:val="0"/>
            </w:pPr>
            <w:r>
              <w:rPr>
                <w:rFonts w:ascii="Arial" w:hAnsi="Arial" w:cs="Arial"/>
                <w:sz w:val="24"/>
                <w:szCs w:val="24"/>
                <w:lang w:val="es-MX" w:eastAsia="es-MX"/>
              </w:rPr>
              <w:t>16</w:t>
            </w:r>
          </w:p>
        </w:tc>
      </w:tr>
      <w:tr w:rsidR="007730C6" w14:paraId="64F5101D"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5FE688A5" w14:textId="77777777" w:rsidR="007730C6" w:rsidRDefault="007730C6">
            <w:pPr>
              <w:autoSpaceDE w:val="0"/>
            </w:pPr>
            <w:r>
              <w:rPr>
                <w:rFonts w:ascii="Arial" w:hAnsi="Arial" w:cs="Arial"/>
                <w:sz w:val="24"/>
                <w:szCs w:val="24"/>
                <w:lang w:val="es-MX" w:eastAsia="es-MX"/>
              </w:rPr>
              <w:t>T.P.</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A150380" w14:textId="77777777" w:rsidR="007730C6" w:rsidRDefault="007730C6">
            <w:pPr>
              <w:autoSpaceDE w:val="0"/>
            </w:pPr>
            <w:r>
              <w:rPr>
                <w:rFonts w:ascii="Arial" w:hAnsi="Arial" w:cs="Arial"/>
                <w:sz w:val="24"/>
                <w:szCs w:val="24"/>
              </w:rPr>
              <w:t>ED</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03340C03" w14:textId="77777777" w:rsidR="007730C6" w:rsidRDefault="007730C6">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7EBD7FA4" w14:textId="77777777" w:rsidR="007730C6" w:rsidRDefault="007730C6">
            <w:pPr>
              <w:autoSpaceDE w:val="0"/>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46D6AB65"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rPr>
              <w:t>EF1</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47A12FD" w14:textId="77777777" w:rsidR="007730C6" w:rsidRDefault="007730C6">
            <w:pPr>
              <w:pStyle w:val="Sinespaciado"/>
              <w:snapToGrid w:val="0"/>
              <w:rPr>
                <w:rFonts w:ascii="Arial" w:hAnsi="Arial" w:cs="Arial"/>
                <w:sz w:val="24"/>
                <w:szCs w:val="24"/>
                <w:lang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4A3750D2" w14:textId="77777777" w:rsidR="007730C6" w:rsidRDefault="007730C6">
            <w:pPr>
              <w:pStyle w:val="Sinespaciado"/>
              <w:snapToGrid w:val="0"/>
              <w:rPr>
                <w:rFonts w:ascii="Arial" w:hAnsi="Arial" w:cs="Arial"/>
                <w:sz w:val="24"/>
                <w:szCs w:val="24"/>
                <w:lang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47246B1F"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5B2E4E24" w14:textId="77777777" w:rsidR="007730C6" w:rsidRDefault="007730C6">
            <w:pPr>
              <w:pStyle w:val="Sinespaciado"/>
            </w:pPr>
            <w:r>
              <w:rPr>
                <w:rFonts w:ascii="Arial" w:hAnsi="Arial" w:cs="Arial"/>
                <w:sz w:val="24"/>
                <w:szCs w:val="24"/>
              </w:rPr>
              <w:t>EF2</w:t>
            </w:r>
          </w:p>
          <w:p w14:paraId="1A7898AB" w14:textId="77777777" w:rsidR="007730C6" w:rsidRDefault="007730C6">
            <w:pPr>
              <w:pStyle w:val="Sinespaciado"/>
              <w:rPr>
                <w:rFonts w:ascii="Arial" w:hAnsi="Arial" w:cs="Arial"/>
                <w:sz w:val="24"/>
                <w:szCs w:val="24"/>
                <w:lang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1F858694"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088A6EB"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75786653"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6FA8001" w14:textId="77777777" w:rsidR="007730C6" w:rsidRDefault="007730C6">
            <w:pPr>
              <w:pStyle w:val="Sinespaciado"/>
              <w:rPr>
                <w:rFonts w:ascii="Arial" w:hAnsi="Arial" w:cs="Arial"/>
                <w:sz w:val="24"/>
                <w:szCs w:val="24"/>
                <w:lang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730D77F5" w14:textId="77777777" w:rsidR="007730C6" w:rsidRDefault="007730C6">
            <w:pPr>
              <w:pStyle w:val="Sinespaciado"/>
            </w:pPr>
            <w:r>
              <w:rPr>
                <w:rFonts w:ascii="Arial" w:hAnsi="Arial" w:cs="Arial"/>
                <w:sz w:val="24"/>
                <w:szCs w:val="24"/>
              </w:rPr>
              <w:t>EF3</w:t>
            </w:r>
          </w:p>
          <w:p w14:paraId="66BFEAC9"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B9F19BA"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1AAE650" w14:textId="77777777" w:rsidR="007730C6" w:rsidRDefault="007730C6">
            <w:pPr>
              <w:autoSpaceDE w:val="0"/>
              <w:snapToGrid w:val="0"/>
              <w:rPr>
                <w:rFonts w:ascii="Arial" w:hAnsi="Arial" w:cs="Arial"/>
                <w:sz w:val="24"/>
                <w:szCs w:val="24"/>
                <w:lang w:val="es-MX" w:eastAsia="es-MX"/>
              </w:rPr>
            </w:pP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24525AB7" w14:textId="77777777" w:rsidR="007730C6" w:rsidRDefault="007730C6">
            <w:pPr>
              <w:pStyle w:val="Sinespaciado"/>
            </w:pPr>
            <w:r>
              <w:rPr>
                <w:rFonts w:ascii="Arial" w:hAnsi="Arial" w:cs="Arial"/>
                <w:sz w:val="24"/>
                <w:szCs w:val="24"/>
              </w:rPr>
              <w:t>EF4</w:t>
            </w:r>
          </w:p>
          <w:p w14:paraId="066ED52F" w14:textId="77777777" w:rsidR="007730C6" w:rsidRDefault="007730C6">
            <w:pPr>
              <w:autoSpaceDE w:val="0"/>
            </w:pPr>
            <w:r>
              <w:rPr>
                <w:rFonts w:ascii="Arial" w:hAnsi="Arial" w:cs="Arial"/>
                <w:sz w:val="24"/>
                <w:szCs w:val="24"/>
              </w:rPr>
              <w:t>ES</w:t>
            </w:r>
          </w:p>
        </w:tc>
      </w:tr>
      <w:tr w:rsidR="007730C6" w14:paraId="59E4719E"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2878108A" w14:textId="77777777" w:rsidR="007730C6" w:rsidRDefault="007730C6">
            <w:pPr>
              <w:autoSpaceDE w:val="0"/>
            </w:pPr>
            <w:r>
              <w:rPr>
                <w:rFonts w:ascii="Arial" w:hAnsi="Arial" w:cs="Arial"/>
                <w:sz w:val="24"/>
                <w:szCs w:val="24"/>
                <w:lang w:val="es-MX" w:eastAsia="es-MX"/>
              </w:rPr>
              <w:t>T.R.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1F361B" w14:textId="77777777" w:rsidR="007730C6" w:rsidRDefault="007730C6">
            <w:pPr>
              <w:autoSpaceDE w:val="0"/>
              <w:snapToGrid w:val="0"/>
              <w:rPr>
                <w:rFonts w:ascii="Arial" w:hAnsi="Arial" w:cs="Arial"/>
                <w:sz w:val="24"/>
                <w:szCs w:val="24"/>
                <w:lang w:val="es-MX" w:eastAsia="es-MX"/>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56B7796" w14:textId="77777777" w:rsidR="007730C6" w:rsidRDefault="007730C6">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46D77DCC"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401DFD0"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66F40D32"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3BAB20D0"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2F16A9C0"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137AEA98"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6D867367"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A061A5F"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72E9457"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0FDA1AE"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D303C0B"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E7C55CC"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2F47137" w14:textId="77777777" w:rsidR="007730C6" w:rsidRDefault="007730C6">
            <w:pPr>
              <w:autoSpaceDE w:val="0"/>
              <w:snapToGrid w:val="0"/>
              <w:rPr>
                <w:rFonts w:ascii="Arial" w:hAnsi="Arial" w:cs="Arial"/>
                <w:sz w:val="24"/>
                <w:szCs w:val="24"/>
                <w:lang w:val="es-MX" w:eastAsia="es-MX"/>
              </w:rPr>
            </w:pP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66A8196E" w14:textId="77777777" w:rsidR="007730C6" w:rsidRDefault="007730C6">
            <w:pPr>
              <w:autoSpaceDE w:val="0"/>
              <w:snapToGrid w:val="0"/>
              <w:rPr>
                <w:rFonts w:ascii="Arial" w:hAnsi="Arial" w:cs="Arial"/>
                <w:sz w:val="24"/>
                <w:szCs w:val="24"/>
                <w:lang w:val="es-MX" w:eastAsia="es-MX"/>
              </w:rPr>
            </w:pPr>
          </w:p>
        </w:tc>
      </w:tr>
      <w:tr w:rsidR="007730C6" w14:paraId="1DBE0C14"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2BE7A061" w14:textId="77777777" w:rsidR="007730C6" w:rsidRDefault="007730C6">
            <w:pPr>
              <w:autoSpaceDE w:val="0"/>
            </w:pPr>
            <w:r>
              <w:rPr>
                <w:rFonts w:ascii="Arial" w:hAnsi="Arial" w:cs="Arial"/>
                <w:sz w:val="24"/>
                <w:szCs w:val="24"/>
                <w:lang w:val="es-MX" w:eastAsia="es-MX"/>
              </w:rPr>
              <w:t>S.D.</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0064E1" w14:textId="77777777" w:rsidR="007730C6" w:rsidRDefault="007730C6">
            <w:pPr>
              <w:autoSpaceDE w:val="0"/>
              <w:snapToGrid w:val="0"/>
              <w:rPr>
                <w:rFonts w:ascii="Arial" w:hAnsi="Arial" w:cs="Arial"/>
                <w:sz w:val="24"/>
                <w:szCs w:val="24"/>
                <w:lang w:val="es-MX" w:eastAsia="es-MX"/>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A2AFC0E" w14:textId="77777777" w:rsidR="007730C6" w:rsidRDefault="007730C6">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3E1489B7"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4F40926"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110FBE37"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2400FB6E"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4BA6E52" w14:textId="77777777" w:rsidR="007730C6" w:rsidRDefault="007730C6">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0F2724F2" w14:textId="77777777" w:rsidR="007730C6" w:rsidRDefault="007730C6">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6BC113A1"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91AFEC6"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4BACD25D"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400F0ADC"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C2061EE"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159B04B" w14:textId="77777777" w:rsidR="007730C6" w:rsidRDefault="007730C6">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8CCF601" w14:textId="77777777" w:rsidR="007730C6" w:rsidRDefault="007730C6">
            <w:pPr>
              <w:autoSpaceDE w:val="0"/>
              <w:snapToGrid w:val="0"/>
              <w:rPr>
                <w:rFonts w:ascii="Arial" w:hAnsi="Arial" w:cs="Arial"/>
                <w:sz w:val="24"/>
                <w:szCs w:val="24"/>
                <w:lang w:val="es-MX" w:eastAsia="es-MX"/>
              </w:rPr>
            </w:pP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14:paraId="3A064627" w14:textId="77777777" w:rsidR="007730C6" w:rsidRDefault="007730C6">
            <w:pPr>
              <w:autoSpaceDE w:val="0"/>
              <w:snapToGrid w:val="0"/>
              <w:rPr>
                <w:rFonts w:ascii="Arial" w:hAnsi="Arial" w:cs="Arial"/>
                <w:sz w:val="24"/>
                <w:szCs w:val="24"/>
                <w:lang w:val="es-MX" w:eastAsia="es-MX"/>
              </w:rPr>
            </w:pPr>
            <w:r>
              <w:rPr>
                <w:rFonts w:ascii="Arial" w:hAnsi="Arial" w:cs="Arial"/>
                <w:sz w:val="24"/>
                <w:szCs w:val="24"/>
                <w:lang w:val="es-MX" w:eastAsia="es-MX"/>
              </w:rPr>
              <w:t>SD</w:t>
            </w:r>
          </w:p>
        </w:tc>
      </w:tr>
    </w:tbl>
    <w:p w14:paraId="1EE220CD" w14:textId="77777777" w:rsidR="00100F00" w:rsidRDefault="00100F00">
      <w:pPr>
        <w:autoSpaceDE w:val="0"/>
        <w:rPr>
          <w:rFonts w:ascii="Arial" w:hAnsi="Arial" w:cs="Arial"/>
          <w:b/>
          <w:sz w:val="24"/>
          <w:szCs w:val="24"/>
          <w:lang w:val="es-MX" w:eastAsia="es-MX"/>
        </w:rPr>
      </w:pPr>
    </w:p>
    <w:p w14:paraId="64112187" w14:textId="77777777" w:rsidR="00100F00" w:rsidRDefault="00100F00">
      <w:pPr>
        <w:autoSpaceDE w:val="0"/>
        <w:jc w:val="center"/>
        <w:rPr>
          <w:rFonts w:ascii="Arial" w:hAnsi="Arial" w:cs="Arial"/>
          <w:sz w:val="24"/>
          <w:szCs w:val="24"/>
          <w:lang w:val="es-MX" w:eastAsia="es-MX"/>
        </w:rPr>
      </w:pPr>
    </w:p>
    <w:p w14:paraId="004015B5" w14:textId="77777777" w:rsidR="00100F00" w:rsidRDefault="00100F00">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358D762E" w14:textId="77777777" w:rsidR="00100F00" w:rsidRDefault="00100F00">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0EFB89BF" w14:textId="77777777" w:rsidR="00100F00" w:rsidRDefault="00100F00">
      <w:pPr>
        <w:autoSpaceDE w:val="0"/>
        <w:rPr>
          <w:rFonts w:ascii="Arial" w:hAnsi="Arial" w:cs="Arial"/>
          <w:sz w:val="24"/>
          <w:szCs w:val="24"/>
          <w:lang w:val="es-MX" w:eastAsia="es-MX"/>
        </w:rPr>
      </w:pPr>
    </w:p>
    <w:p w14:paraId="62E02DBD" w14:textId="77777777" w:rsidR="00100F00" w:rsidRDefault="00100F00">
      <w:pPr>
        <w:autoSpaceDE w:val="0"/>
        <w:rPr>
          <w:rFonts w:ascii="Arial" w:hAnsi="Arial" w:cs="Arial"/>
          <w:sz w:val="24"/>
          <w:szCs w:val="24"/>
          <w:lang w:val="es-MX" w:eastAsia="es-MX"/>
        </w:rPr>
      </w:pPr>
    </w:p>
    <w:p w14:paraId="4D47A531" w14:textId="77777777" w:rsidR="00100F00" w:rsidRDefault="00100F00">
      <w:pPr>
        <w:autoSpaceDE w:val="0"/>
        <w:jc w:val="right"/>
      </w:pPr>
      <w:r>
        <w:rPr>
          <w:rFonts w:ascii="Arial" w:hAnsi="Arial" w:cs="Arial"/>
          <w:sz w:val="24"/>
          <w:szCs w:val="24"/>
          <w:lang w:val="es-MX" w:eastAsia="es-MX"/>
        </w:rPr>
        <w:t xml:space="preserve">Fecha de elaboración: </w:t>
      </w:r>
      <w:r w:rsidRPr="004B359A">
        <w:rPr>
          <w:rFonts w:ascii="Arial" w:hAnsi="Arial" w:cs="Arial"/>
          <w:sz w:val="24"/>
          <w:szCs w:val="24"/>
          <w:lang w:val="es-MX" w:eastAsia="es-MX"/>
        </w:rPr>
        <w:t>_</w:t>
      </w:r>
      <w:r w:rsidR="00E8281E" w:rsidRPr="004B359A">
        <w:rPr>
          <w:rFonts w:ascii="Arial" w:hAnsi="Arial" w:cs="Arial"/>
          <w:sz w:val="24"/>
          <w:szCs w:val="24"/>
          <w:u w:val="single"/>
          <w:lang w:val="es-MX" w:eastAsia="es-MX"/>
        </w:rPr>
        <w:t>2</w:t>
      </w:r>
      <w:r w:rsidR="00B877DE">
        <w:rPr>
          <w:rFonts w:ascii="Arial" w:hAnsi="Arial" w:cs="Arial"/>
          <w:sz w:val="24"/>
          <w:szCs w:val="24"/>
          <w:u w:val="single"/>
          <w:lang w:val="es-MX" w:eastAsia="es-MX"/>
        </w:rPr>
        <w:t>8</w:t>
      </w:r>
      <w:r w:rsidRPr="004B359A">
        <w:rPr>
          <w:rFonts w:ascii="Arial" w:hAnsi="Arial" w:cs="Arial"/>
          <w:sz w:val="24"/>
          <w:szCs w:val="24"/>
          <w:u w:val="single"/>
          <w:lang w:val="es-MX" w:eastAsia="es-MX"/>
        </w:rPr>
        <w:t>/Agosto/202</w:t>
      </w:r>
      <w:r w:rsidR="00B877DE">
        <w:rPr>
          <w:rFonts w:ascii="Arial" w:hAnsi="Arial" w:cs="Arial"/>
          <w:sz w:val="24"/>
          <w:szCs w:val="24"/>
          <w:u w:val="single"/>
          <w:lang w:val="es-MX" w:eastAsia="es-MX"/>
        </w:rPr>
        <w:t>3</w:t>
      </w:r>
      <w:r w:rsidRPr="004B359A">
        <w:rPr>
          <w:rFonts w:ascii="Arial" w:hAnsi="Arial" w:cs="Arial"/>
          <w:sz w:val="24"/>
          <w:szCs w:val="24"/>
          <w:lang w:val="es-MX" w:eastAsia="es-MX"/>
        </w:rPr>
        <w:t>_________________</w:t>
      </w:r>
    </w:p>
    <w:p w14:paraId="50993A77" w14:textId="77777777" w:rsidR="00100F00" w:rsidRDefault="00100F00">
      <w:pPr>
        <w:pStyle w:val="Piedepgina"/>
        <w:rPr>
          <w:rFonts w:ascii="Arial" w:hAnsi="Arial" w:cs="Arial"/>
          <w:sz w:val="24"/>
          <w:szCs w:val="24"/>
          <w:lang w:val="es-MX" w:eastAsia="es-MX"/>
        </w:rPr>
      </w:pPr>
    </w:p>
    <w:p w14:paraId="2164D620" w14:textId="5138C5B3" w:rsidR="00910985" w:rsidRDefault="0098645C">
      <w:pPr>
        <w:pStyle w:val="Default"/>
        <w:jc w:val="center"/>
      </w:pPr>
      <w:r>
        <w:rPr>
          <w:noProof/>
        </w:rPr>
        <mc:AlternateContent>
          <mc:Choice Requires="wps">
            <w:drawing>
              <wp:anchor distT="0" distB="0" distL="89535" distR="89535" simplePos="0" relativeHeight="251657728" behindDoc="0" locked="0" layoutInCell="1" allowOverlap="1" wp14:anchorId="34775CDF" wp14:editId="70BE57BC">
                <wp:simplePos x="0" y="0"/>
                <wp:positionH relativeFrom="margin">
                  <wp:align>center</wp:align>
                </wp:positionH>
                <wp:positionV relativeFrom="paragraph">
                  <wp:posOffset>490855</wp:posOffset>
                </wp:positionV>
                <wp:extent cx="8251825" cy="531495"/>
                <wp:effectExtent l="0" t="0" r="0" b="0"/>
                <wp:wrapSquare wrapText="bothSides"/>
                <wp:docPr id="278733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100F00" w14:paraId="2839CDF8" w14:textId="77777777">
                              <w:tc>
                                <w:tcPr>
                                  <w:tcW w:w="6091" w:type="dxa"/>
                                  <w:tcBorders>
                                    <w:bottom w:val="single" w:sz="4" w:space="0" w:color="000000"/>
                                  </w:tcBorders>
                                  <w:shd w:val="clear" w:color="auto" w:fill="auto"/>
                                </w:tcPr>
                                <w:p w14:paraId="7E8FA7C3"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6823D28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414FAA01" w14:textId="77777777" w:rsidR="00100F00" w:rsidRDefault="004B359A">
                                  <w:pPr>
                                    <w:pStyle w:val="Sinespaciado"/>
                                    <w:jc w:val="center"/>
                                  </w:pPr>
                                  <w:r>
                                    <w:rPr>
                                      <w:rFonts w:ascii="Arial" w:hAnsi="Arial" w:cs="Arial"/>
                                      <w:sz w:val="24"/>
                                      <w:szCs w:val="24"/>
                                    </w:rPr>
                                    <w:t xml:space="preserve">Marcos </w:t>
                                  </w:r>
                                  <w:proofErr w:type="spellStart"/>
                                  <w:r w:rsidR="00BE3040">
                                    <w:rPr>
                                      <w:rFonts w:ascii="Arial" w:hAnsi="Arial" w:cs="Arial"/>
                                      <w:sz w:val="24"/>
                                      <w:szCs w:val="24"/>
                                    </w:rPr>
                                    <w:t>Cagal</w:t>
                                  </w:r>
                                  <w:proofErr w:type="spellEnd"/>
                                  <w:r w:rsidR="00BE3040">
                                    <w:rPr>
                                      <w:rFonts w:ascii="Arial" w:hAnsi="Arial" w:cs="Arial"/>
                                      <w:sz w:val="24"/>
                                      <w:szCs w:val="24"/>
                                    </w:rPr>
                                    <w:t xml:space="preserve"> Ortiz</w:t>
                                  </w:r>
                                </w:p>
                              </w:tc>
                            </w:tr>
                            <w:tr w:rsidR="00100F00" w14:paraId="05C2DC16" w14:textId="77777777">
                              <w:tc>
                                <w:tcPr>
                                  <w:tcW w:w="6091" w:type="dxa"/>
                                  <w:tcBorders>
                                    <w:top w:val="single" w:sz="4" w:space="0" w:color="000000"/>
                                  </w:tcBorders>
                                  <w:shd w:val="clear" w:color="auto" w:fill="auto"/>
                                </w:tcPr>
                                <w:p w14:paraId="4C9F6242"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19895C8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5AFD673" w14:textId="77777777" w:rsidR="00100F00" w:rsidRDefault="00100F00">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1F81F775" w14:textId="77777777" w:rsidR="00100F00" w:rsidRDefault="00100F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75CDF"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100F00" w14:paraId="2839CDF8" w14:textId="77777777">
                        <w:tc>
                          <w:tcPr>
                            <w:tcW w:w="6091" w:type="dxa"/>
                            <w:tcBorders>
                              <w:bottom w:val="single" w:sz="4" w:space="0" w:color="000000"/>
                            </w:tcBorders>
                            <w:shd w:val="clear" w:color="auto" w:fill="auto"/>
                          </w:tcPr>
                          <w:p w14:paraId="7E8FA7C3"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6823D28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414FAA01" w14:textId="77777777" w:rsidR="00100F00" w:rsidRDefault="004B359A">
                            <w:pPr>
                              <w:pStyle w:val="Sinespaciado"/>
                              <w:jc w:val="center"/>
                            </w:pPr>
                            <w:r>
                              <w:rPr>
                                <w:rFonts w:ascii="Arial" w:hAnsi="Arial" w:cs="Arial"/>
                                <w:sz w:val="24"/>
                                <w:szCs w:val="24"/>
                              </w:rPr>
                              <w:t xml:space="preserve">Marcos </w:t>
                            </w:r>
                            <w:proofErr w:type="spellStart"/>
                            <w:r w:rsidR="00BE3040">
                              <w:rPr>
                                <w:rFonts w:ascii="Arial" w:hAnsi="Arial" w:cs="Arial"/>
                                <w:sz w:val="24"/>
                                <w:szCs w:val="24"/>
                              </w:rPr>
                              <w:t>Cagal</w:t>
                            </w:r>
                            <w:proofErr w:type="spellEnd"/>
                            <w:r w:rsidR="00BE3040">
                              <w:rPr>
                                <w:rFonts w:ascii="Arial" w:hAnsi="Arial" w:cs="Arial"/>
                                <w:sz w:val="24"/>
                                <w:szCs w:val="24"/>
                              </w:rPr>
                              <w:t xml:space="preserve"> Ortiz</w:t>
                            </w:r>
                          </w:p>
                        </w:tc>
                      </w:tr>
                      <w:tr w:rsidR="00100F00" w14:paraId="05C2DC16" w14:textId="77777777">
                        <w:tc>
                          <w:tcPr>
                            <w:tcW w:w="6091" w:type="dxa"/>
                            <w:tcBorders>
                              <w:top w:val="single" w:sz="4" w:space="0" w:color="000000"/>
                            </w:tcBorders>
                            <w:shd w:val="clear" w:color="auto" w:fill="auto"/>
                          </w:tcPr>
                          <w:p w14:paraId="4C9F6242"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19895C8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5AFD673" w14:textId="77777777" w:rsidR="00100F00" w:rsidRDefault="00100F00">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1F81F775" w14:textId="77777777" w:rsidR="00100F00" w:rsidRDefault="00100F00">
                      <w:r>
                        <w:t xml:space="preserve"> </w:t>
                      </w:r>
                    </w:p>
                  </w:txbxContent>
                </v:textbox>
                <w10:wrap type="square" anchorx="margin"/>
              </v:shape>
            </w:pict>
          </mc:Fallback>
        </mc:AlternateContent>
      </w:r>
    </w:p>
    <w:sectPr w:rsidR="00910985" w:rsidSect="0066128E">
      <w:headerReference w:type="default" r:id="rId7"/>
      <w:footerReference w:type="default" r:id="rId8"/>
      <w:pgSz w:w="15840" w:h="12240" w:orient="landscape"/>
      <w:pgMar w:top="2552"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E3722" w14:textId="77777777" w:rsidR="00A1251C" w:rsidRDefault="00A1251C">
      <w:r>
        <w:separator/>
      </w:r>
    </w:p>
  </w:endnote>
  <w:endnote w:type="continuationSeparator" w:id="0">
    <w:p w14:paraId="69CD5103" w14:textId="77777777" w:rsidR="00A1251C" w:rsidRDefault="00A1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0E86" w14:textId="77777777" w:rsidR="00100F00" w:rsidRPr="003D5DCA" w:rsidRDefault="003D5DCA" w:rsidP="003D5DC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E00A5" w14:textId="77777777" w:rsidR="00A1251C" w:rsidRDefault="00A1251C">
      <w:r>
        <w:separator/>
      </w:r>
    </w:p>
  </w:footnote>
  <w:footnote w:type="continuationSeparator" w:id="0">
    <w:p w14:paraId="7F86A032" w14:textId="77777777" w:rsidR="00A1251C" w:rsidRDefault="00A1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4405" w14:textId="6696EE49" w:rsidR="003D5DCA" w:rsidRDefault="0098645C">
    <w:pPr>
      <w:pStyle w:val="Encabezado"/>
    </w:pPr>
    <w:r>
      <w:rPr>
        <w:noProof/>
        <w:lang w:val="es-MX" w:eastAsia="es-MX"/>
      </w:rPr>
      <mc:AlternateContent>
        <mc:Choice Requires="wpg">
          <w:drawing>
            <wp:anchor distT="0" distB="0" distL="114300" distR="114300" simplePos="0" relativeHeight="251657728" behindDoc="0" locked="0" layoutInCell="1" allowOverlap="1" wp14:anchorId="50C70821" wp14:editId="3BE8A1E0">
              <wp:simplePos x="0" y="0"/>
              <wp:positionH relativeFrom="column">
                <wp:posOffset>3175</wp:posOffset>
              </wp:positionH>
              <wp:positionV relativeFrom="paragraph">
                <wp:posOffset>-193675</wp:posOffset>
              </wp:positionV>
              <wp:extent cx="8709025" cy="720090"/>
              <wp:effectExtent l="0" t="0" r="0" b="0"/>
              <wp:wrapNone/>
              <wp:docPr id="542046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9635260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64298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9FD51"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4776BAC"/>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4BC5006"/>
    <w:multiLevelType w:val="hybridMultilevel"/>
    <w:tmpl w:val="148EF91C"/>
    <w:name w:val="WW8Num2522"/>
    <w:lvl w:ilvl="0" w:tplc="00000006">
      <w:start w:val="1"/>
      <w:numFmt w:val="upperLetter"/>
      <w:lvlText w:val="%1)"/>
      <w:lvlJc w:val="left"/>
      <w:pPr>
        <w:tabs>
          <w:tab w:val="num" w:pos="0"/>
        </w:tabs>
        <w:ind w:left="720" w:hanging="360"/>
      </w:pPr>
      <w:rPr>
        <w:rFonts w:ascii="Arial" w:hAnsi="Arial" w:cs="Arial" w:hint="default"/>
        <w:color w:val="000000"/>
        <w:sz w:val="24"/>
        <w:szCs w:val="24"/>
        <w:lang w:eastAsia="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5221DEA"/>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5387761"/>
    <w:multiLevelType w:val="hybridMultilevel"/>
    <w:tmpl w:val="49662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20"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21"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2" w15:restartNumberingAfterBreak="0">
    <w:nsid w:val="0DAE6E7F"/>
    <w:multiLevelType w:val="hybridMultilevel"/>
    <w:tmpl w:val="8E5E42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0DB46A04"/>
    <w:multiLevelType w:val="multilevel"/>
    <w:tmpl w:val="C21C6234"/>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1255B91"/>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1841A6B"/>
    <w:multiLevelType w:val="hybridMultilevel"/>
    <w:tmpl w:val="70665F3E"/>
    <w:lvl w:ilvl="0" w:tplc="4C249590">
      <w:start w:val="1"/>
      <w:numFmt w:val="upperLetter"/>
      <w:lvlText w:val="%1.)"/>
      <w:lvlJc w:val="left"/>
      <w:pPr>
        <w:ind w:left="720" w:hanging="360"/>
      </w:pPr>
      <w:rPr>
        <w:rFonts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9" w15:restartNumberingAfterBreak="0">
    <w:nsid w:val="1DB02331"/>
    <w:multiLevelType w:val="multilevel"/>
    <w:tmpl w:val="6C603942"/>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31" w15:restartNumberingAfterBreak="0">
    <w:nsid w:val="22BF27B9"/>
    <w:multiLevelType w:val="hybridMultilevel"/>
    <w:tmpl w:val="38CE8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31A59B6"/>
    <w:multiLevelType w:val="multilevel"/>
    <w:tmpl w:val="D59C5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35708E9"/>
    <w:multiLevelType w:val="hybridMultilevel"/>
    <w:tmpl w:val="1F882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8CE1393"/>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38"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39"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40"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41" w15:restartNumberingAfterBreak="0">
    <w:nsid w:val="3E852E6F"/>
    <w:multiLevelType w:val="hybridMultilevel"/>
    <w:tmpl w:val="D274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43" w15:restartNumberingAfterBreak="0">
    <w:nsid w:val="42C306E1"/>
    <w:multiLevelType w:val="hybridMultilevel"/>
    <w:tmpl w:val="1B42276C"/>
    <w:lvl w:ilvl="0" w:tplc="DD382B9C">
      <w:start w:val="1"/>
      <w:numFmt w:val="upperLetter"/>
      <w:lvlText w:val="%1.)"/>
      <w:lvlJc w:val="left"/>
      <w:pPr>
        <w:ind w:left="1440" w:hanging="360"/>
      </w:pPr>
      <w:rPr>
        <w:rFonts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45" w15:restartNumberingAfterBreak="0">
    <w:nsid w:val="462F3F32"/>
    <w:multiLevelType w:val="hybridMultilevel"/>
    <w:tmpl w:val="35DA4180"/>
    <w:name w:val="WW8Num25222"/>
    <w:lvl w:ilvl="0" w:tplc="B6F697B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71D548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FA82388"/>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49"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50"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51"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52" w15:restartNumberingAfterBreak="0">
    <w:nsid w:val="6BF42C0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56" w15:restartNumberingAfterBreak="0">
    <w:nsid w:val="77FD73B7"/>
    <w:multiLevelType w:val="hybridMultilevel"/>
    <w:tmpl w:val="F0FED132"/>
    <w:lvl w:ilvl="0" w:tplc="29343B1C">
      <w:start w:val="1"/>
      <w:numFmt w:val="upperLetter"/>
      <w:lvlText w:val="%1.)"/>
      <w:lvlJc w:val="left"/>
      <w:pPr>
        <w:ind w:left="1440" w:hanging="360"/>
      </w:pPr>
      <w:rPr>
        <w:rFonts w:ascii="Arial" w:hAnsi="Arial" w:cs="Arial"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C36005D"/>
    <w:multiLevelType w:val="multilevel"/>
    <w:tmpl w:val="60C86F62"/>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7E206370"/>
    <w:multiLevelType w:val="hybridMultilevel"/>
    <w:tmpl w:val="67361D42"/>
    <w:lvl w:ilvl="0" w:tplc="CC3A6B00">
      <w:start w:val="1"/>
      <w:numFmt w:val="upperLetter"/>
      <w:lvlText w:val="%1.)"/>
      <w:lvlJc w:val="left"/>
      <w:pPr>
        <w:ind w:left="1440" w:hanging="360"/>
      </w:pPr>
      <w:rPr>
        <w:rFonts w:hint="default"/>
        <w:b/>
        <w:bCs/>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446346567">
    <w:abstractNumId w:val="0"/>
  </w:num>
  <w:num w:numId="2" w16cid:durableId="490098091">
    <w:abstractNumId w:val="5"/>
  </w:num>
  <w:num w:numId="3" w16cid:durableId="1841309023">
    <w:abstractNumId w:val="7"/>
  </w:num>
  <w:num w:numId="4" w16cid:durableId="1607732199">
    <w:abstractNumId w:val="28"/>
  </w:num>
  <w:num w:numId="5" w16cid:durableId="1259102924">
    <w:abstractNumId w:val="20"/>
  </w:num>
  <w:num w:numId="6" w16cid:durableId="98454952">
    <w:abstractNumId w:val="49"/>
  </w:num>
  <w:num w:numId="7" w16cid:durableId="1836534276">
    <w:abstractNumId w:val="27"/>
  </w:num>
  <w:num w:numId="8" w16cid:durableId="983437539">
    <w:abstractNumId w:val="37"/>
  </w:num>
  <w:num w:numId="9" w16cid:durableId="262036226">
    <w:abstractNumId w:val="44"/>
  </w:num>
  <w:num w:numId="10" w16cid:durableId="626163500">
    <w:abstractNumId w:val="21"/>
  </w:num>
  <w:num w:numId="11" w16cid:durableId="273487362">
    <w:abstractNumId w:val="48"/>
  </w:num>
  <w:num w:numId="12" w16cid:durableId="160438461">
    <w:abstractNumId w:val="54"/>
  </w:num>
  <w:num w:numId="13" w16cid:durableId="1281455659">
    <w:abstractNumId w:val="36"/>
  </w:num>
  <w:num w:numId="14" w16cid:durableId="405495317">
    <w:abstractNumId w:val="34"/>
  </w:num>
  <w:num w:numId="15" w16cid:durableId="332759017">
    <w:abstractNumId w:val="50"/>
  </w:num>
  <w:num w:numId="16" w16cid:durableId="1407651672">
    <w:abstractNumId w:val="40"/>
  </w:num>
  <w:num w:numId="17" w16cid:durableId="1119177001">
    <w:abstractNumId w:val="42"/>
  </w:num>
  <w:num w:numId="18" w16cid:durableId="1882356061">
    <w:abstractNumId w:val="16"/>
  </w:num>
  <w:num w:numId="19" w16cid:durableId="1027828336">
    <w:abstractNumId w:val="53"/>
  </w:num>
  <w:num w:numId="20" w16cid:durableId="251163288">
    <w:abstractNumId w:val="51"/>
  </w:num>
  <w:num w:numId="21" w16cid:durableId="291907642">
    <w:abstractNumId w:val="39"/>
  </w:num>
  <w:num w:numId="22" w16cid:durableId="1738479105">
    <w:abstractNumId w:val="57"/>
  </w:num>
  <w:num w:numId="23" w16cid:durableId="1296328300">
    <w:abstractNumId w:val="30"/>
  </w:num>
  <w:num w:numId="24" w16cid:durableId="37516361">
    <w:abstractNumId w:val="38"/>
  </w:num>
  <w:num w:numId="25" w16cid:durableId="1936936773">
    <w:abstractNumId w:val="55"/>
  </w:num>
  <w:num w:numId="26" w16cid:durableId="1094398716">
    <w:abstractNumId w:val="19"/>
  </w:num>
  <w:num w:numId="27" w16cid:durableId="805390636">
    <w:abstractNumId w:val="45"/>
  </w:num>
  <w:num w:numId="28" w16cid:durableId="1875263344">
    <w:abstractNumId w:val="26"/>
  </w:num>
  <w:num w:numId="29" w16cid:durableId="1959289296">
    <w:abstractNumId w:val="24"/>
  </w:num>
  <w:num w:numId="30" w16cid:durableId="969020505">
    <w:abstractNumId w:val="46"/>
  </w:num>
  <w:num w:numId="31" w16cid:durableId="1442797111">
    <w:abstractNumId w:val="35"/>
  </w:num>
  <w:num w:numId="32" w16cid:durableId="984550223">
    <w:abstractNumId w:val="52"/>
  </w:num>
  <w:num w:numId="33" w16cid:durableId="260996387">
    <w:abstractNumId w:val="15"/>
  </w:num>
  <w:num w:numId="34" w16cid:durableId="2012443483">
    <w:abstractNumId w:val="29"/>
  </w:num>
  <w:num w:numId="35" w16cid:durableId="980958512">
    <w:abstractNumId w:val="41"/>
  </w:num>
  <w:num w:numId="36" w16cid:durableId="526913371">
    <w:abstractNumId w:val="18"/>
  </w:num>
  <w:num w:numId="37" w16cid:durableId="1045107777">
    <w:abstractNumId w:val="31"/>
  </w:num>
  <w:num w:numId="38" w16cid:durableId="690759293">
    <w:abstractNumId w:val="59"/>
  </w:num>
  <w:num w:numId="39" w16cid:durableId="901674930">
    <w:abstractNumId w:val="23"/>
  </w:num>
  <w:num w:numId="40" w16cid:durableId="770709550">
    <w:abstractNumId w:val="33"/>
  </w:num>
  <w:num w:numId="41" w16cid:durableId="1629361981">
    <w:abstractNumId w:val="22"/>
  </w:num>
  <w:num w:numId="42" w16cid:durableId="911431159">
    <w:abstractNumId w:val="25"/>
  </w:num>
  <w:num w:numId="43" w16cid:durableId="952398739">
    <w:abstractNumId w:val="58"/>
  </w:num>
  <w:num w:numId="44" w16cid:durableId="213129270">
    <w:abstractNumId w:val="17"/>
  </w:num>
  <w:num w:numId="45" w16cid:durableId="167791175">
    <w:abstractNumId w:val="56"/>
  </w:num>
  <w:num w:numId="46" w16cid:durableId="1152256457">
    <w:abstractNumId w:val="47"/>
  </w:num>
  <w:num w:numId="47" w16cid:durableId="260258131">
    <w:abstractNumId w:val="43"/>
  </w:num>
  <w:num w:numId="48" w16cid:durableId="1777141508">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17AA"/>
    <w:rsid w:val="000161BA"/>
    <w:rsid w:val="00026F0A"/>
    <w:rsid w:val="00031992"/>
    <w:rsid w:val="000404A8"/>
    <w:rsid w:val="00043AAA"/>
    <w:rsid w:val="00045F48"/>
    <w:rsid w:val="00071EDA"/>
    <w:rsid w:val="00100F00"/>
    <w:rsid w:val="0013433A"/>
    <w:rsid w:val="001A7488"/>
    <w:rsid w:val="001D20E6"/>
    <w:rsid w:val="001D6EC8"/>
    <w:rsid w:val="001D7099"/>
    <w:rsid w:val="001E3EE7"/>
    <w:rsid w:val="001F2537"/>
    <w:rsid w:val="00240F71"/>
    <w:rsid w:val="00250110"/>
    <w:rsid w:val="002723A0"/>
    <w:rsid w:val="002F1E9F"/>
    <w:rsid w:val="00312132"/>
    <w:rsid w:val="00350158"/>
    <w:rsid w:val="003513E8"/>
    <w:rsid w:val="00353460"/>
    <w:rsid w:val="003826C4"/>
    <w:rsid w:val="003D5DCA"/>
    <w:rsid w:val="003E0726"/>
    <w:rsid w:val="004338B5"/>
    <w:rsid w:val="004B359A"/>
    <w:rsid w:val="005016F5"/>
    <w:rsid w:val="00507660"/>
    <w:rsid w:val="00512A1C"/>
    <w:rsid w:val="00544717"/>
    <w:rsid w:val="00583731"/>
    <w:rsid w:val="005A575D"/>
    <w:rsid w:val="005B0309"/>
    <w:rsid w:val="005C5D78"/>
    <w:rsid w:val="005D4E38"/>
    <w:rsid w:val="005E1F80"/>
    <w:rsid w:val="00631603"/>
    <w:rsid w:val="0063366B"/>
    <w:rsid w:val="00650179"/>
    <w:rsid w:val="0066128E"/>
    <w:rsid w:val="00672EF2"/>
    <w:rsid w:val="00675C08"/>
    <w:rsid w:val="0067782F"/>
    <w:rsid w:val="0069769A"/>
    <w:rsid w:val="006A5025"/>
    <w:rsid w:val="006E614F"/>
    <w:rsid w:val="00706BAA"/>
    <w:rsid w:val="00722C60"/>
    <w:rsid w:val="007239CF"/>
    <w:rsid w:val="00734DC4"/>
    <w:rsid w:val="007730C6"/>
    <w:rsid w:val="00786D4E"/>
    <w:rsid w:val="00797AB2"/>
    <w:rsid w:val="007A0DFB"/>
    <w:rsid w:val="007F31EE"/>
    <w:rsid w:val="00874A76"/>
    <w:rsid w:val="00883F65"/>
    <w:rsid w:val="008A566E"/>
    <w:rsid w:val="008B79CF"/>
    <w:rsid w:val="008E088C"/>
    <w:rsid w:val="008F41BC"/>
    <w:rsid w:val="00910985"/>
    <w:rsid w:val="009146DB"/>
    <w:rsid w:val="00924179"/>
    <w:rsid w:val="00956795"/>
    <w:rsid w:val="0098645C"/>
    <w:rsid w:val="009C3503"/>
    <w:rsid w:val="009C4130"/>
    <w:rsid w:val="009C650C"/>
    <w:rsid w:val="009E0E0A"/>
    <w:rsid w:val="00A04725"/>
    <w:rsid w:val="00A1251C"/>
    <w:rsid w:val="00A73E12"/>
    <w:rsid w:val="00A81CAC"/>
    <w:rsid w:val="00A82384"/>
    <w:rsid w:val="00A83311"/>
    <w:rsid w:val="00A97354"/>
    <w:rsid w:val="00AB0D85"/>
    <w:rsid w:val="00B37617"/>
    <w:rsid w:val="00B734A8"/>
    <w:rsid w:val="00B877DE"/>
    <w:rsid w:val="00B97487"/>
    <w:rsid w:val="00BB786F"/>
    <w:rsid w:val="00BC12A7"/>
    <w:rsid w:val="00BE3040"/>
    <w:rsid w:val="00C42425"/>
    <w:rsid w:val="00CD6DB0"/>
    <w:rsid w:val="00D34544"/>
    <w:rsid w:val="00D65A32"/>
    <w:rsid w:val="00D91724"/>
    <w:rsid w:val="00DA3624"/>
    <w:rsid w:val="00DB2EE8"/>
    <w:rsid w:val="00DE4D77"/>
    <w:rsid w:val="00E05F34"/>
    <w:rsid w:val="00E5392E"/>
    <w:rsid w:val="00E8281E"/>
    <w:rsid w:val="00E82822"/>
    <w:rsid w:val="00F1385A"/>
    <w:rsid w:val="00F56EF9"/>
    <w:rsid w:val="00F85DA9"/>
    <w:rsid w:val="00FD5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EA96EB5"/>
  <w15:chartTrackingRefBased/>
  <w15:docId w15:val="{8ACB10AC-3D59-4C89-A6AA-06DB87ED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34"/>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PiedepginaCar">
    <w:name w:val="Pie de página Car"/>
    <w:link w:val="Piedepgina"/>
    <w:rsid w:val="003D5DCA"/>
    <w:rPr>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4151</Words>
  <Characters>22835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26933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5</cp:revision>
  <cp:lastPrinted>2023-08-25T02:13:00Z</cp:lastPrinted>
  <dcterms:created xsi:type="dcterms:W3CDTF">2023-08-25T02:14:00Z</dcterms:created>
  <dcterms:modified xsi:type="dcterms:W3CDTF">2023-08-25T02:16:00Z</dcterms:modified>
</cp:coreProperties>
</file>