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589D64" w14:textId="77777777" w:rsidR="005E7457" w:rsidRDefault="005E7457">
      <w:pPr>
        <w:autoSpaceDE w:val="0"/>
        <w:jc w:val="center"/>
      </w:pPr>
      <w:r>
        <w:rPr>
          <w:rFonts w:ascii="Arial" w:hAnsi="Arial" w:cs="Arial"/>
          <w:b/>
          <w:bCs/>
          <w:sz w:val="24"/>
          <w:szCs w:val="24"/>
          <w:lang w:val="es-MX" w:eastAsia="es-MX"/>
        </w:rPr>
        <w:t>Tecnológico Nacional de México</w:t>
      </w:r>
    </w:p>
    <w:p w14:paraId="4E9AE935" w14:textId="77777777" w:rsidR="005E7457" w:rsidRDefault="00C75EE5">
      <w:pPr>
        <w:autoSpaceDE w:val="0"/>
        <w:jc w:val="center"/>
      </w:pPr>
      <w:r>
        <w:rPr>
          <w:rFonts w:ascii="Arial" w:hAnsi="Arial" w:cs="Arial"/>
          <w:b/>
          <w:bCs/>
          <w:sz w:val="24"/>
          <w:szCs w:val="24"/>
          <w:lang w:val="es-MX" w:eastAsia="es-MX"/>
        </w:rPr>
        <w:t>Subd</w:t>
      </w:r>
      <w:r w:rsidR="005E7457">
        <w:rPr>
          <w:rFonts w:ascii="Arial" w:hAnsi="Arial" w:cs="Arial"/>
          <w:b/>
          <w:bCs/>
          <w:sz w:val="24"/>
          <w:szCs w:val="24"/>
          <w:lang w:val="es-MX" w:eastAsia="es-MX"/>
        </w:rPr>
        <w:t xml:space="preserve">irección Académica </w:t>
      </w:r>
    </w:p>
    <w:p w14:paraId="27F174F7" w14:textId="77777777" w:rsidR="005E7457" w:rsidRDefault="005E7457">
      <w:pPr>
        <w:autoSpaceDE w:val="0"/>
        <w:jc w:val="center"/>
      </w:pPr>
      <w:r>
        <w:rPr>
          <w:rFonts w:ascii="Arial" w:hAnsi="Arial" w:cs="Arial"/>
          <w:b/>
          <w:bCs/>
          <w:sz w:val="24"/>
          <w:szCs w:val="24"/>
          <w:lang w:val="es-MX" w:eastAsia="es-MX"/>
        </w:rPr>
        <w:t>Instrumentación didáctica para la formación y desarrollo de competencias Profesionales</w:t>
      </w:r>
    </w:p>
    <w:p w14:paraId="7520F1FB" w14:textId="77777777" w:rsidR="005E7457" w:rsidRDefault="005E7457">
      <w:pPr>
        <w:autoSpaceDE w:val="0"/>
        <w:ind w:left="2124" w:firstLine="708"/>
      </w:pPr>
      <w:r>
        <w:rPr>
          <w:rFonts w:ascii="Arial" w:hAnsi="Arial" w:cs="Arial"/>
          <w:b/>
          <w:bCs/>
          <w:sz w:val="24"/>
          <w:szCs w:val="24"/>
          <w:lang w:val="es-MX" w:eastAsia="es-MX"/>
        </w:rPr>
        <w:t xml:space="preserve">Periodo: </w:t>
      </w:r>
      <w:r>
        <w:rPr>
          <w:rFonts w:ascii="Arial" w:hAnsi="Arial" w:cs="Arial"/>
          <w:b/>
          <w:bCs/>
          <w:sz w:val="24"/>
          <w:szCs w:val="24"/>
          <w:u w:val="single"/>
          <w:lang w:eastAsia="es-MX"/>
        </w:rPr>
        <w:t>septiembre 202</w:t>
      </w:r>
      <w:r w:rsidR="00166593">
        <w:rPr>
          <w:rFonts w:ascii="Arial" w:hAnsi="Arial" w:cs="Arial"/>
          <w:b/>
          <w:bCs/>
          <w:sz w:val="24"/>
          <w:szCs w:val="24"/>
          <w:u w:val="single"/>
          <w:lang w:eastAsia="es-MX"/>
        </w:rPr>
        <w:t>3</w:t>
      </w:r>
      <w:r>
        <w:rPr>
          <w:rFonts w:ascii="Arial" w:hAnsi="Arial" w:cs="Arial"/>
          <w:b/>
          <w:bCs/>
          <w:sz w:val="24"/>
          <w:szCs w:val="24"/>
          <w:u w:val="single"/>
          <w:lang w:eastAsia="es-MX"/>
        </w:rPr>
        <w:t xml:space="preserve"> – enero 202</w:t>
      </w:r>
      <w:r w:rsidR="00166593">
        <w:rPr>
          <w:rFonts w:ascii="Arial" w:hAnsi="Arial" w:cs="Arial"/>
          <w:b/>
          <w:bCs/>
          <w:sz w:val="24"/>
          <w:szCs w:val="24"/>
          <w:u w:val="single"/>
          <w:lang w:eastAsia="es-MX"/>
        </w:rPr>
        <w:t>4</w:t>
      </w:r>
    </w:p>
    <w:p w14:paraId="0BF02A9D" w14:textId="77777777" w:rsidR="005E7457" w:rsidRDefault="005E7457">
      <w:pPr>
        <w:autoSpaceDE w:val="0"/>
        <w:ind w:left="3261"/>
        <w:rPr>
          <w:rFonts w:ascii="Arial" w:hAnsi="Arial" w:cs="Arial"/>
          <w:b/>
          <w:bCs/>
          <w:sz w:val="24"/>
          <w:szCs w:val="24"/>
          <w:lang w:val="es-MX" w:eastAsia="es-MX"/>
        </w:rPr>
      </w:pPr>
    </w:p>
    <w:p w14:paraId="179F8967"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w:t>
      </w:r>
      <w:r w:rsidRPr="00EA0185">
        <w:rPr>
          <w:rFonts w:ascii="Arial" w:hAnsi="Arial" w:cs="Arial"/>
          <w:sz w:val="24"/>
          <w:szCs w:val="24"/>
          <w:lang w:val="es-MX" w:eastAsia="es-MX"/>
        </w:rPr>
        <w:t>asignatura: Tecnologías y Herramientas Big Data</w:t>
      </w:r>
    </w:p>
    <w:p w14:paraId="5E66E904"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sidRPr="00EA0185">
        <w:rPr>
          <w:rFonts w:ascii="Arial" w:hAnsi="Arial" w:cs="Arial"/>
          <w:sz w:val="24"/>
          <w:szCs w:val="24"/>
          <w:lang w:val="es-MX" w:eastAsia="es-MX"/>
        </w:rPr>
        <w:t xml:space="preserve">Plan de Estudios: </w:t>
      </w:r>
      <w:r w:rsidRPr="00EA0185">
        <w:rPr>
          <w:rFonts w:ascii="Arial" w:hAnsi="Arial" w:cs="Arial"/>
          <w:sz w:val="24"/>
          <w:szCs w:val="24"/>
        </w:rPr>
        <w:t>IINF-2010-220</w:t>
      </w:r>
    </w:p>
    <w:p w14:paraId="2D062BED"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sidRPr="00EA0185">
        <w:rPr>
          <w:rFonts w:ascii="Arial" w:hAnsi="Arial" w:cs="Arial"/>
          <w:sz w:val="24"/>
          <w:szCs w:val="24"/>
          <w:lang w:val="es-MX" w:eastAsia="es-MX"/>
        </w:rPr>
        <w:t xml:space="preserve">Clave de la asignatura: </w:t>
      </w:r>
      <w:r w:rsidRPr="00EA0185">
        <w:rPr>
          <w:rFonts w:ascii="Arial" w:hAnsi="Arial" w:cs="Arial"/>
          <w:bCs/>
          <w:sz w:val="24"/>
          <w:szCs w:val="24"/>
        </w:rPr>
        <w:t>CDB-2104</w:t>
      </w:r>
    </w:p>
    <w:p w14:paraId="60CFE508"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sidRPr="00EA0185">
        <w:rPr>
          <w:rFonts w:ascii="Arial" w:hAnsi="Arial" w:cs="Arial"/>
          <w:sz w:val="24"/>
          <w:szCs w:val="24"/>
          <w:lang w:val="es-MX" w:eastAsia="es-MX"/>
        </w:rPr>
        <w:t>Horas teoría-Horas prácticas-Créditos:1 – 4 - 5</w:t>
      </w:r>
    </w:p>
    <w:p w14:paraId="22925E1E" w14:textId="77777777" w:rsidR="005E7457" w:rsidRDefault="005E7457">
      <w:pPr>
        <w:autoSpaceDE w:val="0"/>
        <w:ind w:left="3261"/>
        <w:rPr>
          <w:rFonts w:ascii="Arial" w:hAnsi="Arial" w:cs="Arial"/>
          <w:sz w:val="24"/>
          <w:szCs w:val="24"/>
          <w:lang w:val="es-MX" w:eastAsia="es-MX"/>
        </w:rPr>
      </w:pPr>
    </w:p>
    <w:p w14:paraId="64316230" w14:textId="77777777" w:rsidR="005E7457" w:rsidRDefault="005E7457">
      <w:pPr>
        <w:autoSpaceDE w:val="0"/>
      </w:pPr>
      <w:r>
        <w:rPr>
          <w:rFonts w:ascii="Arial" w:hAnsi="Arial" w:cs="Arial"/>
          <w:b/>
          <w:bCs/>
          <w:sz w:val="24"/>
          <w:szCs w:val="24"/>
          <w:lang w:val="es-MX" w:eastAsia="es-MX"/>
        </w:rPr>
        <w:t>1. Caracterización de la asignatura</w:t>
      </w:r>
    </w:p>
    <w:p w14:paraId="5590BB9B"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6F5B9BE2"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2C79FFED"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bookmarkStart w:id="0" w:name="_Hlk112750363"/>
            <w:bookmarkEnd w:id="0"/>
            <w:r w:rsidRPr="00474634">
              <w:rPr>
                <w:rFonts w:ascii="Arial" w:hAnsi="Arial" w:cs="Arial"/>
                <w:color w:val="000000"/>
                <w:sz w:val="24"/>
                <w:szCs w:val="24"/>
              </w:rPr>
              <w:t xml:space="preserve">Con esta asignatura el estudiante conocerá la nueva generación de tecnologías, arquitecturas y estrategias diseñadas para capturar y analizar grandes volúmenes de datos. </w:t>
            </w:r>
          </w:p>
          <w:p w14:paraId="5F5C0009"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Como aportación al perfil de egresado se tiene lo siguiente: </w:t>
            </w:r>
          </w:p>
          <w:p w14:paraId="677A4A69" w14:textId="77777777" w:rsidR="00150485" w:rsidRPr="00474634" w:rsidRDefault="00150485" w:rsidP="00150485">
            <w:pPr>
              <w:numPr>
                <w:ilvl w:val="0"/>
                <w:numId w:val="50"/>
              </w:numPr>
              <w:pBdr>
                <w:top w:val="nil"/>
                <w:left w:val="nil"/>
                <w:bottom w:val="nil"/>
                <w:right w:val="nil"/>
                <w:between w:val="nil"/>
              </w:pBdr>
              <w:suppressAutoHyphens w:val="0"/>
              <w:spacing w:after="200" w:line="276" w:lineRule="auto"/>
              <w:jc w:val="both"/>
              <w:rPr>
                <w:rFonts w:ascii="Arial" w:hAnsi="Arial" w:cs="Arial"/>
                <w:color w:val="000000"/>
                <w:sz w:val="24"/>
                <w:szCs w:val="24"/>
              </w:rPr>
            </w:pPr>
            <w:r w:rsidRPr="00474634">
              <w:rPr>
                <w:rFonts w:ascii="Arial" w:hAnsi="Arial" w:cs="Arial"/>
                <w:color w:val="000000"/>
                <w:sz w:val="24"/>
                <w:szCs w:val="24"/>
              </w:rPr>
              <w:t xml:space="preserve">Identificar y resolver problemas utilizando herramientas y tecnologías relacionadas con el paradigma Big Data </w:t>
            </w:r>
          </w:p>
          <w:p w14:paraId="5985829F" w14:textId="77777777" w:rsidR="00150485" w:rsidRPr="00474634" w:rsidRDefault="00150485" w:rsidP="00150485">
            <w:pPr>
              <w:numPr>
                <w:ilvl w:val="0"/>
                <w:numId w:val="50"/>
              </w:numPr>
              <w:pBdr>
                <w:top w:val="nil"/>
                <w:left w:val="nil"/>
                <w:bottom w:val="nil"/>
                <w:right w:val="nil"/>
                <w:between w:val="nil"/>
              </w:pBdr>
              <w:suppressAutoHyphens w:val="0"/>
              <w:jc w:val="both"/>
              <w:rPr>
                <w:rFonts w:ascii="Arial" w:hAnsi="Arial" w:cs="Arial"/>
                <w:color w:val="000000"/>
                <w:sz w:val="24"/>
                <w:szCs w:val="24"/>
              </w:rPr>
            </w:pPr>
            <w:r w:rsidRPr="00474634">
              <w:rPr>
                <w:rFonts w:ascii="Arial" w:hAnsi="Arial" w:cs="Arial"/>
                <w:color w:val="000000"/>
                <w:sz w:val="24"/>
                <w:szCs w:val="24"/>
              </w:rPr>
              <w:t>Gestionar bases de datos NoSQL</w:t>
            </w:r>
          </w:p>
          <w:p w14:paraId="71F0FDDA" w14:textId="77777777" w:rsidR="00150485" w:rsidRPr="00474634" w:rsidRDefault="00150485" w:rsidP="00150485">
            <w:pPr>
              <w:numPr>
                <w:ilvl w:val="0"/>
                <w:numId w:val="50"/>
              </w:numPr>
              <w:pBdr>
                <w:top w:val="nil"/>
                <w:left w:val="nil"/>
                <w:bottom w:val="nil"/>
                <w:right w:val="nil"/>
                <w:between w:val="nil"/>
              </w:pBdr>
              <w:suppressAutoHyphens w:val="0"/>
              <w:jc w:val="both"/>
              <w:rPr>
                <w:rFonts w:ascii="Arial" w:hAnsi="Arial" w:cs="Arial"/>
                <w:color w:val="000000"/>
                <w:sz w:val="24"/>
                <w:szCs w:val="24"/>
              </w:rPr>
            </w:pPr>
            <w:r w:rsidRPr="00474634">
              <w:rPr>
                <w:rFonts w:ascii="Arial" w:hAnsi="Arial" w:cs="Arial"/>
                <w:color w:val="000000"/>
                <w:sz w:val="24"/>
                <w:szCs w:val="24"/>
              </w:rPr>
              <w:t xml:space="preserve">Realizar análisis de datos de diferentes fuentes (Web, redes sociales, M2M, Cloud, entre otras) </w:t>
            </w:r>
          </w:p>
          <w:p w14:paraId="45478A35" w14:textId="77777777" w:rsidR="00150485" w:rsidRPr="00474634" w:rsidRDefault="00150485" w:rsidP="00150485">
            <w:pPr>
              <w:numPr>
                <w:ilvl w:val="0"/>
                <w:numId w:val="50"/>
              </w:numPr>
              <w:pBdr>
                <w:top w:val="nil"/>
                <w:left w:val="nil"/>
                <w:bottom w:val="nil"/>
                <w:right w:val="nil"/>
                <w:between w:val="nil"/>
              </w:pBdr>
              <w:suppressAutoHyphens w:val="0"/>
              <w:jc w:val="both"/>
              <w:rPr>
                <w:rFonts w:ascii="Arial" w:hAnsi="Arial" w:cs="Arial"/>
                <w:color w:val="000000"/>
                <w:sz w:val="24"/>
                <w:szCs w:val="24"/>
              </w:rPr>
            </w:pPr>
            <w:r w:rsidRPr="00474634">
              <w:rPr>
                <w:rFonts w:ascii="Arial" w:hAnsi="Arial" w:cs="Arial"/>
                <w:color w:val="000000"/>
                <w:sz w:val="24"/>
                <w:szCs w:val="24"/>
              </w:rPr>
              <w:t xml:space="preserve">Poseer las habilidades metodológicas de investigación para sentar las bases de conocimiento para futuros Científicos de Datos </w:t>
            </w:r>
          </w:p>
          <w:p w14:paraId="648DF063"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344BFDB4"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La asignatura de Tecnología y Herramientas de Big Data, presenta al estudiante el panorama actual de las herramientas y tecnologías para el manejo de datos en un mundo globalizado, donde la información que se genera anualmente se mide en </w:t>
            </w:r>
            <w:proofErr w:type="spellStart"/>
            <w:r w:rsidRPr="00474634">
              <w:rPr>
                <w:rFonts w:ascii="Arial" w:hAnsi="Arial" w:cs="Arial"/>
                <w:color w:val="000000"/>
                <w:sz w:val="24"/>
                <w:szCs w:val="24"/>
              </w:rPr>
              <w:t>zettabytes</w:t>
            </w:r>
            <w:proofErr w:type="spellEnd"/>
            <w:r w:rsidRPr="00474634">
              <w:rPr>
                <w:rFonts w:ascii="Arial" w:hAnsi="Arial" w:cs="Arial"/>
                <w:color w:val="000000"/>
                <w:sz w:val="24"/>
                <w:szCs w:val="24"/>
              </w:rPr>
              <w:t xml:space="preserve"> (1 billón de GB). Esto genera la necesidad de contar con “Científicos de Datos” que respondan a la demanda actual de almacenar, analizar y presentar la información creciente, de manera que las empresas realicen negocios a partir de esta información. </w:t>
            </w:r>
            <w:r w:rsidRPr="00474634">
              <w:rPr>
                <w:rFonts w:ascii="Arial" w:eastAsia="Calibri" w:hAnsi="Arial" w:cs="Arial"/>
                <w:color w:val="000000"/>
                <w:sz w:val="24"/>
                <w:szCs w:val="24"/>
              </w:rPr>
              <w:t xml:space="preserve"> </w:t>
            </w:r>
            <w:r w:rsidRPr="00474634">
              <w:rPr>
                <w:rFonts w:ascii="Arial" w:hAnsi="Arial" w:cs="Arial"/>
                <w:color w:val="000000"/>
                <w:sz w:val="24"/>
                <w:szCs w:val="24"/>
              </w:rPr>
              <w:t>Analizarlos de forma adecuada proporciona información muy útil que permite optimizar y mejorar, e incluso generar nuevos productos y servicios.</w:t>
            </w:r>
          </w:p>
          <w:p w14:paraId="62509FE8"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lastRenderedPageBreak/>
              <w:t>Esta asignatura presenta en la unidad uno el panorama que comprende el ecosistema Hadoop, este está compuesto por un número cada vez mayor de herramientas de código abierto, ofreciendo oportunidades para seleccionar la herramienta adecuada para las tareas adecuadas con un rendimiento óptimo y reduciendo los costes.</w:t>
            </w:r>
          </w:p>
          <w:p w14:paraId="4A1365FE"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653C8B87"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La unidad dos se centra en el uso de Apache </w:t>
            </w:r>
            <w:proofErr w:type="spellStart"/>
            <w:r w:rsidRPr="00474634">
              <w:rPr>
                <w:rFonts w:ascii="Arial" w:hAnsi="Arial" w:cs="Arial"/>
                <w:color w:val="000000"/>
                <w:sz w:val="24"/>
                <w:szCs w:val="24"/>
              </w:rPr>
              <w:t>Spark</w:t>
            </w:r>
            <w:proofErr w:type="spellEnd"/>
            <w:r w:rsidRPr="00474634">
              <w:rPr>
                <w:rFonts w:ascii="Arial" w:hAnsi="Arial" w:cs="Arial"/>
                <w:color w:val="000000"/>
                <w:sz w:val="24"/>
                <w:szCs w:val="24"/>
              </w:rPr>
              <w:t xml:space="preserve">, </w:t>
            </w:r>
            <w:r w:rsidRPr="00474634">
              <w:rPr>
                <w:rFonts w:ascii="Arial" w:eastAsia="Calibri" w:hAnsi="Arial" w:cs="Arial"/>
                <w:color w:val="000000"/>
                <w:sz w:val="24"/>
                <w:szCs w:val="24"/>
              </w:rPr>
              <w:t>considerado</w:t>
            </w:r>
            <w:r w:rsidRPr="00474634">
              <w:rPr>
                <w:rFonts w:ascii="Arial" w:hAnsi="Arial" w:cs="Arial"/>
                <w:color w:val="000000"/>
                <w:sz w:val="24"/>
                <w:szCs w:val="24"/>
              </w:rPr>
              <w:t xml:space="preserve"> como el proyecto de código abierto más grande para el procesamiento de datos. Se utiliza para el procesamiento de datos, la clasificación, el agrupamiento, el enriquecimiento de datos, el análisis de sesiones complejas, la detección de eventos activados y la transmisión de ETL.</w:t>
            </w:r>
          </w:p>
          <w:p w14:paraId="5EC1941B"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435BB663"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En la unidad tres, se estudiará las bases de datos NoSQL, las tecnologías de Bases de Datos han avanzado a paso agigantados, lo que antes conocíamos como las mejores prácticas que daban excelentes soluciones a los problemas organizaciones, en la actualidad deben ser bien evaluadas para determinar si convienen o no al negocio. Es determinante por el número de datos que se almacena usar bases de datos NoSQL, estas difieren del modelo clásico de relaciones entre entidades (tablas), y no usan SQL como lenguaje de consultas. Las bases de datos NoSQL se distinguen por su fácil desarrollo, desempeño escalable, alta disponibilidad y adaptabilidad.</w:t>
            </w:r>
          </w:p>
          <w:p w14:paraId="3070C0FE"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70A89F9F"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En la unidad cuatro, </w:t>
            </w:r>
            <w:r w:rsidRPr="00474634">
              <w:rPr>
                <w:rFonts w:ascii="Arial" w:eastAsia="Calibri" w:hAnsi="Arial" w:cs="Arial"/>
                <w:color w:val="000000"/>
                <w:sz w:val="24"/>
                <w:szCs w:val="24"/>
              </w:rPr>
              <w:t>se</w:t>
            </w:r>
            <w:r w:rsidRPr="00474634">
              <w:rPr>
                <w:rFonts w:ascii="Arial" w:hAnsi="Arial" w:cs="Arial"/>
                <w:color w:val="000000"/>
                <w:sz w:val="24"/>
                <w:szCs w:val="24"/>
              </w:rPr>
              <w:t xml:space="preserve"> analizará a los dos principales proveedores de soluciones de analítica de negocio en la nube.  Sin duda alguna, vivimos una era en la que las empresas están orientadas a los datos para maximizar su funcionamiento, es necesario decidir qué arquitectura y plataforma será la que permita explotar el valor de los datos.</w:t>
            </w:r>
          </w:p>
          <w:p w14:paraId="10007E51"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7DFA9E19"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En la unidad cinco, </w:t>
            </w:r>
            <w:r w:rsidRPr="00474634">
              <w:rPr>
                <w:rFonts w:ascii="Arial" w:eastAsia="Calibri" w:hAnsi="Arial" w:cs="Arial"/>
                <w:color w:val="000000"/>
                <w:sz w:val="24"/>
                <w:szCs w:val="24"/>
              </w:rPr>
              <w:t>los</w:t>
            </w:r>
            <w:r w:rsidRPr="00474634">
              <w:rPr>
                <w:rFonts w:ascii="Arial" w:hAnsi="Arial" w:cs="Arial"/>
                <w:color w:val="000000"/>
                <w:sz w:val="24"/>
                <w:szCs w:val="24"/>
              </w:rPr>
              <w:t xml:space="preserve"> servicios Cloud necesariamente han de ir de la mano en el mundo de los datos. Muchos de los datos de los que disponemos son generados y creados en la web dentro de un modelo de computación en la nube. La gran cantidad de datos generados por satélites, gobiernos, cámaras de vídeo vigilancia, smartphones, dispositivos del internet de las cosas (</w:t>
            </w:r>
            <w:proofErr w:type="spellStart"/>
            <w:r w:rsidRPr="00474634">
              <w:rPr>
                <w:rFonts w:ascii="Arial" w:hAnsi="Arial" w:cs="Arial"/>
                <w:color w:val="000000"/>
                <w:sz w:val="24"/>
                <w:szCs w:val="24"/>
              </w:rPr>
              <w:t>IoT</w:t>
            </w:r>
            <w:proofErr w:type="spellEnd"/>
            <w:r w:rsidRPr="00474634">
              <w:rPr>
                <w:rFonts w:ascii="Arial" w:hAnsi="Arial" w:cs="Arial"/>
                <w:color w:val="000000"/>
                <w:sz w:val="24"/>
                <w:szCs w:val="24"/>
              </w:rPr>
              <w:t>) junto con datos generados en las redes sociales hacen necesarios los sistemas de Cloud</w:t>
            </w:r>
          </w:p>
          <w:p w14:paraId="12901986"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3D2FE7A5"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Asignaturas con las que se relaciona la materia: </w:t>
            </w:r>
          </w:p>
          <w:p w14:paraId="71D68718"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Fundamentos de Bases de Datos, Taller de Bases de Datos, Probabilidad y Estadística, Programación Web, Inteligencia de Negocios y Administración de Servidores de Bases de Datos. </w:t>
            </w:r>
          </w:p>
          <w:p w14:paraId="4E09A1F9"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6297A9D8" w14:textId="77777777" w:rsidR="005E7457" w:rsidRPr="00D10566" w:rsidRDefault="00150485" w:rsidP="00150485">
            <w:pPr>
              <w:autoSpaceDE w:val="0"/>
              <w:ind w:left="42" w:right="183"/>
              <w:jc w:val="both"/>
              <w:rPr>
                <w:rFonts w:ascii="Arial" w:hAnsi="Arial" w:cs="Arial"/>
                <w:sz w:val="24"/>
                <w:szCs w:val="24"/>
              </w:rPr>
            </w:pPr>
            <w:r w:rsidRPr="00474634">
              <w:rPr>
                <w:rFonts w:ascii="Arial" w:hAnsi="Arial" w:cs="Arial"/>
                <w:color w:val="000000"/>
                <w:sz w:val="24"/>
                <w:szCs w:val="24"/>
              </w:rPr>
              <w:t>Como competencia específica de esta asignatura, el estudiante podrá identificar y analizar grandes volúmenes de</w:t>
            </w:r>
            <w:r>
              <w:rPr>
                <w:rFonts w:ascii="Arial" w:hAnsi="Arial" w:cs="Arial"/>
                <w:color w:val="000000"/>
                <w:sz w:val="24"/>
                <w:szCs w:val="24"/>
              </w:rPr>
              <w:t xml:space="preserve"> </w:t>
            </w:r>
            <w:r w:rsidRPr="00474634">
              <w:rPr>
                <w:rFonts w:ascii="Arial" w:hAnsi="Arial" w:cs="Arial"/>
                <w:color w:val="000000"/>
                <w:sz w:val="24"/>
                <w:szCs w:val="24"/>
              </w:rPr>
              <w:t>información, para su tratamiento y automatización, de tal manera que pueda ser utilizada para la toma decisiones.</w:t>
            </w:r>
          </w:p>
        </w:tc>
      </w:tr>
    </w:tbl>
    <w:p w14:paraId="287813D4" w14:textId="77777777" w:rsidR="005E7457" w:rsidRDefault="005E7457">
      <w:pPr>
        <w:autoSpaceDE w:val="0"/>
        <w:rPr>
          <w:rFonts w:ascii="Arial" w:hAnsi="Arial" w:cs="Arial"/>
          <w:b/>
          <w:bCs/>
          <w:sz w:val="24"/>
          <w:szCs w:val="24"/>
          <w:lang w:val="es-MX" w:eastAsia="es-MX"/>
        </w:rPr>
      </w:pPr>
    </w:p>
    <w:p w14:paraId="219D870E" w14:textId="77777777" w:rsidR="005E7457" w:rsidRDefault="005E7457">
      <w:pPr>
        <w:autoSpaceDE w:val="0"/>
      </w:pPr>
      <w:r>
        <w:rPr>
          <w:rFonts w:ascii="Arial" w:hAnsi="Arial" w:cs="Arial"/>
          <w:b/>
          <w:bCs/>
          <w:sz w:val="24"/>
          <w:szCs w:val="24"/>
          <w:lang w:val="es-MX" w:eastAsia="es-MX"/>
        </w:rPr>
        <w:t>2. Intención Didáctica</w:t>
      </w:r>
    </w:p>
    <w:p w14:paraId="3352F22A"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1D5B932B"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1020F314" w14:textId="77777777" w:rsidR="00150485" w:rsidRPr="00474634" w:rsidRDefault="00150485" w:rsidP="00150485">
            <w:pPr>
              <w:ind w:right="451"/>
              <w:jc w:val="both"/>
              <w:rPr>
                <w:rFonts w:ascii="Arial" w:hAnsi="Arial" w:cs="Arial"/>
                <w:sz w:val="24"/>
                <w:szCs w:val="24"/>
              </w:rPr>
            </w:pPr>
            <w:r w:rsidRPr="00474634">
              <w:rPr>
                <w:rFonts w:ascii="Arial" w:hAnsi="Arial" w:cs="Arial"/>
                <w:sz w:val="24"/>
                <w:szCs w:val="24"/>
              </w:rPr>
              <w:t>El contenido está dividido en 5 unidades:</w:t>
            </w:r>
          </w:p>
          <w:p w14:paraId="5B19F41F" w14:textId="77777777" w:rsidR="00150485" w:rsidRPr="00474634" w:rsidRDefault="00150485" w:rsidP="00150485">
            <w:pPr>
              <w:spacing w:line="200" w:lineRule="auto"/>
              <w:rPr>
                <w:rFonts w:ascii="Arial" w:hAnsi="Arial" w:cs="Arial"/>
              </w:rPr>
            </w:pPr>
          </w:p>
          <w:p w14:paraId="0DB72966"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En la unidad uno, se </w:t>
            </w:r>
            <w:proofErr w:type="gramStart"/>
            <w:r w:rsidRPr="00474634">
              <w:rPr>
                <w:rFonts w:ascii="Arial" w:hAnsi="Arial" w:cs="Arial"/>
                <w:color w:val="000000"/>
                <w:sz w:val="24"/>
                <w:szCs w:val="24"/>
              </w:rPr>
              <w:t>investigara</w:t>
            </w:r>
            <w:proofErr w:type="gramEnd"/>
            <w:r w:rsidRPr="00474634">
              <w:rPr>
                <w:rFonts w:ascii="Arial" w:hAnsi="Arial" w:cs="Arial"/>
                <w:color w:val="000000"/>
                <w:sz w:val="24"/>
                <w:szCs w:val="24"/>
              </w:rPr>
              <w:t xml:space="preserve"> y analizara el ecosistema Apache Hadoop, así como las herramientas que trabajan conjuntamente con él</w:t>
            </w:r>
            <w:r>
              <w:rPr>
                <w:rFonts w:ascii="Arial" w:hAnsi="Arial" w:cs="Arial"/>
                <w:color w:val="000000"/>
                <w:sz w:val="24"/>
                <w:szCs w:val="24"/>
              </w:rPr>
              <w:t>.</w:t>
            </w:r>
            <w:r w:rsidRPr="00474634">
              <w:rPr>
                <w:rFonts w:ascii="Arial" w:hAnsi="Arial" w:cs="Arial"/>
                <w:color w:val="000000"/>
                <w:sz w:val="24"/>
                <w:szCs w:val="24"/>
              </w:rPr>
              <w:t xml:space="preserve">  En primer </w:t>
            </w:r>
            <w:proofErr w:type="gramStart"/>
            <w:r w:rsidRPr="00474634">
              <w:rPr>
                <w:rFonts w:ascii="Arial" w:hAnsi="Arial" w:cs="Arial"/>
                <w:color w:val="000000"/>
                <w:sz w:val="24"/>
                <w:szCs w:val="24"/>
              </w:rPr>
              <w:t>lugar</w:t>
            </w:r>
            <w:proofErr w:type="gramEnd"/>
            <w:r w:rsidRPr="00474634">
              <w:rPr>
                <w:rFonts w:ascii="Arial" w:hAnsi="Arial" w:cs="Arial"/>
                <w:color w:val="000000"/>
                <w:sz w:val="24"/>
                <w:szCs w:val="24"/>
              </w:rPr>
              <w:t xml:space="preserve"> se va a estudiar los tipos de proyectos disponibles y que tipos de funcionalidades ofrecen, los cuales son: el sistema de archivos distribuidos de Hadoop (HDFS), YARN, el planificador y gestor de recursos, y MapReduce, un modelo de programación para el procesamiento de grandes volúmenes de datos.</w:t>
            </w:r>
          </w:p>
          <w:p w14:paraId="46BBE341" w14:textId="77777777" w:rsidR="00150485" w:rsidRPr="00474634" w:rsidRDefault="00150485" w:rsidP="00150485">
            <w:pPr>
              <w:pBdr>
                <w:top w:val="nil"/>
                <w:left w:val="nil"/>
                <w:bottom w:val="nil"/>
                <w:right w:val="nil"/>
                <w:between w:val="nil"/>
              </w:pBdr>
              <w:jc w:val="both"/>
              <w:rPr>
                <w:rFonts w:ascii="Arial" w:hAnsi="Arial" w:cs="Arial"/>
                <w:color w:val="000000"/>
                <w:sz w:val="28"/>
                <w:szCs w:val="28"/>
              </w:rPr>
            </w:pPr>
          </w:p>
          <w:p w14:paraId="310A0D1B"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La unidad dos se enfoca en los conceptos básicos e instalación de Apache </w:t>
            </w:r>
            <w:proofErr w:type="spellStart"/>
            <w:r w:rsidRPr="00474634">
              <w:rPr>
                <w:rFonts w:ascii="Arial" w:hAnsi="Arial" w:cs="Arial"/>
                <w:color w:val="000000"/>
                <w:sz w:val="24"/>
                <w:szCs w:val="24"/>
              </w:rPr>
              <w:t>Spark</w:t>
            </w:r>
            <w:proofErr w:type="spellEnd"/>
            <w:r w:rsidRPr="00474634">
              <w:rPr>
                <w:rFonts w:ascii="Arial" w:hAnsi="Arial" w:cs="Arial"/>
                <w:color w:val="000000"/>
                <w:sz w:val="24"/>
                <w:szCs w:val="24"/>
              </w:rPr>
              <w:t xml:space="preserve">, así como su configuración, El alumno aprenderá los principios básicos de la programación en </w:t>
            </w:r>
            <w:proofErr w:type="spellStart"/>
            <w:r w:rsidRPr="00474634">
              <w:rPr>
                <w:rFonts w:ascii="Arial" w:hAnsi="Arial" w:cs="Arial"/>
                <w:color w:val="000000"/>
                <w:sz w:val="24"/>
                <w:szCs w:val="24"/>
              </w:rPr>
              <w:t>Spark</w:t>
            </w:r>
            <w:proofErr w:type="spellEnd"/>
            <w:r w:rsidRPr="00474634">
              <w:rPr>
                <w:rFonts w:ascii="Arial" w:hAnsi="Arial" w:cs="Arial"/>
                <w:color w:val="000000"/>
                <w:sz w:val="24"/>
                <w:szCs w:val="24"/>
              </w:rPr>
              <w:t xml:space="preserve">, desarrollará durante la unidad ejercicios prácticos de procesamiento distribuido con Apache </w:t>
            </w:r>
            <w:proofErr w:type="spellStart"/>
            <w:r w:rsidRPr="00474634">
              <w:rPr>
                <w:rFonts w:ascii="Arial" w:hAnsi="Arial" w:cs="Arial"/>
                <w:color w:val="000000"/>
                <w:sz w:val="24"/>
                <w:szCs w:val="24"/>
              </w:rPr>
              <w:t>Spark</w:t>
            </w:r>
            <w:proofErr w:type="spellEnd"/>
            <w:r w:rsidRPr="00474634">
              <w:rPr>
                <w:rFonts w:ascii="Arial" w:hAnsi="Arial" w:cs="Arial"/>
                <w:color w:val="000000"/>
                <w:sz w:val="24"/>
                <w:szCs w:val="24"/>
              </w:rPr>
              <w:t xml:space="preserve">, </w:t>
            </w:r>
          </w:p>
          <w:p w14:paraId="69A58C23"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0EFE17EC"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En la tercera unidad el alumno aprenderá los conceptos básicos de las bases de datos </w:t>
            </w:r>
            <w:proofErr w:type="spellStart"/>
            <w:r w:rsidRPr="00474634">
              <w:rPr>
                <w:rFonts w:ascii="Arial" w:hAnsi="Arial" w:cs="Arial"/>
                <w:color w:val="000000"/>
                <w:sz w:val="24"/>
                <w:szCs w:val="24"/>
              </w:rPr>
              <w:t>NoSql</w:t>
            </w:r>
            <w:proofErr w:type="spellEnd"/>
            <w:r w:rsidRPr="00474634">
              <w:rPr>
                <w:rFonts w:ascii="Arial" w:hAnsi="Arial" w:cs="Arial"/>
                <w:color w:val="000000"/>
                <w:sz w:val="24"/>
                <w:szCs w:val="24"/>
              </w:rPr>
              <w:t>, los tipos de datos utilizados, así como la diferencia entre las tecnologías SQL y NoSQL. Investigará la Consistencia, fiabilidad y escalabilidad de las bases de datos NoSQL. Comprenderá las Tecnologías de BBDD NoSQL y las BBDD orientada a gráficos.</w:t>
            </w:r>
          </w:p>
          <w:p w14:paraId="44E88037" w14:textId="77777777" w:rsidR="00150485" w:rsidRPr="00474634" w:rsidRDefault="00150485" w:rsidP="00150485">
            <w:pPr>
              <w:pBdr>
                <w:top w:val="nil"/>
                <w:left w:val="nil"/>
                <w:bottom w:val="nil"/>
                <w:right w:val="nil"/>
                <w:between w:val="nil"/>
              </w:pBdr>
              <w:jc w:val="both"/>
              <w:rPr>
                <w:rFonts w:ascii="Arial" w:hAnsi="Arial" w:cs="Arial"/>
                <w:color w:val="000000"/>
                <w:sz w:val="28"/>
                <w:szCs w:val="28"/>
              </w:rPr>
            </w:pPr>
            <w:r w:rsidRPr="00474634">
              <w:rPr>
                <w:rFonts w:ascii="Arial" w:hAnsi="Arial" w:cs="Arial"/>
                <w:color w:val="000000"/>
                <w:sz w:val="24"/>
                <w:szCs w:val="24"/>
              </w:rPr>
              <w:t xml:space="preserve">En la última unidad, el alumno desarrollará un proyecto donde aplique una técnica de análisis de Big Data. Se sugiere utilizar Hadoop, con </w:t>
            </w:r>
            <w:proofErr w:type="spellStart"/>
            <w:r w:rsidRPr="00474634">
              <w:rPr>
                <w:rFonts w:ascii="Arial" w:hAnsi="Arial" w:cs="Arial"/>
                <w:color w:val="000000"/>
                <w:sz w:val="24"/>
                <w:szCs w:val="24"/>
              </w:rPr>
              <w:t>Map</w:t>
            </w:r>
            <w:proofErr w:type="spellEnd"/>
            <w:r w:rsidRPr="00474634">
              <w:rPr>
                <w:rFonts w:ascii="Arial" w:hAnsi="Arial" w:cs="Arial"/>
                <w:color w:val="000000"/>
                <w:sz w:val="24"/>
                <w:szCs w:val="24"/>
              </w:rPr>
              <w:t xml:space="preserve"> Reduce. </w:t>
            </w:r>
          </w:p>
          <w:p w14:paraId="268BA2C3" w14:textId="77777777" w:rsidR="00150485" w:rsidRPr="00474634" w:rsidRDefault="00150485" w:rsidP="00150485">
            <w:pPr>
              <w:ind w:left="118" w:right="74"/>
              <w:jc w:val="both"/>
              <w:rPr>
                <w:rFonts w:ascii="Arial" w:hAnsi="Arial" w:cs="Arial"/>
                <w:sz w:val="24"/>
                <w:szCs w:val="24"/>
              </w:rPr>
            </w:pPr>
          </w:p>
          <w:p w14:paraId="55EFD214" w14:textId="77777777" w:rsidR="00150485" w:rsidRPr="00474634" w:rsidRDefault="00150485" w:rsidP="00150485">
            <w:pPr>
              <w:ind w:right="74"/>
              <w:jc w:val="both"/>
              <w:rPr>
                <w:rFonts w:ascii="Arial" w:hAnsi="Arial" w:cs="Arial"/>
                <w:sz w:val="24"/>
                <w:szCs w:val="24"/>
              </w:rPr>
            </w:pPr>
            <w:r w:rsidRPr="00474634">
              <w:rPr>
                <w:rFonts w:ascii="Arial" w:hAnsi="Arial" w:cs="Arial"/>
                <w:sz w:val="24"/>
                <w:szCs w:val="24"/>
              </w:rPr>
              <w:t>La cuarta unidad el alumno realizara un análisis de las plataformas de análisis de datos que funcionan en la nube, realizara diferentes prácticas en dichas plataformas.</w:t>
            </w:r>
          </w:p>
          <w:p w14:paraId="6C5B2ECB" w14:textId="77777777" w:rsidR="00150485" w:rsidRPr="00474634" w:rsidRDefault="00150485" w:rsidP="00150485">
            <w:pPr>
              <w:ind w:right="74"/>
              <w:jc w:val="both"/>
              <w:rPr>
                <w:rFonts w:ascii="Arial" w:hAnsi="Arial" w:cs="Arial"/>
                <w:sz w:val="24"/>
                <w:szCs w:val="24"/>
              </w:rPr>
            </w:pPr>
          </w:p>
          <w:p w14:paraId="011F004F" w14:textId="77777777" w:rsidR="00D10566" w:rsidRPr="001E098B" w:rsidRDefault="00150485" w:rsidP="00150485">
            <w:pPr>
              <w:autoSpaceDE w:val="0"/>
              <w:jc w:val="both"/>
              <w:rPr>
                <w:rFonts w:ascii="Arial" w:hAnsi="Arial" w:cs="Arial"/>
                <w:sz w:val="24"/>
                <w:szCs w:val="24"/>
              </w:rPr>
            </w:pPr>
            <w:r w:rsidRPr="00474634">
              <w:rPr>
                <w:rFonts w:ascii="Arial" w:hAnsi="Arial" w:cs="Arial"/>
                <w:sz w:val="24"/>
                <w:szCs w:val="24"/>
              </w:rPr>
              <w:t xml:space="preserve">En la quinta unidad, se investigará el funcionamiento de Amazon AWS, Microsoft Azure y Google Cloud </w:t>
            </w:r>
            <w:proofErr w:type="spellStart"/>
            <w:r w:rsidRPr="00474634">
              <w:rPr>
                <w:rFonts w:ascii="Arial" w:hAnsi="Arial" w:cs="Arial"/>
                <w:sz w:val="24"/>
                <w:szCs w:val="24"/>
              </w:rPr>
              <w:t>Platform</w:t>
            </w:r>
            <w:proofErr w:type="spellEnd"/>
            <w:r w:rsidRPr="00474634">
              <w:rPr>
                <w:rFonts w:ascii="Arial" w:hAnsi="Arial" w:cs="Arial"/>
                <w:sz w:val="24"/>
                <w:szCs w:val="24"/>
              </w:rPr>
              <w:t xml:space="preserve">. Se realiza una práctica de migración de aplicaciones de negocio a </w:t>
            </w:r>
            <w:proofErr w:type="spellStart"/>
            <w:r w:rsidRPr="00474634">
              <w:rPr>
                <w:rFonts w:ascii="Arial" w:hAnsi="Arial" w:cs="Arial"/>
                <w:sz w:val="24"/>
                <w:szCs w:val="24"/>
              </w:rPr>
              <w:t>containers</w:t>
            </w:r>
            <w:proofErr w:type="spellEnd"/>
            <w:r w:rsidRPr="00474634">
              <w:rPr>
                <w:rFonts w:ascii="Arial" w:hAnsi="Arial" w:cs="Arial"/>
                <w:sz w:val="24"/>
                <w:szCs w:val="24"/>
              </w:rPr>
              <w:t xml:space="preserve"> sobre Azure.</w:t>
            </w:r>
          </w:p>
        </w:tc>
      </w:tr>
    </w:tbl>
    <w:p w14:paraId="5D29A280" w14:textId="77777777" w:rsidR="005E7457" w:rsidRDefault="005E7457">
      <w:pPr>
        <w:autoSpaceDE w:val="0"/>
        <w:rPr>
          <w:rFonts w:ascii="Arial" w:hAnsi="Arial" w:cs="Arial"/>
          <w:b/>
          <w:bCs/>
          <w:sz w:val="24"/>
          <w:szCs w:val="24"/>
          <w:lang w:val="es-MX" w:eastAsia="es-MX"/>
        </w:rPr>
      </w:pPr>
    </w:p>
    <w:p w14:paraId="214BF197" w14:textId="77777777" w:rsidR="005E7457" w:rsidRDefault="005E7457">
      <w:pPr>
        <w:autoSpaceDE w:val="0"/>
      </w:pPr>
      <w:r>
        <w:rPr>
          <w:rFonts w:ascii="Arial" w:hAnsi="Arial" w:cs="Arial"/>
          <w:b/>
          <w:bCs/>
          <w:sz w:val="24"/>
          <w:szCs w:val="24"/>
          <w:lang w:val="es-MX" w:eastAsia="es-MX"/>
        </w:rPr>
        <w:t>3. Competencia de la asignatura</w:t>
      </w:r>
    </w:p>
    <w:p w14:paraId="797FEAFE"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7D7E9594"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3B671ADE" w14:textId="77777777" w:rsidR="005E7457" w:rsidRDefault="00150485" w:rsidP="00150485">
            <w:pPr>
              <w:autoSpaceDE w:val="0"/>
              <w:jc w:val="both"/>
              <w:rPr>
                <w:rFonts w:ascii="Arial" w:hAnsi="Arial" w:cs="Arial"/>
                <w:b/>
                <w:bCs/>
                <w:sz w:val="24"/>
                <w:szCs w:val="24"/>
                <w:lang w:val="es-MX" w:eastAsia="es-MX"/>
              </w:rPr>
            </w:pPr>
            <w:r w:rsidRPr="00474634">
              <w:rPr>
                <w:rFonts w:ascii="Arial" w:hAnsi="Arial" w:cs="Arial"/>
                <w:color w:val="000000"/>
                <w:sz w:val="24"/>
                <w:szCs w:val="24"/>
              </w:rPr>
              <w:t>Desarrolla y define soluciones de procesamientos de datos utilizando herramientas, tecnologías, arquitecturas y estrategias, para identificar, clasificar, almacenar, analizar y resolver problemas con el paradigma de Big Data.</w:t>
            </w:r>
          </w:p>
        </w:tc>
      </w:tr>
    </w:tbl>
    <w:p w14:paraId="57D768BB" w14:textId="77777777" w:rsidR="005E7457" w:rsidRDefault="005E7457">
      <w:pPr>
        <w:autoSpaceDE w:val="0"/>
      </w:pPr>
      <w:r>
        <w:rPr>
          <w:rFonts w:ascii="Arial" w:hAnsi="Arial" w:cs="Arial"/>
          <w:b/>
          <w:bCs/>
          <w:sz w:val="24"/>
          <w:szCs w:val="24"/>
          <w:lang w:val="es-MX" w:eastAsia="es-MX"/>
        </w:rPr>
        <w:lastRenderedPageBreak/>
        <w:t>4. Análisis por competencias específicas</w:t>
      </w:r>
    </w:p>
    <w:tbl>
      <w:tblPr>
        <w:tblW w:w="0" w:type="auto"/>
        <w:tblLayout w:type="fixed"/>
        <w:tblCellMar>
          <w:left w:w="123" w:type="dxa"/>
        </w:tblCellMar>
        <w:tblLook w:val="0000" w:firstRow="0" w:lastRow="0" w:firstColumn="0" w:lastColumn="0" w:noHBand="0" w:noVBand="0"/>
      </w:tblPr>
      <w:tblGrid>
        <w:gridCol w:w="2102"/>
        <w:gridCol w:w="856"/>
        <w:gridCol w:w="1485"/>
        <w:gridCol w:w="9567"/>
      </w:tblGrid>
      <w:tr w:rsidR="00150485" w14:paraId="5B8CBA65" w14:textId="77777777">
        <w:tc>
          <w:tcPr>
            <w:tcW w:w="2102" w:type="dxa"/>
            <w:shd w:val="clear" w:color="auto" w:fill="FFFFFF"/>
          </w:tcPr>
          <w:p w14:paraId="7DD9C3A4" w14:textId="77777777" w:rsidR="00150485" w:rsidRDefault="00150485">
            <w:pPr>
              <w:pStyle w:val="Sinespaciado"/>
            </w:pPr>
            <w:r>
              <w:rPr>
                <w:rFonts w:ascii="Arial" w:hAnsi="Arial" w:cs="Arial"/>
                <w:sz w:val="24"/>
                <w:szCs w:val="24"/>
              </w:rPr>
              <w:t>Competencia No.</w:t>
            </w:r>
          </w:p>
        </w:tc>
        <w:tc>
          <w:tcPr>
            <w:tcW w:w="856" w:type="dxa"/>
            <w:shd w:val="clear" w:color="auto" w:fill="FFFFFF"/>
          </w:tcPr>
          <w:p w14:paraId="2633787F" w14:textId="77777777" w:rsidR="00150485" w:rsidRDefault="00150485">
            <w:pPr>
              <w:pStyle w:val="Sinespaciado"/>
            </w:pPr>
            <w:r>
              <w:rPr>
                <w:rFonts w:ascii="Arial" w:hAnsi="Arial" w:cs="Arial"/>
                <w:sz w:val="24"/>
                <w:szCs w:val="24"/>
                <w:u w:val="single"/>
              </w:rPr>
              <w:t>1</w:t>
            </w:r>
          </w:p>
        </w:tc>
        <w:tc>
          <w:tcPr>
            <w:tcW w:w="1485" w:type="dxa"/>
            <w:shd w:val="clear" w:color="auto" w:fill="FFFFFF"/>
          </w:tcPr>
          <w:p w14:paraId="1FA254D0" w14:textId="77777777" w:rsidR="00150485" w:rsidRDefault="00150485">
            <w:pPr>
              <w:pStyle w:val="Sinespaciado"/>
              <w:ind w:left="-119"/>
            </w:pPr>
            <w:r>
              <w:rPr>
                <w:rFonts w:ascii="Arial" w:hAnsi="Arial" w:cs="Arial"/>
                <w:sz w:val="24"/>
                <w:szCs w:val="24"/>
              </w:rPr>
              <w:t>Descripción</w:t>
            </w:r>
          </w:p>
        </w:tc>
        <w:tc>
          <w:tcPr>
            <w:tcW w:w="9567" w:type="dxa"/>
            <w:shd w:val="clear" w:color="auto" w:fill="FFFFFF"/>
          </w:tcPr>
          <w:p w14:paraId="319C7DA4" w14:textId="77777777" w:rsidR="00150485" w:rsidRPr="00474634" w:rsidRDefault="00150485">
            <w:pPr>
              <w:ind w:right="177"/>
              <w:rPr>
                <w:rFonts w:ascii="Arial" w:hAnsi="Arial" w:cs="Arial"/>
                <w:sz w:val="24"/>
                <w:szCs w:val="24"/>
              </w:rPr>
            </w:pPr>
            <w:r w:rsidRPr="00474634">
              <w:rPr>
                <w:rFonts w:ascii="Arial" w:hAnsi="Arial" w:cs="Arial"/>
                <w:sz w:val="24"/>
                <w:szCs w:val="24"/>
              </w:rPr>
              <w:t xml:space="preserve">Analiza las distintas herramientas del ecosistema Hadoop para implementar soluciones integradoras de Big Data. </w:t>
            </w:r>
          </w:p>
        </w:tc>
      </w:tr>
    </w:tbl>
    <w:p w14:paraId="40D788E9"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50485" w14:paraId="3F032D54"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AC32C8" w14:textId="77777777" w:rsidR="00150485" w:rsidRDefault="00150485">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24D7DC" w14:textId="77777777" w:rsidR="00150485" w:rsidRDefault="00150485">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79C50C" w14:textId="77777777" w:rsidR="00150485" w:rsidRDefault="00150485">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894B0E" w14:textId="77777777" w:rsidR="00150485" w:rsidRDefault="00150485">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112EED" w14:textId="77777777" w:rsidR="00150485" w:rsidRDefault="00150485">
            <w:pPr>
              <w:autoSpaceDE w:val="0"/>
              <w:jc w:val="center"/>
            </w:pPr>
            <w:r>
              <w:rPr>
                <w:rFonts w:ascii="Arial" w:hAnsi="Arial" w:cs="Arial"/>
                <w:b/>
                <w:smallCaps/>
                <w:lang w:val="es-MX" w:eastAsia="es-MX"/>
              </w:rPr>
              <w:t>Horas teórico-práctica</w:t>
            </w:r>
          </w:p>
        </w:tc>
        <w:tc>
          <w:tcPr>
            <w:tcW w:w="284" w:type="dxa"/>
            <w:shd w:val="clear" w:color="auto" w:fill="auto"/>
          </w:tcPr>
          <w:p w14:paraId="024227F2" w14:textId="77777777" w:rsidR="00150485" w:rsidRDefault="00150485">
            <w:pPr>
              <w:snapToGrid w:val="0"/>
              <w:rPr>
                <w:rFonts w:ascii="Arial" w:hAnsi="Arial" w:cs="Arial"/>
                <w:b/>
                <w:smallCaps/>
                <w:sz w:val="24"/>
                <w:szCs w:val="24"/>
                <w:lang w:val="es-MX" w:eastAsia="es-MX"/>
              </w:rPr>
            </w:pPr>
          </w:p>
        </w:tc>
      </w:tr>
      <w:tr w:rsidR="00150485" w14:paraId="0FFBB60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ED51E"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1.1. Introducción al ecosistema Apache Hadoop</w:t>
            </w:r>
          </w:p>
          <w:p w14:paraId="2072DC6E"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 xml:space="preserve">1.2. Modelo </w:t>
            </w:r>
            <w:proofErr w:type="spellStart"/>
            <w:r w:rsidRPr="00F867D4">
              <w:rPr>
                <w:rFonts w:ascii="Arial" w:hAnsi="Arial" w:cs="Arial"/>
                <w:sz w:val="24"/>
                <w:szCs w:val="24"/>
              </w:rPr>
              <w:t>Map</w:t>
            </w:r>
            <w:proofErr w:type="spellEnd"/>
            <w:r w:rsidRPr="00F867D4">
              <w:rPr>
                <w:rFonts w:ascii="Arial" w:hAnsi="Arial" w:cs="Arial"/>
                <w:sz w:val="24"/>
                <w:szCs w:val="24"/>
              </w:rPr>
              <w:t xml:space="preserve"> Reduce</w:t>
            </w:r>
          </w:p>
          <w:p w14:paraId="717F3D9A"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 xml:space="preserve">1.3. HDFS: Hadoop </w:t>
            </w:r>
            <w:proofErr w:type="spellStart"/>
            <w:r w:rsidRPr="00F867D4">
              <w:rPr>
                <w:rFonts w:ascii="Arial" w:hAnsi="Arial" w:cs="Arial"/>
                <w:sz w:val="24"/>
                <w:szCs w:val="24"/>
              </w:rPr>
              <w:t>Distributed</w:t>
            </w:r>
            <w:proofErr w:type="spellEnd"/>
            <w:r w:rsidRPr="00F867D4">
              <w:rPr>
                <w:rFonts w:ascii="Arial" w:hAnsi="Arial" w:cs="Arial"/>
                <w:sz w:val="24"/>
                <w:szCs w:val="24"/>
              </w:rPr>
              <w:t xml:space="preserve"> File </w:t>
            </w:r>
            <w:proofErr w:type="spellStart"/>
            <w:r w:rsidRPr="00F867D4">
              <w:rPr>
                <w:rFonts w:ascii="Arial" w:hAnsi="Arial" w:cs="Arial"/>
                <w:sz w:val="24"/>
                <w:szCs w:val="24"/>
              </w:rPr>
              <w:t>System</w:t>
            </w:r>
            <w:proofErr w:type="spellEnd"/>
          </w:p>
          <w:p w14:paraId="396B2E63"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1.4. Arquitectura HDFS</w:t>
            </w:r>
          </w:p>
          <w:p w14:paraId="5FDF661A"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 xml:space="preserve">1.5. YARN: </w:t>
            </w:r>
            <w:proofErr w:type="spellStart"/>
            <w:r w:rsidRPr="00F867D4">
              <w:rPr>
                <w:rFonts w:ascii="Arial" w:hAnsi="Arial" w:cs="Arial"/>
                <w:sz w:val="24"/>
                <w:szCs w:val="24"/>
              </w:rPr>
              <w:t>Yet</w:t>
            </w:r>
            <w:proofErr w:type="spellEnd"/>
            <w:r w:rsidRPr="00F867D4">
              <w:rPr>
                <w:rFonts w:ascii="Arial" w:hAnsi="Arial" w:cs="Arial"/>
                <w:sz w:val="24"/>
                <w:szCs w:val="24"/>
              </w:rPr>
              <w:t xml:space="preserve"> </w:t>
            </w:r>
            <w:proofErr w:type="spellStart"/>
            <w:r w:rsidRPr="00F867D4">
              <w:rPr>
                <w:rFonts w:ascii="Arial" w:hAnsi="Arial" w:cs="Arial"/>
                <w:sz w:val="24"/>
                <w:szCs w:val="24"/>
              </w:rPr>
              <w:t>Another</w:t>
            </w:r>
            <w:proofErr w:type="spellEnd"/>
            <w:r w:rsidRPr="00F867D4">
              <w:rPr>
                <w:rFonts w:ascii="Arial" w:hAnsi="Arial" w:cs="Arial"/>
                <w:sz w:val="24"/>
                <w:szCs w:val="24"/>
              </w:rPr>
              <w:t xml:space="preserve"> </w:t>
            </w:r>
            <w:proofErr w:type="spellStart"/>
            <w:r w:rsidRPr="00F867D4">
              <w:rPr>
                <w:rFonts w:ascii="Arial" w:hAnsi="Arial" w:cs="Arial"/>
                <w:sz w:val="24"/>
                <w:szCs w:val="24"/>
              </w:rPr>
              <w:t>Resource</w:t>
            </w:r>
            <w:proofErr w:type="spellEnd"/>
            <w:r w:rsidRPr="00F867D4">
              <w:rPr>
                <w:rFonts w:ascii="Arial" w:hAnsi="Arial" w:cs="Arial"/>
                <w:sz w:val="24"/>
                <w:szCs w:val="24"/>
              </w:rPr>
              <w:t xml:space="preserve"> </w:t>
            </w:r>
            <w:proofErr w:type="spellStart"/>
            <w:r w:rsidRPr="00F867D4">
              <w:rPr>
                <w:rFonts w:ascii="Arial" w:hAnsi="Arial" w:cs="Arial"/>
                <w:sz w:val="24"/>
                <w:szCs w:val="24"/>
              </w:rPr>
              <w:t>Negotiator</w:t>
            </w:r>
            <w:proofErr w:type="spellEnd"/>
          </w:p>
          <w:p w14:paraId="185CE0FE" w14:textId="77777777" w:rsidR="00150485" w:rsidRPr="000161BA" w:rsidRDefault="00150485">
            <w:pPr>
              <w:autoSpaceDE w:val="0"/>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30392E" w14:textId="77777777" w:rsidR="00150485" w:rsidRDefault="00150485" w:rsidP="00150485">
            <w:pPr>
              <w:pStyle w:val="Sinespaciado"/>
              <w:numPr>
                <w:ilvl w:val="0"/>
                <w:numId w:val="51"/>
              </w:numPr>
              <w:suppressAutoHyphens w:val="0"/>
              <w:autoSpaceDE w:val="0"/>
              <w:autoSpaceDN w:val="0"/>
              <w:adjustRightInd w:val="0"/>
              <w:ind w:left="178" w:hanging="258"/>
              <w:jc w:val="both"/>
              <w:rPr>
                <w:rFonts w:ascii="Arial" w:hAnsi="Arial" w:cs="Arial"/>
                <w:sz w:val="24"/>
                <w:szCs w:val="24"/>
              </w:rPr>
            </w:pPr>
            <w:r w:rsidRPr="000161BA">
              <w:rPr>
                <w:rFonts w:ascii="Arial" w:hAnsi="Arial" w:cs="Arial"/>
                <w:sz w:val="24"/>
                <w:szCs w:val="24"/>
              </w:rPr>
              <w:t xml:space="preserve">El estudiante resuelve evaluación diagnóstica en plataforma </w:t>
            </w:r>
            <w:r>
              <w:rPr>
                <w:rFonts w:ascii="Arial" w:hAnsi="Arial" w:cs="Arial"/>
                <w:sz w:val="24"/>
                <w:szCs w:val="24"/>
              </w:rPr>
              <w:t>Moodle</w:t>
            </w:r>
          </w:p>
          <w:p w14:paraId="5B0E696F" w14:textId="77777777" w:rsidR="00150485" w:rsidRPr="000161BA" w:rsidRDefault="00150485">
            <w:pPr>
              <w:pStyle w:val="Sinespaciado"/>
              <w:suppressAutoHyphens w:val="0"/>
              <w:autoSpaceDE w:val="0"/>
              <w:autoSpaceDN w:val="0"/>
              <w:adjustRightInd w:val="0"/>
              <w:ind w:left="178" w:hanging="258"/>
              <w:jc w:val="both"/>
              <w:rPr>
                <w:rFonts w:ascii="Arial" w:hAnsi="Arial" w:cs="Arial"/>
                <w:sz w:val="24"/>
                <w:szCs w:val="24"/>
              </w:rPr>
            </w:pPr>
          </w:p>
          <w:p w14:paraId="52EFAB5A" w14:textId="77777777" w:rsidR="00150485" w:rsidRPr="001E59EB" w:rsidRDefault="00150485" w:rsidP="00150485">
            <w:pPr>
              <w:numPr>
                <w:ilvl w:val="0"/>
                <w:numId w:val="51"/>
              </w:numPr>
              <w:pBdr>
                <w:top w:val="nil"/>
                <w:left w:val="nil"/>
                <w:bottom w:val="nil"/>
                <w:right w:val="nil"/>
                <w:between w:val="nil"/>
              </w:pBdr>
              <w:suppressAutoHyphens w:val="0"/>
              <w:autoSpaceDE w:val="0"/>
              <w:autoSpaceDN w:val="0"/>
              <w:adjustRightInd w:val="0"/>
              <w:ind w:left="178" w:right="209" w:hanging="258"/>
              <w:jc w:val="both"/>
              <w:rPr>
                <w:rFonts w:ascii="Arial" w:hAnsi="Arial" w:cs="Arial"/>
                <w:sz w:val="24"/>
                <w:szCs w:val="24"/>
              </w:rPr>
            </w:pPr>
            <w:r w:rsidRPr="001E59EB">
              <w:rPr>
                <w:rFonts w:ascii="Arial" w:hAnsi="Arial" w:cs="Arial"/>
                <w:color w:val="000000"/>
                <w:sz w:val="24"/>
                <w:szCs w:val="24"/>
              </w:rPr>
              <w:t>Investigar el proceso de carga de datos en Hadoop.</w:t>
            </w:r>
            <w:r>
              <w:rPr>
                <w:rFonts w:ascii="Arial" w:hAnsi="Arial" w:cs="Arial"/>
                <w:color w:val="000000"/>
                <w:sz w:val="24"/>
                <w:szCs w:val="24"/>
              </w:rPr>
              <w:t xml:space="preserve"> </w:t>
            </w:r>
            <w:r w:rsidRPr="001E59EB">
              <w:rPr>
                <w:rFonts w:ascii="Arial" w:hAnsi="Arial" w:cs="Arial"/>
                <w:b/>
                <w:bCs/>
                <w:sz w:val="24"/>
                <w:szCs w:val="24"/>
              </w:rPr>
              <w:t>(Reporte de investigación).</w:t>
            </w:r>
          </w:p>
          <w:p w14:paraId="4F8D8857" w14:textId="77777777" w:rsidR="00150485" w:rsidRPr="001E59EB" w:rsidRDefault="00150485" w:rsidP="00150485">
            <w:pPr>
              <w:numPr>
                <w:ilvl w:val="0"/>
                <w:numId w:val="51"/>
              </w:numPr>
              <w:pBdr>
                <w:top w:val="nil"/>
                <w:left w:val="nil"/>
                <w:bottom w:val="nil"/>
                <w:right w:val="nil"/>
                <w:between w:val="nil"/>
              </w:pBdr>
              <w:suppressAutoHyphens w:val="0"/>
              <w:autoSpaceDE w:val="0"/>
              <w:autoSpaceDN w:val="0"/>
              <w:adjustRightInd w:val="0"/>
              <w:ind w:left="178" w:hanging="258"/>
              <w:jc w:val="both"/>
              <w:rPr>
                <w:rFonts w:ascii="Arial" w:hAnsi="Arial" w:cs="Arial"/>
                <w:sz w:val="24"/>
                <w:szCs w:val="24"/>
              </w:rPr>
            </w:pPr>
            <w:r w:rsidRPr="001E59EB">
              <w:rPr>
                <w:rFonts w:ascii="Arial" w:hAnsi="Arial" w:cs="Arial"/>
                <w:color w:val="000000"/>
                <w:sz w:val="24"/>
                <w:szCs w:val="24"/>
              </w:rPr>
              <w:t>Desarrollar prácticas utilizando MapReduce. Elaborar la documentación de la práctica y mostrar los resultados de ejecución</w:t>
            </w:r>
            <w:r w:rsidRPr="001E59EB">
              <w:rPr>
                <w:rFonts w:ascii="Arial" w:hAnsi="Arial" w:cs="Arial"/>
                <w:sz w:val="24"/>
                <w:szCs w:val="24"/>
              </w:rPr>
              <w:t>.</w:t>
            </w:r>
            <w:r w:rsidRPr="001E59EB">
              <w:rPr>
                <w:rFonts w:ascii="Arial" w:hAnsi="Arial" w:cs="Arial"/>
                <w:b/>
                <w:bCs/>
                <w:sz w:val="24"/>
                <w:szCs w:val="24"/>
              </w:rPr>
              <w:t xml:space="preserve"> </w:t>
            </w:r>
            <w:r>
              <w:rPr>
                <w:rFonts w:ascii="Arial" w:hAnsi="Arial" w:cs="Arial"/>
                <w:b/>
                <w:bCs/>
                <w:sz w:val="24"/>
                <w:szCs w:val="24"/>
              </w:rPr>
              <w:t>(Reporte de prácticas</w:t>
            </w:r>
            <w:r w:rsidRPr="001E59EB">
              <w:rPr>
                <w:rFonts w:ascii="Arial" w:hAnsi="Arial" w:cs="Arial"/>
                <w:b/>
                <w:bCs/>
                <w:sz w:val="24"/>
                <w:szCs w:val="24"/>
              </w:rPr>
              <w:t>).</w:t>
            </w:r>
            <w:r w:rsidRPr="001E59EB">
              <w:rPr>
                <w:rFonts w:ascii="Arial" w:hAnsi="Arial" w:cs="Arial"/>
                <w:sz w:val="24"/>
                <w:szCs w:val="24"/>
              </w:rPr>
              <w:t xml:space="preserve"> </w:t>
            </w:r>
          </w:p>
          <w:p w14:paraId="03B459FC" w14:textId="77777777" w:rsidR="00150485" w:rsidRPr="000161BA" w:rsidRDefault="00150485" w:rsidP="00150485">
            <w:pPr>
              <w:pStyle w:val="Default"/>
              <w:numPr>
                <w:ilvl w:val="0"/>
                <w:numId w:val="51"/>
              </w:numPr>
              <w:suppressAutoHyphens w:val="0"/>
              <w:autoSpaceDN w:val="0"/>
              <w:adjustRightInd w:val="0"/>
              <w:ind w:left="178" w:hanging="258"/>
              <w:jc w:val="both"/>
              <w:rPr>
                <w:color w:val="auto"/>
              </w:rPr>
            </w:pPr>
            <w:r w:rsidRPr="000161BA">
              <w:rPr>
                <w:color w:val="auto"/>
              </w:rPr>
              <w:t xml:space="preserve">El alumno realizará evaluación de los conocimientos adquiridos en la unidad </w:t>
            </w:r>
          </w:p>
          <w:p w14:paraId="38ECCCFF" w14:textId="77777777" w:rsidR="00150485" w:rsidRPr="000161BA" w:rsidRDefault="00150485">
            <w:pPr>
              <w:pStyle w:val="Default"/>
              <w:jc w:val="both"/>
              <w:rPr>
                <w:color w:val="auto"/>
              </w:rPr>
            </w:pPr>
          </w:p>
          <w:p w14:paraId="6F81322B" w14:textId="77777777" w:rsidR="00150485" w:rsidRPr="000161BA" w:rsidRDefault="00150485" w:rsidP="00150485">
            <w:pPr>
              <w:autoSpaceDE w:val="0"/>
              <w:autoSpaceDN w:val="0"/>
              <w:adjustRightInd w:val="0"/>
              <w:jc w:val="both"/>
              <w:rPr>
                <w:sz w:val="24"/>
                <w:szCs w:val="24"/>
              </w:rPr>
            </w:pPr>
            <w:r w:rsidRPr="000161BA">
              <w:rPr>
                <w:rFonts w:ascii="Arial" w:hAnsi="Arial" w:cs="Arial"/>
                <w:sz w:val="24"/>
                <w:szCs w:val="24"/>
              </w:rPr>
              <w:t xml:space="preserve">Las actividades solicitadas se estarán enviando a la plataforma Moodle.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6E8C2A" w14:textId="77777777" w:rsidR="00150485" w:rsidRPr="000161BA" w:rsidRDefault="00150485">
            <w:pPr>
              <w:pStyle w:val="Sinespaciado"/>
              <w:jc w:val="both"/>
              <w:rPr>
                <w:rFonts w:ascii="Arial" w:hAnsi="Arial" w:cs="Arial"/>
                <w:sz w:val="24"/>
                <w:szCs w:val="24"/>
              </w:rPr>
            </w:pPr>
            <w:r w:rsidRPr="000161BA">
              <w:rPr>
                <w:rFonts w:ascii="Arial" w:hAnsi="Arial" w:cs="Arial"/>
                <w:sz w:val="24"/>
                <w:szCs w:val="24"/>
              </w:rPr>
              <w:t>El docente aplicará el examen diagnóstico al grupo.</w:t>
            </w:r>
          </w:p>
          <w:p w14:paraId="0E03FA82" w14:textId="77777777" w:rsidR="00150485" w:rsidRPr="000161BA" w:rsidRDefault="00150485">
            <w:pPr>
              <w:pStyle w:val="Sinespaciado"/>
              <w:jc w:val="both"/>
              <w:rPr>
                <w:rFonts w:ascii="Arial" w:hAnsi="Arial" w:cs="Arial"/>
                <w:sz w:val="24"/>
                <w:szCs w:val="24"/>
              </w:rPr>
            </w:pPr>
          </w:p>
          <w:p w14:paraId="49ADF922" w14:textId="77777777" w:rsidR="00150485" w:rsidRPr="000161BA" w:rsidRDefault="00150485" w:rsidP="00150485">
            <w:pPr>
              <w:pStyle w:val="Sinespaciado"/>
              <w:numPr>
                <w:ilvl w:val="0"/>
                <w:numId w:val="53"/>
              </w:numPr>
              <w:suppressAutoHyphens w:val="0"/>
              <w:ind w:left="221" w:hanging="217"/>
              <w:jc w:val="both"/>
              <w:rPr>
                <w:rFonts w:ascii="Arial" w:hAnsi="Arial" w:cs="Arial"/>
                <w:b/>
                <w:bCs/>
                <w:sz w:val="24"/>
                <w:szCs w:val="24"/>
              </w:rPr>
            </w:pPr>
            <w:r w:rsidRPr="000161BA">
              <w:rPr>
                <w:rFonts w:ascii="Arial" w:hAnsi="Arial" w:cs="Arial"/>
                <w:sz w:val="24"/>
                <w:szCs w:val="24"/>
              </w:rPr>
              <w:t>Mediante una exposición guiada el docente aborda el tema y solicita por equipos una investigación.</w:t>
            </w:r>
          </w:p>
          <w:p w14:paraId="323B7820" w14:textId="77777777" w:rsidR="00150485" w:rsidRPr="000161BA" w:rsidRDefault="00150485">
            <w:pPr>
              <w:pStyle w:val="Sinespaciado"/>
              <w:ind w:left="221" w:hanging="75"/>
              <w:jc w:val="both"/>
              <w:rPr>
                <w:rFonts w:ascii="Arial" w:hAnsi="Arial" w:cs="Arial"/>
                <w:sz w:val="24"/>
                <w:szCs w:val="24"/>
              </w:rPr>
            </w:pPr>
          </w:p>
          <w:p w14:paraId="2E7C373F" w14:textId="77777777" w:rsidR="00150485" w:rsidRPr="000161BA" w:rsidRDefault="00150485" w:rsidP="00150485">
            <w:pPr>
              <w:pStyle w:val="Prrafodelista"/>
              <w:numPr>
                <w:ilvl w:val="0"/>
                <w:numId w:val="52"/>
              </w:numPr>
              <w:suppressAutoHyphens w:val="0"/>
              <w:autoSpaceDE w:val="0"/>
              <w:autoSpaceDN w:val="0"/>
              <w:adjustRightInd w:val="0"/>
              <w:spacing w:after="0" w:line="240" w:lineRule="auto"/>
              <w:ind w:left="221" w:hanging="217"/>
              <w:rPr>
                <w:rFonts w:ascii="Arial" w:hAnsi="Arial" w:cs="Arial"/>
                <w:sz w:val="24"/>
                <w:szCs w:val="24"/>
              </w:rPr>
            </w:pPr>
            <w:r w:rsidRPr="000161BA">
              <w:rPr>
                <w:rFonts w:ascii="Arial" w:hAnsi="Arial" w:cs="Arial"/>
                <w:sz w:val="24"/>
                <w:szCs w:val="24"/>
              </w:rPr>
              <w:t>El docente publicara</w:t>
            </w:r>
          </w:p>
          <w:p w14:paraId="6E603AA2" w14:textId="77777777" w:rsidR="00150485" w:rsidRPr="000161BA" w:rsidRDefault="00150485">
            <w:pPr>
              <w:autoSpaceDE w:val="0"/>
              <w:autoSpaceDN w:val="0"/>
              <w:adjustRightInd w:val="0"/>
              <w:ind w:left="221"/>
              <w:rPr>
                <w:rFonts w:ascii="Arial" w:hAnsi="Arial" w:cs="Arial"/>
                <w:sz w:val="24"/>
                <w:szCs w:val="24"/>
              </w:rPr>
            </w:pPr>
            <w:r w:rsidRPr="000161BA">
              <w:rPr>
                <w:rFonts w:ascii="Arial" w:hAnsi="Arial" w:cs="Arial"/>
                <w:sz w:val="24"/>
                <w:szCs w:val="24"/>
              </w:rPr>
              <w:t>en Moodle una serie de problemas para que los alumnos los realicen en casa.</w:t>
            </w:r>
          </w:p>
          <w:p w14:paraId="7CB65561" w14:textId="77777777" w:rsidR="00150485" w:rsidRPr="000161BA" w:rsidRDefault="00150485" w:rsidP="00150485">
            <w:pPr>
              <w:pStyle w:val="Sinespaciado"/>
              <w:numPr>
                <w:ilvl w:val="0"/>
                <w:numId w:val="52"/>
              </w:numPr>
              <w:suppressAutoHyphens w:val="0"/>
              <w:ind w:left="221" w:hanging="217"/>
              <w:jc w:val="both"/>
              <w:rPr>
                <w:rFonts w:ascii="Arial" w:hAnsi="Arial" w:cs="Arial"/>
                <w:sz w:val="24"/>
                <w:szCs w:val="24"/>
              </w:rPr>
            </w:pPr>
            <w:r w:rsidRPr="000161BA">
              <w:rPr>
                <w:rFonts w:ascii="Arial" w:hAnsi="Arial" w:cs="Arial"/>
                <w:sz w:val="24"/>
                <w:szCs w:val="24"/>
              </w:rPr>
              <w:t xml:space="preserve">El docente aplicara la evaluación de la unidad en la plataforma educativa indicada. </w:t>
            </w:r>
          </w:p>
          <w:p w14:paraId="79F6663E" w14:textId="77777777" w:rsidR="00150485" w:rsidRPr="000161BA" w:rsidRDefault="00150485">
            <w:pPr>
              <w:autoSpaceDE w:val="0"/>
              <w:autoSpaceDN w:val="0"/>
              <w:adjustRightInd w:val="0"/>
              <w:rPr>
                <w:rFonts w:ascii="Arial" w:hAnsi="Arial" w:cs="Arial"/>
                <w:sz w:val="24"/>
                <w:szCs w:val="24"/>
              </w:rPr>
            </w:pPr>
          </w:p>
          <w:p w14:paraId="7CBD4A09" w14:textId="77777777" w:rsidR="00150485" w:rsidRPr="000161BA" w:rsidRDefault="00150485">
            <w:pPr>
              <w:autoSpaceDE w:val="0"/>
              <w:autoSpaceDN w:val="0"/>
              <w:adjustRightInd w:val="0"/>
              <w:rPr>
                <w:rFonts w:ascii="Arial" w:hAnsi="Arial" w:cs="Arial"/>
                <w:sz w:val="24"/>
                <w:szCs w:val="24"/>
              </w:rPr>
            </w:pPr>
          </w:p>
          <w:p w14:paraId="04CE42AB" w14:textId="77777777" w:rsidR="00150485" w:rsidRPr="000161BA" w:rsidRDefault="00150485">
            <w:pPr>
              <w:autoSpaceDE w:val="0"/>
              <w:rPr>
                <w:rFonts w:ascii="Arial" w:hAnsi="Arial" w:cs="Arial"/>
                <w:bCs/>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05649" w14:textId="77777777" w:rsidR="00150485" w:rsidRPr="00F867D4" w:rsidRDefault="00150485" w:rsidP="00150485">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745B2940" w14:textId="77777777" w:rsidR="00150485" w:rsidRPr="00F867D4" w:rsidRDefault="00150485" w:rsidP="00150485">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684A6A78" w14:textId="77777777" w:rsidR="00150485" w:rsidRPr="00F867D4" w:rsidRDefault="00150485" w:rsidP="00150485">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09E35EEE" w14:textId="77777777" w:rsidR="00150485" w:rsidRPr="00F867D4" w:rsidRDefault="00150485" w:rsidP="00150485">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72BD8210" w14:textId="77777777" w:rsidR="00150485" w:rsidRPr="000161BA" w:rsidRDefault="00150485" w:rsidP="00150485">
            <w:pPr>
              <w:pStyle w:val="Sinespaciado"/>
              <w:numPr>
                <w:ilvl w:val="0"/>
                <w:numId w:val="54"/>
              </w:numPr>
              <w:ind w:left="175" w:hanging="196"/>
              <w:jc w:val="both"/>
              <w:rPr>
                <w:sz w:val="24"/>
                <w:szCs w:val="24"/>
              </w:rPr>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338317" w14:textId="77777777" w:rsidR="00150485" w:rsidRPr="000161BA" w:rsidRDefault="00150485">
            <w:pPr>
              <w:pStyle w:val="Sinespaciado"/>
              <w:rPr>
                <w:rFonts w:ascii="Arial" w:hAnsi="Arial" w:cs="Arial"/>
                <w:sz w:val="24"/>
                <w:szCs w:val="24"/>
              </w:rPr>
            </w:pPr>
          </w:p>
          <w:p w14:paraId="3238FD1F" w14:textId="77777777" w:rsidR="00150485" w:rsidRPr="000161BA" w:rsidRDefault="00150485">
            <w:pPr>
              <w:pStyle w:val="Sinespaciado"/>
              <w:rPr>
                <w:rFonts w:ascii="Arial" w:hAnsi="Arial" w:cs="Arial"/>
                <w:sz w:val="24"/>
                <w:szCs w:val="24"/>
              </w:rPr>
            </w:pPr>
          </w:p>
          <w:p w14:paraId="4F535A2A" w14:textId="77777777" w:rsidR="00150485" w:rsidRPr="000161BA" w:rsidRDefault="00150485">
            <w:pPr>
              <w:pStyle w:val="Sinespaciado"/>
              <w:rPr>
                <w:rFonts w:ascii="Arial" w:hAnsi="Arial" w:cs="Arial"/>
                <w:sz w:val="24"/>
                <w:szCs w:val="24"/>
              </w:rPr>
            </w:pPr>
          </w:p>
          <w:p w14:paraId="4BB6D72C" w14:textId="77777777" w:rsidR="00150485" w:rsidRPr="000161BA" w:rsidRDefault="00150485">
            <w:pPr>
              <w:pStyle w:val="Sinespaciado"/>
              <w:rPr>
                <w:rFonts w:ascii="Arial" w:hAnsi="Arial" w:cs="Arial"/>
                <w:sz w:val="24"/>
                <w:szCs w:val="24"/>
              </w:rPr>
            </w:pPr>
          </w:p>
          <w:p w14:paraId="40698BA0" w14:textId="77777777" w:rsidR="00150485" w:rsidRPr="000161BA" w:rsidRDefault="00150485">
            <w:pPr>
              <w:pStyle w:val="Sinespaciado"/>
              <w:rPr>
                <w:rFonts w:ascii="Arial" w:hAnsi="Arial" w:cs="Arial"/>
                <w:sz w:val="24"/>
                <w:szCs w:val="24"/>
              </w:rPr>
            </w:pPr>
          </w:p>
          <w:p w14:paraId="2C1E4E65" w14:textId="77777777" w:rsidR="00150485" w:rsidRPr="000161BA" w:rsidRDefault="00150485">
            <w:pPr>
              <w:pStyle w:val="Sinespaciado"/>
              <w:rPr>
                <w:rFonts w:ascii="Arial" w:hAnsi="Arial" w:cs="Arial"/>
                <w:sz w:val="24"/>
                <w:szCs w:val="24"/>
              </w:rPr>
            </w:pPr>
          </w:p>
          <w:p w14:paraId="21B2474B" w14:textId="77777777" w:rsidR="00150485" w:rsidRPr="00D91B8D" w:rsidRDefault="006B4A37">
            <w:pPr>
              <w:autoSpaceDE w:val="0"/>
              <w:rPr>
                <w:rFonts w:ascii="Arial" w:hAnsi="Arial" w:cs="Arial"/>
                <w:sz w:val="24"/>
                <w:szCs w:val="24"/>
              </w:rPr>
            </w:pPr>
            <w:r>
              <w:rPr>
                <w:rFonts w:ascii="Arial" w:hAnsi="Arial" w:cs="Arial"/>
                <w:sz w:val="24"/>
                <w:szCs w:val="24"/>
              </w:rPr>
              <w:t>4</w:t>
            </w:r>
            <w:r w:rsidR="00150485" w:rsidRPr="00D91B8D">
              <w:rPr>
                <w:rFonts w:ascii="Arial" w:hAnsi="Arial" w:cs="Arial"/>
                <w:sz w:val="24"/>
                <w:szCs w:val="24"/>
              </w:rPr>
              <w:t xml:space="preserve"> - 1</w:t>
            </w:r>
            <w:r>
              <w:rPr>
                <w:rFonts w:ascii="Arial" w:hAnsi="Arial" w:cs="Arial"/>
                <w:sz w:val="24"/>
                <w:szCs w:val="24"/>
              </w:rPr>
              <w:t>6</w:t>
            </w:r>
          </w:p>
        </w:tc>
        <w:tc>
          <w:tcPr>
            <w:tcW w:w="284" w:type="dxa"/>
            <w:shd w:val="clear" w:color="auto" w:fill="auto"/>
          </w:tcPr>
          <w:p w14:paraId="4F65D07A" w14:textId="77777777" w:rsidR="00150485" w:rsidRDefault="00150485">
            <w:pPr>
              <w:snapToGrid w:val="0"/>
              <w:rPr>
                <w:rFonts w:ascii="Arial" w:hAnsi="Arial" w:cs="Arial"/>
                <w:sz w:val="24"/>
                <w:szCs w:val="24"/>
                <w:lang w:val="es-MX" w:eastAsia="es-MX"/>
              </w:rPr>
            </w:pPr>
          </w:p>
        </w:tc>
      </w:tr>
      <w:tr w:rsidR="00150485" w14:paraId="389308F2"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8419D7" w14:textId="77777777" w:rsidR="00150485" w:rsidRDefault="00150485">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E03661" w14:textId="77777777" w:rsidR="00150485" w:rsidRDefault="00150485">
            <w:pPr>
              <w:autoSpaceDE w:val="0"/>
              <w:spacing w:before="80" w:after="80"/>
              <w:jc w:val="center"/>
            </w:pPr>
            <w:r>
              <w:rPr>
                <w:rFonts w:ascii="Arial" w:hAnsi="Arial" w:cs="Arial"/>
                <w:b/>
                <w:smallCaps/>
                <w:sz w:val="22"/>
                <w:szCs w:val="22"/>
                <w:lang w:val="es-MX" w:eastAsia="es-MX"/>
              </w:rPr>
              <w:t xml:space="preserve">Valor del indicador </w:t>
            </w:r>
          </w:p>
        </w:tc>
      </w:tr>
      <w:tr w:rsidR="00150485" w14:paraId="58E2691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BCB005B" w14:textId="77777777" w:rsidR="00150485" w:rsidRPr="00CC4975" w:rsidRDefault="00150485" w:rsidP="00150485">
            <w:pPr>
              <w:numPr>
                <w:ilvl w:val="0"/>
                <w:numId w:val="2"/>
              </w:numPr>
              <w:autoSpaceDE w:val="0"/>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5D99819" w14:textId="77777777" w:rsidR="00150485" w:rsidRPr="00CC4975" w:rsidRDefault="00150485" w:rsidP="00150485">
            <w:pPr>
              <w:numPr>
                <w:ilvl w:val="0"/>
                <w:numId w:val="2"/>
              </w:numPr>
              <w:autoSpaceDE w:val="0"/>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77ACC66E" w14:textId="77777777" w:rsidR="00150485" w:rsidRPr="00651918" w:rsidRDefault="00150485" w:rsidP="00150485">
            <w:pPr>
              <w:numPr>
                <w:ilvl w:val="0"/>
                <w:numId w:val="2"/>
              </w:numPr>
              <w:autoSpaceDE w:val="0"/>
            </w:pPr>
            <w:r w:rsidRPr="00CC4975">
              <w:rPr>
                <w:rFonts w:ascii="Arial" w:hAnsi="Arial" w:cs="Arial"/>
                <w:color w:val="000000"/>
                <w:sz w:val="24"/>
                <w:szCs w:val="28"/>
                <w:lang w:eastAsia="es-MX"/>
              </w:rPr>
              <w:t>Demuestra conocimiento y dominio de los temas de la unidad</w:t>
            </w:r>
          </w:p>
          <w:p w14:paraId="3A455183" w14:textId="77777777" w:rsidR="00150485" w:rsidRDefault="00150485">
            <w:pPr>
              <w:autoSpaceDE w:val="0"/>
              <w:ind w:left="36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1054E9A2" w14:textId="77777777" w:rsidR="00150485" w:rsidRDefault="00150485">
            <w:pPr>
              <w:autoSpaceDE w:val="0"/>
              <w:rPr>
                <w:rFonts w:ascii="Arial" w:hAnsi="Arial" w:cs="Arial"/>
                <w:sz w:val="24"/>
                <w:szCs w:val="24"/>
              </w:rPr>
            </w:pPr>
          </w:p>
          <w:p w14:paraId="24939391" w14:textId="77777777" w:rsidR="00150485" w:rsidRDefault="00150485">
            <w:pPr>
              <w:autoSpaceDE w:val="0"/>
            </w:pPr>
            <w:r>
              <w:rPr>
                <w:rFonts w:ascii="Arial" w:hAnsi="Arial" w:cs="Arial"/>
                <w:sz w:val="24"/>
                <w:szCs w:val="24"/>
              </w:rPr>
              <w:t>20%</w:t>
            </w:r>
          </w:p>
          <w:p w14:paraId="4C90DF7E" w14:textId="77777777" w:rsidR="00150485" w:rsidRDefault="00150485">
            <w:pPr>
              <w:autoSpaceDE w:val="0"/>
              <w:rPr>
                <w:rFonts w:ascii="Arial" w:hAnsi="Arial" w:cs="Arial"/>
                <w:sz w:val="24"/>
                <w:szCs w:val="24"/>
              </w:rPr>
            </w:pPr>
          </w:p>
          <w:p w14:paraId="6CDAB8FE" w14:textId="77777777" w:rsidR="00150485" w:rsidRDefault="00150485">
            <w:pPr>
              <w:autoSpaceDE w:val="0"/>
              <w:rPr>
                <w:rFonts w:ascii="Arial" w:hAnsi="Arial" w:cs="Arial"/>
                <w:sz w:val="24"/>
                <w:szCs w:val="24"/>
              </w:rPr>
            </w:pPr>
          </w:p>
          <w:p w14:paraId="1DF7C869" w14:textId="77777777" w:rsidR="00150485" w:rsidRDefault="00150485">
            <w:pPr>
              <w:autoSpaceDE w:val="0"/>
            </w:pPr>
            <w:r>
              <w:rPr>
                <w:rFonts w:ascii="Arial" w:hAnsi="Arial" w:cs="Arial"/>
                <w:sz w:val="24"/>
                <w:szCs w:val="24"/>
              </w:rPr>
              <w:t>40%</w:t>
            </w:r>
          </w:p>
          <w:p w14:paraId="45D0196B" w14:textId="77777777" w:rsidR="00150485" w:rsidRDefault="00150485">
            <w:pPr>
              <w:autoSpaceDE w:val="0"/>
              <w:rPr>
                <w:rFonts w:ascii="Arial" w:hAnsi="Arial" w:cs="Arial"/>
                <w:sz w:val="24"/>
                <w:szCs w:val="24"/>
              </w:rPr>
            </w:pPr>
          </w:p>
          <w:p w14:paraId="5B6BFD54" w14:textId="77777777" w:rsidR="00150485" w:rsidRDefault="00150485">
            <w:pPr>
              <w:autoSpaceDE w:val="0"/>
            </w:pPr>
            <w:r>
              <w:rPr>
                <w:rFonts w:ascii="Arial" w:hAnsi="Arial" w:cs="Arial"/>
                <w:sz w:val="24"/>
                <w:szCs w:val="24"/>
              </w:rPr>
              <w:t>40%</w:t>
            </w:r>
          </w:p>
        </w:tc>
      </w:tr>
    </w:tbl>
    <w:p w14:paraId="00E66E94" w14:textId="77777777" w:rsidR="005E7457" w:rsidRDefault="005E7457">
      <w:pPr>
        <w:autoSpaceDE w:val="0"/>
        <w:rPr>
          <w:rFonts w:ascii="Arial" w:hAnsi="Arial" w:cs="Arial"/>
          <w:sz w:val="24"/>
          <w:szCs w:val="24"/>
          <w:lang w:val="es-MX" w:eastAsia="es-MX"/>
        </w:rPr>
      </w:pPr>
    </w:p>
    <w:p w14:paraId="232CC15D"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0BB287DA" w14:textId="77777777">
        <w:tc>
          <w:tcPr>
            <w:tcW w:w="3508" w:type="dxa"/>
            <w:shd w:val="clear" w:color="auto" w:fill="auto"/>
            <w:vAlign w:val="center"/>
          </w:tcPr>
          <w:p w14:paraId="0702DCF7"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3E395FC"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CFDA0C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0CD0C9"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1789284B" w14:textId="77777777">
        <w:tc>
          <w:tcPr>
            <w:tcW w:w="3508" w:type="dxa"/>
            <w:vMerge w:val="restart"/>
            <w:shd w:val="clear" w:color="auto" w:fill="auto"/>
            <w:textDirection w:val="btLr"/>
          </w:tcPr>
          <w:p w14:paraId="5B12634D"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6B786826"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05405838"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0850ABA"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5AF945C1"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7F5E231"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1EF34CEA"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76DA820C"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BC0CC8"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44432966"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98189A"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8F4B105" w14:textId="77777777" w:rsidR="006F66B2" w:rsidRPr="00465755" w:rsidRDefault="006F66B2" w:rsidP="006F66B2">
            <w:pPr>
              <w:numPr>
                <w:ilvl w:val="0"/>
                <w:numId w:val="44"/>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0E380E4C"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5DA205D" w14:textId="77777777">
        <w:tc>
          <w:tcPr>
            <w:tcW w:w="3508" w:type="dxa"/>
            <w:vMerge/>
            <w:shd w:val="clear" w:color="auto" w:fill="auto"/>
          </w:tcPr>
          <w:p w14:paraId="03DB7EF2"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6A1B826"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522400D"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E00200C"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6BEC6A77" w14:textId="77777777">
        <w:tc>
          <w:tcPr>
            <w:tcW w:w="3508" w:type="dxa"/>
            <w:vMerge/>
            <w:shd w:val="clear" w:color="auto" w:fill="auto"/>
          </w:tcPr>
          <w:p w14:paraId="1C18458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A2F6F21"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8C73C33"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E5D49FE"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42C9EAA7" w14:textId="77777777">
        <w:tc>
          <w:tcPr>
            <w:tcW w:w="3508" w:type="dxa"/>
            <w:vMerge/>
            <w:shd w:val="clear" w:color="auto" w:fill="auto"/>
          </w:tcPr>
          <w:p w14:paraId="67BD4539"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3158E6C"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D05A298"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6C3B877E"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4BBD34D" w14:textId="77777777">
        <w:trPr>
          <w:cantSplit/>
          <w:trHeight w:val="1804"/>
        </w:trPr>
        <w:tc>
          <w:tcPr>
            <w:tcW w:w="3508" w:type="dxa"/>
            <w:shd w:val="clear" w:color="auto" w:fill="auto"/>
            <w:textDirection w:val="btLr"/>
          </w:tcPr>
          <w:p w14:paraId="573BE88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0535C8E"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9127633"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244D485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3DDD65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07507DF"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1349D7F" w14:textId="77777777" w:rsidR="005F798B" w:rsidRDefault="005F798B">
      <w:pPr>
        <w:autoSpaceDE w:val="0"/>
        <w:spacing w:after="80"/>
        <w:rPr>
          <w:rFonts w:ascii="Arial" w:hAnsi="Arial" w:cs="Arial"/>
          <w:b/>
          <w:sz w:val="24"/>
          <w:szCs w:val="24"/>
          <w:lang w:val="es-MX" w:eastAsia="es-MX"/>
        </w:rPr>
      </w:pPr>
    </w:p>
    <w:p w14:paraId="04A5E9EC" w14:textId="15E3DA26"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FB32AD" w14:paraId="7994CF6B"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0BB802" w14:textId="77777777" w:rsidR="00FB32AD" w:rsidRDefault="00FB32AD">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9F0430" w14:textId="77777777" w:rsidR="00FB32AD" w:rsidRDefault="00FB32AD">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7068CD" w14:textId="77777777" w:rsidR="00FB32AD" w:rsidRDefault="00FB32AD">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13F44" w14:textId="77777777" w:rsidR="00FB32AD" w:rsidRDefault="00FB32AD">
            <w:pPr>
              <w:autoSpaceDE w:val="0"/>
              <w:jc w:val="center"/>
            </w:pPr>
            <w:r>
              <w:rPr>
                <w:rFonts w:ascii="Arial" w:hAnsi="Arial" w:cs="Arial"/>
                <w:b/>
                <w:smallCaps/>
                <w:sz w:val="22"/>
                <w:szCs w:val="24"/>
                <w:lang w:val="es-MX" w:eastAsia="es-MX"/>
              </w:rPr>
              <w:t>Evaluación formativa de la competencia</w:t>
            </w:r>
          </w:p>
        </w:tc>
      </w:tr>
      <w:tr w:rsidR="00FB32AD" w14:paraId="79F8823F"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63328" w14:textId="77777777" w:rsidR="00FB32AD" w:rsidRDefault="00FB32AD">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565F8" w14:textId="77777777" w:rsidR="00FB32AD" w:rsidRDefault="00FB32AD">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F6585CE" w14:textId="77777777" w:rsidR="00FB32AD" w:rsidRDefault="00FB32AD">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4CAF7D7" w14:textId="77777777" w:rsidR="00FB32AD" w:rsidRDefault="00FB32AD">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992E24C" w14:textId="77777777" w:rsidR="00FB32AD" w:rsidRDefault="00FB32AD">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3006CBA" w14:textId="77777777" w:rsidR="00FB32AD" w:rsidRDefault="00FB32AD">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25803B8" w14:textId="77777777" w:rsidR="00FB32AD" w:rsidRDefault="00FB32AD">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5939644" w14:textId="77777777" w:rsidR="00FB32AD" w:rsidRDefault="00FB32AD">
            <w:pPr>
              <w:autoSpaceDE w:val="0"/>
              <w:snapToGrid w:val="0"/>
              <w:rPr>
                <w:rFonts w:ascii="Arial" w:hAnsi="Arial" w:cs="Arial"/>
                <w:sz w:val="24"/>
                <w:szCs w:val="24"/>
                <w:lang w:val="es-MX" w:eastAsia="es-MX"/>
              </w:rPr>
            </w:pPr>
          </w:p>
        </w:tc>
      </w:tr>
      <w:tr w:rsidR="00FB32AD" w14:paraId="69915045"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99908" w14:textId="77777777" w:rsidR="00FB32AD" w:rsidRDefault="00FB32AD">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60A257" w14:textId="77777777" w:rsidR="00FB32AD" w:rsidRDefault="00FB32AD">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0ED06" w14:textId="77777777" w:rsidR="00FB32AD" w:rsidRDefault="00FB32AD">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1DE1D" w14:textId="77777777" w:rsidR="00FB32AD" w:rsidRDefault="00FB32AD">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2DDB2" w14:textId="77777777" w:rsidR="00FB32AD" w:rsidRDefault="00FB32AD">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FC35D" w14:textId="77777777" w:rsidR="00FB32AD" w:rsidRDefault="00FB32AD">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36AE7D"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0B3E0" w14:textId="77777777" w:rsidR="00FB32AD" w:rsidRDefault="00FB32AD">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FB32AD" w14:paraId="729FEE51"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1543E" w14:textId="77777777" w:rsidR="00FB32AD" w:rsidRDefault="00FB32AD">
            <w:pPr>
              <w:autoSpaceDE w:val="0"/>
            </w:pPr>
            <w:r>
              <w:rPr>
                <w:rFonts w:ascii="Arial" w:hAnsi="Arial" w:cs="Arial"/>
                <w:color w:val="000000"/>
                <w:sz w:val="24"/>
                <w:szCs w:val="24"/>
                <w:lang w:eastAsia="es-MX"/>
              </w:rPr>
              <w:t>Prácticas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97496" w14:textId="77777777" w:rsidR="00FB32AD" w:rsidRDefault="00FB32AD">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A82D2" w14:textId="77777777" w:rsidR="00FB32AD" w:rsidRDefault="00FB32AD">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99472" w14:textId="77777777" w:rsidR="00FB32AD" w:rsidRDefault="00FB32AD">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0B14E" w14:textId="77777777" w:rsidR="00FB32AD" w:rsidRDefault="00FB32AD">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ED9A7" w14:textId="77777777" w:rsidR="00FB32AD" w:rsidRDefault="00FB32AD">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086C0"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9E5E99" w14:textId="77777777" w:rsidR="00FB32AD" w:rsidRDefault="00FB32AD">
            <w:pPr>
              <w:autoSpaceDE w:val="0"/>
            </w:pPr>
            <w:r>
              <w:rPr>
                <w:rFonts w:ascii="Arial" w:hAnsi="Arial" w:cs="Arial"/>
                <w:color w:val="000000"/>
                <w:sz w:val="24"/>
                <w:szCs w:val="24"/>
                <w:lang w:eastAsia="es-MX"/>
              </w:rPr>
              <w:t>Propone y/o explica soluciones o procedimientos no vistos en clase (creatividad).</w:t>
            </w:r>
          </w:p>
        </w:tc>
      </w:tr>
      <w:tr w:rsidR="00FB32AD" w14:paraId="3894C0DB"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86985A" w14:textId="77777777" w:rsidR="00FB32AD" w:rsidRDefault="00FB32AD">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8FA982" w14:textId="77777777" w:rsidR="00FB32AD" w:rsidRDefault="00FB32AD">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6C0F5" w14:textId="77777777" w:rsidR="00FB32AD" w:rsidRDefault="00FB32AD">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563F3" w14:textId="77777777" w:rsidR="00FB32AD" w:rsidRDefault="00FB32AD">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D83F51" w14:textId="77777777" w:rsidR="00FB32AD" w:rsidRDefault="00FB32AD">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01B855" w14:textId="77777777" w:rsidR="00FB32AD" w:rsidRDefault="00FB32AD">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9474F"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15E8A" w14:textId="77777777" w:rsidR="00FB32AD" w:rsidRDefault="00FB32AD">
            <w:pPr>
              <w:autoSpaceDE w:val="0"/>
            </w:pPr>
            <w:r>
              <w:rPr>
                <w:rFonts w:ascii="Arial" w:hAnsi="Arial" w:cs="Arial"/>
                <w:color w:val="000000"/>
                <w:sz w:val="24"/>
                <w:szCs w:val="24"/>
                <w:lang w:eastAsia="es-MX"/>
              </w:rPr>
              <w:t>Se adapta a situaciones y contextos complejos.</w:t>
            </w:r>
          </w:p>
        </w:tc>
      </w:tr>
      <w:tr w:rsidR="00FB32AD" w14:paraId="38016AFD"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75A9D" w14:textId="77777777" w:rsidR="00FB32AD" w:rsidRDefault="00FB32AD">
            <w:pPr>
              <w:jc w:val="center"/>
            </w:pPr>
            <w:r>
              <w:rPr>
                <w:rFonts w:ascii="Arial" w:hAnsi="Arial" w:cs="Arial"/>
                <w:color w:val="000000"/>
                <w:sz w:val="24"/>
                <w:szCs w:val="24"/>
                <w:lang w:eastAsia="es-MX"/>
              </w:rPr>
              <w:t> </w:t>
            </w:r>
          </w:p>
          <w:p w14:paraId="3E1C16B2" w14:textId="77777777" w:rsidR="00FB32AD" w:rsidRDefault="00FB32AD">
            <w:pPr>
              <w:autoSpaceDE w:val="0"/>
            </w:pPr>
            <w:r>
              <w:rPr>
                <w:rFonts w:ascii="Arial" w:hAnsi="Arial" w:cs="Arial"/>
                <w:color w:val="000000"/>
                <w:sz w:val="24"/>
                <w:szCs w:val="24"/>
                <w:lang w:eastAsia="es-MX"/>
              </w:rPr>
              <w:t>Total             100%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F8673" w14:textId="77777777" w:rsidR="00FB32AD" w:rsidRDefault="00FB32AD">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5D72C" w14:textId="77777777" w:rsidR="00FB32AD" w:rsidRDefault="00FB32AD">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C9451" w14:textId="77777777" w:rsidR="00FB32AD" w:rsidRDefault="00FB32AD">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2BF64" w14:textId="77777777" w:rsidR="00FB32AD" w:rsidRDefault="00FB32AD">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D5429C" w14:textId="77777777" w:rsidR="00FB32AD" w:rsidRDefault="00FB32AD">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927FF"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0304CDC" w14:textId="77777777" w:rsidR="00FB32AD" w:rsidRDefault="00FB32AD">
            <w:pPr>
              <w:autoSpaceDE w:val="0"/>
              <w:snapToGrid w:val="0"/>
              <w:rPr>
                <w:rFonts w:ascii="Arial" w:hAnsi="Arial" w:cs="Arial"/>
                <w:sz w:val="24"/>
                <w:szCs w:val="24"/>
                <w:lang w:val="es-MX" w:eastAsia="es-MX"/>
              </w:rPr>
            </w:pPr>
          </w:p>
        </w:tc>
      </w:tr>
    </w:tbl>
    <w:p w14:paraId="2972484C" w14:textId="77777777" w:rsidR="005E7457" w:rsidRDefault="005E7457">
      <w:pPr>
        <w:pStyle w:val="Sinespaciado"/>
        <w:jc w:val="both"/>
        <w:rPr>
          <w:rFonts w:ascii="Arial Narrow" w:hAnsi="Arial Narrow" w:cs="Arial"/>
          <w:sz w:val="16"/>
          <w:szCs w:val="20"/>
        </w:rPr>
      </w:pPr>
    </w:p>
    <w:p w14:paraId="204C6407" w14:textId="77777777" w:rsidR="005E7457" w:rsidRDefault="005E7457">
      <w:pPr>
        <w:autoSpaceDE w:val="0"/>
        <w:rPr>
          <w:rFonts w:ascii="Arial" w:hAnsi="Arial" w:cs="Arial"/>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971FB3" w14:paraId="1BEB1D9E" w14:textId="77777777" w:rsidTr="005F798B">
        <w:tc>
          <w:tcPr>
            <w:tcW w:w="2102" w:type="dxa"/>
            <w:shd w:val="clear" w:color="auto" w:fill="FFFFFF"/>
          </w:tcPr>
          <w:p w14:paraId="59493F3E" w14:textId="77777777" w:rsidR="00971FB3" w:rsidRDefault="00971FB3">
            <w:pPr>
              <w:pStyle w:val="Sinespaciado"/>
            </w:pPr>
            <w:r>
              <w:rPr>
                <w:rFonts w:ascii="Arial" w:hAnsi="Arial" w:cs="Arial"/>
                <w:sz w:val="24"/>
                <w:szCs w:val="24"/>
              </w:rPr>
              <w:lastRenderedPageBreak/>
              <w:t>Competencia No.</w:t>
            </w:r>
          </w:p>
        </w:tc>
        <w:tc>
          <w:tcPr>
            <w:tcW w:w="856" w:type="dxa"/>
            <w:shd w:val="clear" w:color="auto" w:fill="FFFFFF"/>
          </w:tcPr>
          <w:p w14:paraId="6A0C1AFE" w14:textId="77777777" w:rsidR="00971FB3" w:rsidRDefault="00971FB3">
            <w:pPr>
              <w:pStyle w:val="Sinespaciado"/>
            </w:pPr>
            <w:r>
              <w:rPr>
                <w:rFonts w:ascii="Arial" w:hAnsi="Arial" w:cs="Arial"/>
                <w:sz w:val="24"/>
                <w:szCs w:val="24"/>
                <w:u w:val="single"/>
              </w:rPr>
              <w:t>1</w:t>
            </w:r>
          </w:p>
        </w:tc>
        <w:tc>
          <w:tcPr>
            <w:tcW w:w="1485" w:type="dxa"/>
            <w:shd w:val="clear" w:color="auto" w:fill="FFFFFF"/>
          </w:tcPr>
          <w:p w14:paraId="6D746A92" w14:textId="77777777" w:rsidR="00971FB3" w:rsidRDefault="00971FB3">
            <w:pPr>
              <w:pStyle w:val="Sinespaciado"/>
              <w:ind w:left="-119"/>
            </w:pPr>
            <w:r>
              <w:rPr>
                <w:rFonts w:ascii="Arial" w:hAnsi="Arial" w:cs="Arial"/>
                <w:sz w:val="24"/>
                <w:szCs w:val="24"/>
              </w:rPr>
              <w:t>Descripción</w:t>
            </w:r>
          </w:p>
        </w:tc>
        <w:tc>
          <w:tcPr>
            <w:tcW w:w="9572" w:type="dxa"/>
            <w:shd w:val="clear" w:color="auto" w:fill="FFFFFF"/>
          </w:tcPr>
          <w:p w14:paraId="26295D40" w14:textId="77777777" w:rsidR="00971FB3" w:rsidRDefault="00971FB3">
            <w:pPr>
              <w:ind w:left="102" w:right="602"/>
              <w:jc w:val="both"/>
            </w:pPr>
            <w:r w:rsidRPr="00F867D4">
              <w:rPr>
                <w:rFonts w:ascii="Arial" w:hAnsi="Arial" w:cs="Arial"/>
                <w:color w:val="000000"/>
                <w:sz w:val="24"/>
                <w:szCs w:val="24"/>
              </w:rPr>
              <w:t xml:space="preserve">Identifica y aplica el uso de </w:t>
            </w:r>
            <w:proofErr w:type="spellStart"/>
            <w:r w:rsidRPr="00F867D4">
              <w:rPr>
                <w:rFonts w:ascii="Arial" w:hAnsi="Arial" w:cs="Arial"/>
                <w:color w:val="000000"/>
                <w:sz w:val="24"/>
                <w:szCs w:val="24"/>
              </w:rPr>
              <w:t>Spark</w:t>
            </w:r>
            <w:proofErr w:type="spellEnd"/>
            <w:r w:rsidRPr="00F867D4">
              <w:rPr>
                <w:rFonts w:ascii="Arial" w:hAnsi="Arial" w:cs="Arial"/>
                <w:color w:val="000000"/>
                <w:sz w:val="24"/>
                <w:szCs w:val="24"/>
              </w:rPr>
              <w:t xml:space="preserve"> para desarrollar códigos, usando </w:t>
            </w:r>
            <w:proofErr w:type="spellStart"/>
            <w:r w:rsidRPr="00F867D4">
              <w:rPr>
                <w:rFonts w:ascii="Arial" w:hAnsi="Arial" w:cs="Arial"/>
                <w:color w:val="000000"/>
                <w:sz w:val="24"/>
                <w:szCs w:val="24"/>
              </w:rPr>
              <w:t>RDDs</w:t>
            </w:r>
            <w:proofErr w:type="spellEnd"/>
            <w:r w:rsidRPr="00F867D4">
              <w:rPr>
                <w:rFonts w:ascii="Arial" w:hAnsi="Arial" w:cs="Arial"/>
                <w:color w:val="000000"/>
                <w:sz w:val="24"/>
                <w:szCs w:val="24"/>
              </w:rPr>
              <w:t xml:space="preserve"> y </w:t>
            </w:r>
            <w:proofErr w:type="spellStart"/>
            <w:r w:rsidRPr="00F867D4">
              <w:rPr>
                <w:rFonts w:ascii="Arial" w:hAnsi="Arial" w:cs="Arial"/>
                <w:color w:val="000000"/>
                <w:sz w:val="24"/>
                <w:szCs w:val="24"/>
              </w:rPr>
              <w:t>Dataframes</w:t>
            </w:r>
            <w:proofErr w:type="spellEnd"/>
          </w:p>
        </w:tc>
      </w:tr>
    </w:tbl>
    <w:p w14:paraId="25DC072C"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971FB3" w14:paraId="471799B7"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0BF57C" w14:textId="77777777" w:rsidR="00971FB3" w:rsidRDefault="00971FB3">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D54900" w14:textId="77777777" w:rsidR="00971FB3" w:rsidRDefault="00971FB3">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5E4C42" w14:textId="77777777" w:rsidR="00971FB3" w:rsidRDefault="00971FB3">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A04FD9" w14:textId="77777777" w:rsidR="00971FB3" w:rsidRDefault="00971FB3">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2429CC" w14:textId="77777777" w:rsidR="00971FB3" w:rsidRDefault="00971FB3">
            <w:pPr>
              <w:autoSpaceDE w:val="0"/>
              <w:jc w:val="center"/>
            </w:pPr>
            <w:r>
              <w:rPr>
                <w:rFonts w:ascii="Arial" w:hAnsi="Arial" w:cs="Arial"/>
                <w:b/>
                <w:smallCaps/>
                <w:lang w:val="es-MX" w:eastAsia="es-MX"/>
              </w:rPr>
              <w:t>Horas teórico-práctica</w:t>
            </w:r>
          </w:p>
        </w:tc>
        <w:tc>
          <w:tcPr>
            <w:tcW w:w="284" w:type="dxa"/>
            <w:shd w:val="clear" w:color="auto" w:fill="auto"/>
          </w:tcPr>
          <w:p w14:paraId="0A645B84" w14:textId="77777777" w:rsidR="00971FB3" w:rsidRDefault="00971FB3">
            <w:pPr>
              <w:snapToGrid w:val="0"/>
              <w:rPr>
                <w:rFonts w:ascii="Arial" w:hAnsi="Arial" w:cs="Arial"/>
                <w:b/>
                <w:smallCaps/>
                <w:sz w:val="24"/>
                <w:szCs w:val="24"/>
                <w:lang w:val="es-MX" w:eastAsia="es-MX"/>
              </w:rPr>
            </w:pPr>
          </w:p>
        </w:tc>
      </w:tr>
      <w:tr w:rsidR="00971FB3" w14:paraId="32B0A4CB"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70D53F" w14:textId="77777777" w:rsidR="00971FB3" w:rsidRPr="00F867D4" w:rsidRDefault="00971FB3">
            <w:pPr>
              <w:rPr>
                <w:rFonts w:ascii="Arial" w:hAnsi="Arial" w:cs="Arial"/>
                <w:sz w:val="24"/>
                <w:szCs w:val="24"/>
              </w:rPr>
            </w:pPr>
            <w:r w:rsidRPr="00F867D4">
              <w:rPr>
                <w:rFonts w:ascii="Arial" w:hAnsi="Arial" w:cs="Arial"/>
                <w:sz w:val="24"/>
                <w:szCs w:val="24"/>
              </w:rPr>
              <w:t>2.1. Conceptos básicos</w:t>
            </w:r>
          </w:p>
          <w:p w14:paraId="56B1D4EF" w14:textId="77777777" w:rsidR="00971FB3" w:rsidRPr="00F867D4" w:rsidRDefault="00971FB3">
            <w:pPr>
              <w:rPr>
                <w:rFonts w:ascii="Arial" w:hAnsi="Arial" w:cs="Arial"/>
                <w:sz w:val="24"/>
                <w:szCs w:val="24"/>
              </w:rPr>
            </w:pPr>
            <w:r w:rsidRPr="00F867D4">
              <w:rPr>
                <w:rFonts w:ascii="Arial" w:hAnsi="Arial" w:cs="Arial"/>
                <w:sz w:val="24"/>
                <w:szCs w:val="24"/>
              </w:rPr>
              <w:t>2.2. Instalación</w:t>
            </w:r>
          </w:p>
          <w:p w14:paraId="7F42C92F" w14:textId="77777777" w:rsidR="00971FB3" w:rsidRPr="00F867D4" w:rsidRDefault="00971FB3">
            <w:pPr>
              <w:rPr>
                <w:rFonts w:ascii="Arial" w:hAnsi="Arial" w:cs="Arial"/>
                <w:sz w:val="24"/>
                <w:szCs w:val="24"/>
              </w:rPr>
            </w:pPr>
            <w:r w:rsidRPr="00F867D4">
              <w:rPr>
                <w:rFonts w:ascii="Arial" w:hAnsi="Arial" w:cs="Arial"/>
                <w:sz w:val="24"/>
                <w:szCs w:val="24"/>
              </w:rPr>
              <w:t xml:space="preserve">2.3. </w:t>
            </w:r>
            <w:proofErr w:type="spellStart"/>
            <w:r w:rsidRPr="00F867D4">
              <w:rPr>
                <w:rFonts w:ascii="Arial" w:hAnsi="Arial" w:cs="Arial"/>
                <w:sz w:val="24"/>
                <w:szCs w:val="24"/>
              </w:rPr>
              <w:t>Cluster</w:t>
            </w:r>
            <w:proofErr w:type="spellEnd"/>
            <w:r w:rsidRPr="00F867D4">
              <w:rPr>
                <w:rFonts w:ascii="Arial" w:hAnsi="Arial" w:cs="Arial"/>
                <w:sz w:val="24"/>
                <w:szCs w:val="24"/>
              </w:rPr>
              <w:t xml:space="preserve"> en </w:t>
            </w:r>
            <w:proofErr w:type="spellStart"/>
            <w:r w:rsidRPr="00F867D4">
              <w:rPr>
                <w:rFonts w:ascii="Arial" w:hAnsi="Arial" w:cs="Arial"/>
                <w:sz w:val="24"/>
                <w:szCs w:val="24"/>
              </w:rPr>
              <w:t>Spark</w:t>
            </w:r>
            <w:proofErr w:type="spellEnd"/>
          </w:p>
          <w:p w14:paraId="402D13A6" w14:textId="77777777" w:rsidR="00971FB3" w:rsidRPr="00250110" w:rsidRDefault="00971FB3">
            <w:pPr>
              <w:autoSpaceDE w:val="0"/>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579FA6" w14:textId="77777777" w:rsidR="00971FB3" w:rsidRPr="003F3E86" w:rsidRDefault="00971FB3" w:rsidP="00971FB3">
            <w:pPr>
              <w:numPr>
                <w:ilvl w:val="0"/>
                <w:numId w:val="55"/>
              </w:numPr>
              <w:pBdr>
                <w:top w:val="nil"/>
                <w:left w:val="nil"/>
                <w:bottom w:val="nil"/>
                <w:right w:val="nil"/>
                <w:between w:val="nil"/>
              </w:pBdr>
              <w:suppressAutoHyphens w:val="0"/>
              <w:autoSpaceDE w:val="0"/>
              <w:autoSpaceDN w:val="0"/>
              <w:adjustRightInd w:val="0"/>
              <w:ind w:left="178" w:hanging="178"/>
              <w:jc w:val="both"/>
              <w:rPr>
                <w:rFonts w:ascii="Arial" w:hAnsi="Arial" w:cs="Arial"/>
                <w:sz w:val="24"/>
                <w:szCs w:val="24"/>
              </w:rPr>
            </w:pPr>
            <w:r w:rsidRPr="003F3E86">
              <w:rPr>
                <w:rFonts w:ascii="Arial" w:hAnsi="Arial" w:cs="Arial"/>
                <w:color w:val="000000"/>
                <w:sz w:val="24"/>
                <w:szCs w:val="24"/>
              </w:rPr>
              <w:t xml:space="preserve">Instalar y configurar Apache </w:t>
            </w:r>
            <w:proofErr w:type="spellStart"/>
            <w:r w:rsidRPr="003F3E86">
              <w:rPr>
                <w:rFonts w:ascii="Arial" w:hAnsi="Arial" w:cs="Arial"/>
                <w:color w:val="000000"/>
                <w:sz w:val="24"/>
                <w:szCs w:val="24"/>
              </w:rPr>
              <w:t>Spark</w:t>
            </w:r>
            <w:proofErr w:type="spellEnd"/>
            <w:r w:rsidRPr="003F3E86">
              <w:rPr>
                <w:rFonts w:ascii="Arial" w:hAnsi="Arial" w:cs="Arial"/>
                <w:color w:val="000000"/>
                <w:sz w:val="24"/>
                <w:szCs w:val="24"/>
              </w:rPr>
              <w:t xml:space="preserve">. Elaborar un reporte de la instalación. </w:t>
            </w:r>
            <w:r w:rsidRPr="003F3E86">
              <w:rPr>
                <w:rFonts w:ascii="Arial" w:hAnsi="Arial" w:cs="Arial"/>
                <w:b/>
                <w:bCs/>
                <w:sz w:val="24"/>
                <w:szCs w:val="24"/>
              </w:rPr>
              <w:t>(Reporte de práctica).</w:t>
            </w:r>
          </w:p>
          <w:p w14:paraId="68945CB3" w14:textId="77777777" w:rsidR="00971FB3" w:rsidRDefault="00971FB3">
            <w:pPr>
              <w:pStyle w:val="Prrafodelista"/>
              <w:suppressAutoHyphens w:val="0"/>
              <w:autoSpaceDE w:val="0"/>
              <w:autoSpaceDN w:val="0"/>
              <w:adjustRightInd w:val="0"/>
              <w:spacing w:after="0" w:line="240" w:lineRule="auto"/>
              <w:ind w:left="90"/>
              <w:jc w:val="both"/>
              <w:rPr>
                <w:rFonts w:ascii="Arial" w:hAnsi="Arial" w:cs="Arial"/>
                <w:sz w:val="24"/>
                <w:szCs w:val="24"/>
              </w:rPr>
            </w:pPr>
          </w:p>
          <w:p w14:paraId="1EB51E1D" w14:textId="77777777" w:rsidR="00971FB3" w:rsidRPr="003F3E86" w:rsidRDefault="00971FB3">
            <w:pPr>
              <w:pStyle w:val="Prrafodelista"/>
              <w:suppressAutoHyphens w:val="0"/>
              <w:autoSpaceDE w:val="0"/>
              <w:autoSpaceDN w:val="0"/>
              <w:adjustRightInd w:val="0"/>
              <w:spacing w:after="0" w:line="240" w:lineRule="auto"/>
              <w:ind w:left="90"/>
              <w:jc w:val="both"/>
              <w:rPr>
                <w:rFonts w:ascii="Arial" w:hAnsi="Arial" w:cs="Arial"/>
                <w:sz w:val="24"/>
                <w:szCs w:val="24"/>
              </w:rPr>
            </w:pPr>
            <w:r w:rsidRPr="003F3E86">
              <w:rPr>
                <w:rFonts w:ascii="Arial" w:hAnsi="Arial" w:cs="Arial"/>
                <w:sz w:val="24"/>
                <w:szCs w:val="24"/>
              </w:rPr>
              <w:t xml:space="preserve">El alumno realizará evaluación de los conocimientos adquiridos en la unidad </w:t>
            </w:r>
          </w:p>
          <w:p w14:paraId="25510545" w14:textId="77777777" w:rsidR="00971FB3" w:rsidRPr="003F3E86" w:rsidRDefault="00971FB3">
            <w:pPr>
              <w:autoSpaceDE w:val="0"/>
              <w:autoSpaceDN w:val="0"/>
              <w:adjustRightInd w:val="0"/>
              <w:ind w:left="90"/>
              <w:jc w:val="both"/>
              <w:rPr>
                <w:rFonts w:ascii="Arial" w:hAnsi="Arial" w:cs="Arial"/>
                <w:sz w:val="24"/>
                <w:szCs w:val="24"/>
              </w:rPr>
            </w:pPr>
          </w:p>
          <w:p w14:paraId="3043ED87" w14:textId="77777777" w:rsidR="00971FB3" w:rsidRPr="003F3E86" w:rsidRDefault="00971FB3">
            <w:pPr>
              <w:pStyle w:val="Prrafodelista"/>
              <w:suppressAutoHyphens w:val="0"/>
              <w:autoSpaceDE w:val="0"/>
              <w:autoSpaceDN w:val="0"/>
              <w:adjustRightInd w:val="0"/>
              <w:spacing w:after="0" w:line="240" w:lineRule="auto"/>
              <w:ind w:left="90"/>
              <w:jc w:val="both"/>
              <w:rPr>
                <w:rFonts w:ascii="Arial" w:hAnsi="Arial" w:cs="Arial"/>
                <w:sz w:val="24"/>
                <w:szCs w:val="24"/>
              </w:rPr>
            </w:pPr>
            <w:r w:rsidRPr="003F3E86">
              <w:rPr>
                <w:rFonts w:ascii="Arial" w:hAnsi="Arial" w:cs="Arial"/>
                <w:sz w:val="24"/>
                <w:szCs w:val="24"/>
              </w:rPr>
              <w:t>Las actividades solicitadas se estarán enviando a la plataforma Moodle.</w:t>
            </w:r>
          </w:p>
          <w:p w14:paraId="38FC1621" w14:textId="77777777" w:rsidR="00971FB3" w:rsidRPr="003F3E86" w:rsidRDefault="00971FB3">
            <w:pPr>
              <w:autoSpaceDE w:val="0"/>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E9D1C5" w14:textId="77777777" w:rsidR="00971FB3" w:rsidRPr="003F3E86" w:rsidRDefault="00971FB3" w:rsidP="00971FB3">
            <w:pPr>
              <w:pStyle w:val="Sinespaciado"/>
              <w:numPr>
                <w:ilvl w:val="0"/>
                <w:numId w:val="52"/>
              </w:numPr>
              <w:suppressAutoHyphens w:val="0"/>
              <w:ind w:left="191" w:hanging="246"/>
              <w:jc w:val="both"/>
              <w:rPr>
                <w:rFonts w:ascii="Arial" w:hAnsi="Arial" w:cs="Arial"/>
                <w:sz w:val="24"/>
                <w:szCs w:val="24"/>
              </w:rPr>
            </w:pPr>
            <w:r w:rsidRPr="003F3E86">
              <w:rPr>
                <w:rFonts w:ascii="Arial" w:hAnsi="Arial" w:cs="Arial"/>
                <w:sz w:val="24"/>
                <w:szCs w:val="24"/>
              </w:rPr>
              <w:t>Mediante una exposición guiada el docente aborda los temas de la unidad.</w:t>
            </w:r>
          </w:p>
          <w:p w14:paraId="5A214DFA" w14:textId="77777777" w:rsidR="00971FB3" w:rsidRPr="003F3E86" w:rsidRDefault="00971FB3" w:rsidP="00971FB3">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3F3E86">
              <w:rPr>
                <w:rFonts w:ascii="Arial" w:hAnsi="Arial" w:cs="Arial"/>
                <w:sz w:val="24"/>
                <w:szCs w:val="24"/>
              </w:rPr>
              <w:t>El docente publicara</w:t>
            </w:r>
          </w:p>
          <w:p w14:paraId="4AB960BD" w14:textId="77777777" w:rsidR="00971FB3" w:rsidRPr="003F3E86" w:rsidRDefault="00971FB3">
            <w:pPr>
              <w:autoSpaceDE w:val="0"/>
              <w:autoSpaceDN w:val="0"/>
              <w:adjustRightInd w:val="0"/>
              <w:ind w:left="220"/>
              <w:rPr>
                <w:rFonts w:ascii="Arial" w:hAnsi="Arial" w:cs="Arial"/>
                <w:sz w:val="24"/>
                <w:szCs w:val="24"/>
              </w:rPr>
            </w:pPr>
            <w:r w:rsidRPr="003F3E86">
              <w:rPr>
                <w:rFonts w:ascii="Arial" w:hAnsi="Arial" w:cs="Arial"/>
                <w:sz w:val="24"/>
                <w:szCs w:val="24"/>
              </w:rPr>
              <w:t>en Moodle una serie de problemas para que los alumnos los realicen en casa.</w:t>
            </w:r>
          </w:p>
          <w:p w14:paraId="44C1023C" w14:textId="77777777" w:rsidR="00971FB3" w:rsidRPr="003F3E86" w:rsidRDefault="00971FB3" w:rsidP="00971FB3">
            <w:pPr>
              <w:pStyle w:val="Sinespaciado"/>
              <w:numPr>
                <w:ilvl w:val="0"/>
                <w:numId w:val="52"/>
              </w:numPr>
              <w:suppressAutoHyphens w:val="0"/>
              <w:ind w:left="220" w:hanging="217"/>
              <w:jc w:val="both"/>
              <w:rPr>
                <w:rFonts w:ascii="Arial" w:hAnsi="Arial" w:cs="Arial"/>
                <w:sz w:val="24"/>
                <w:szCs w:val="24"/>
              </w:rPr>
            </w:pPr>
            <w:r w:rsidRPr="003F3E86">
              <w:rPr>
                <w:rFonts w:ascii="Arial" w:hAnsi="Arial" w:cs="Arial"/>
                <w:sz w:val="24"/>
                <w:szCs w:val="24"/>
              </w:rPr>
              <w:t xml:space="preserve">El docente aplicara la evaluación de la unidad en la plataforma educativa indicada. </w:t>
            </w:r>
          </w:p>
          <w:p w14:paraId="3B7F8DE4" w14:textId="77777777" w:rsidR="00971FB3" w:rsidRPr="003F3E86" w:rsidRDefault="00971FB3">
            <w:pPr>
              <w:autoSpaceDE w:val="0"/>
              <w:autoSpaceDN w:val="0"/>
              <w:adjustRightInd w:val="0"/>
              <w:rPr>
                <w:rFonts w:ascii="Arial" w:hAnsi="Arial" w:cs="Arial"/>
                <w:sz w:val="24"/>
                <w:szCs w:val="24"/>
              </w:rPr>
            </w:pPr>
          </w:p>
          <w:p w14:paraId="2773325B" w14:textId="77777777" w:rsidR="00971FB3" w:rsidRPr="003F3E86" w:rsidRDefault="00971FB3">
            <w:pPr>
              <w:jc w:val="both"/>
              <w:rPr>
                <w:rFonts w:ascii="Arial" w:hAnsi="Arial" w:cs="Arial"/>
                <w:sz w:val="24"/>
                <w:szCs w:val="24"/>
              </w:rPr>
            </w:pPr>
            <w:r w:rsidRPr="003F3E86">
              <w:rPr>
                <w:rFonts w:ascii="Arial" w:hAnsi="Arial" w:cs="Arial"/>
                <w:sz w:val="24"/>
                <w:szCs w:val="24"/>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5F8E53" w14:textId="77777777" w:rsidR="00971FB3" w:rsidRPr="003F3E86" w:rsidRDefault="00971FB3" w:rsidP="00971FB3">
            <w:pPr>
              <w:numPr>
                <w:ilvl w:val="0"/>
                <w:numId w:val="54"/>
              </w:numPr>
              <w:pBdr>
                <w:top w:val="nil"/>
                <w:left w:val="nil"/>
                <w:bottom w:val="nil"/>
                <w:right w:val="nil"/>
                <w:between w:val="nil"/>
              </w:pBdr>
              <w:suppressAutoHyphens w:val="0"/>
              <w:spacing w:line="280" w:lineRule="auto"/>
              <w:ind w:left="175" w:hanging="141"/>
              <w:rPr>
                <w:rFonts w:ascii="Arial" w:hAnsi="Arial" w:cs="Arial"/>
                <w:color w:val="000000"/>
                <w:sz w:val="24"/>
                <w:szCs w:val="24"/>
              </w:rPr>
            </w:pPr>
            <w:r w:rsidRPr="003F3E86">
              <w:rPr>
                <w:rFonts w:ascii="Arial" w:hAnsi="Arial" w:cs="Arial"/>
                <w:color w:val="000000"/>
                <w:sz w:val="24"/>
                <w:szCs w:val="24"/>
              </w:rPr>
              <w:t>Comunicación oral y escrita.</w:t>
            </w:r>
          </w:p>
          <w:p w14:paraId="31E3C1A6" w14:textId="77777777" w:rsidR="00971FB3" w:rsidRPr="003F3E86" w:rsidRDefault="00971FB3" w:rsidP="00971FB3">
            <w:pPr>
              <w:numPr>
                <w:ilvl w:val="0"/>
                <w:numId w:val="54"/>
              </w:numPr>
              <w:pBdr>
                <w:top w:val="nil"/>
                <w:left w:val="nil"/>
                <w:bottom w:val="nil"/>
                <w:right w:val="nil"/>
                <w:between w:val="nil"/>
              </w:pBdr>
              <w:suppressAutoHyphens w:val="0"/>
              <w:spacing w:line="260" w:lineRule="auto"/>
              <w:ind w:left="175" w:right="64" w:hanging="141"/>
              <w:rPr>
                <w:rFonts w:ascii="Arial" w:hAnsi="Arial" w:cs="Arial"/>
                <w:color w:val="000000"/>
                <w:sz w:val="24"/>
                <w:szCs w:val="24"/>
              </w:rPr>
            </w:pPr>
            <w:r w:rsidRPr="003F3E86">
              <w:rPr>
                <w:rFonts w:ascii="Arial" w:hAnsi="Arial" w:cs="Arial"/>
                <w:color w:val="000000"/>
                <w:sz w:val="24"/>
                <w:szCs w:val="24"/>
              </w:rPr>
              <w:t>Habilidad para buscar, analizar, clasificar y sintetizar información proveniente de fuentes diversas.</w:t>
            </w:r>
          </w:p>
          <w:p w14:paraId="0988B953" w14:textId="77777777" w:rsidR="00971FB3" w:rsidRPr="003F3E86" w:rsidRDefault="00971FB3" w:rsidP="00971FB3">
            <w:pPr>
              <w:numPr>
                <w:ilvl w:val="0"/>
                <w:numId w:val="54"/>
              </w:numPr>
              <w:pBdr>
                <w:top w:val="nil"/>
                <w:left w:val="nil"/>
                <w:bottom w:val="nil"/>
                <w:right w:val="nil"/>
                <w:between w:val="nil"/>
              </w:pBdr>
              <w:suppressAutoHyphens w:val="0"/>
              <w:spacing w:line="276" w:lineRule="auto"/>
              <w:ind w:left="175" w:hanging="141"/>
              <w:rPr>
                <w:rFonts w:ascii="Arial" w:hAnsi="Arial" w:cs="Arial"/>
                <w:color w:val="000000"/>
                <w:sz w:val="24"/>
                <w:szCs w:val="24"/>
              </w:rPr>
            </w:pPr>
            <w:r w:rsidRPr="003F3E86">
              <w:rPr>
                <w:rFonts w:ascii="Arial" w:hAnsi="Arial" w:cs="Arial"/>
                <w:color w:val="000000"/>
                <w:sz w:val="24"/>
                <w:szCs w:val="24"/>
              </w:rPr>
              <w:t>Capacidad crítica y autocrítica</w:t>
            </w:r>
          </w:p>
          <w:p w14:paraId="5D3A6B95" w14:textId="77777777" w:rsidR="00971FB3" w:rsidRPr="003F3E86" w:rsidRDefault="00971FB3" w:rsidP="00971FB3">
            <w:pPr>
              <w:numPr>
                <w:ilvl w:val="0"/>
                <w:numId w:val="54"/>
              </w:numPr>
              <w:pBdr>
                <w:top w:val="nil"/>
                <w:left w:val="nil"/>
                <w:bottom w:val="nil"/>
                <w:right w:val="nil"/>
                <w:between w:val="nil"/>
              </w:pBdr>
              <w:suppressAutoHyphens w:val="0"/>
              <w:spacing w:line="276" w:lineRule="auto"/>
              <w:ind w:left="175" w:hanging="141"/>
              <w:rPr>
                <w:rFonts w:ascii="Arial" w:hAnsi="Arial" w:cs="Arial"/>
                <w:color w:val="000000"/>
                <w:sz w:val="24"/>
                <w:szCs w:val="24"/>
              </w:rPr>
            </w:pPr>
            <w:r w:rsidRPr="003F3E86">
              <w:rPr>
                <w:rFonts w:ascii="Arial" w:hAnsi="Arial" w:cs="Arial"/>
                <w:color w:val="000000"/>
                <w:sz w:val="24"/>
                <w:szCs w:val="24"/>
              </w:rPr>
              <w:t>Capacidad de trabajar en equipo</w:t>
            </w:r>
          </w:p>
          <w:p w14:paraId="253E2971" w14:textId="77777777" w:rsidR="00971FB3" w:rsidRPr="00971FB3" w:rsidRDefault="00971FB3" w:rsidP="00971FB3">
            <w:pPr>
              <w:pStyle w:val="Sinespaciado"/>
              <w:numPr>
                <w:ilvl w:val="0"/>
                <w:numId w:val="3"/>
              </w:numPr>
              <w:tabs>
                <w:tab w:val="left" w:pos="390"/>
              </w:tabs>
              <w:ind w:left="175" w:hanging="141"/>
              <w:jc w:val="both"/>
              <w:rPr>
                <w:sz w:val="24"/>
                <w:szCs w:val="24"/>
              </w:rPr>
            </w:pPr>
            <w:r w:rsidRPr="003F3E86">
              <w:rPr>
                <w:rFonts w:ascii="Arial" w:eastAsia="Times New Roman" w:hAnsi="Arial" w:cs="Arial"/>
                <w:color w:val="000000"/>
                <w:sz w:val="24"/>
                <w:szCs w:val="24"/>
              </w:rPr>
              <w:t>Capacidad de aplicar los conocimientos en la práctica</w:t>
            </w:r>
          </w:p>
          <w:p w14:paraId="5CC8A69F"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18AD020C"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4034497F"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30F45D63"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29AF670C" w14:textId="77777777" w:rsidR="00971FB3" w:rsidRPr="003F3E86" w:rsidRDefault="00971FB3" w:rsidP="00971FB3">
            <w:pPr>
              <w:pStyle w:val="Sinespaciado"/>
              <w:tabs>
                <w:tab w:val="left" w:pos="390"/>
              </w:tabs>
              <w:jc w:val="both"/>
              <w:rPr>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110728" w14:textId="77777777" w:rsidR="00971FB3" w:rsidRPr="00250110" w:rsidRDefault="00971FB3">
            <w:pPr>
              <w:pStyle w:val="Sinespaciado"/>
              <w:rPr>
                <w:rFonts w:ascii="Arial" w:hAnsi="Arial" w:cs="Arial"/>
                <w:sz w:val="24"/>
                <w:szCs w:val="24"/>
              </w:rPr>
            </w:pPr>
          </w:p>
          <w:p w14:paraId="2D4C7488" w14:textId="77777777" w:rsidR="00971FB3" w:rsidRPr="00250110" w:rsidRDefault="00971FB3">
            <w:pPr>
              <w:pStyle w:val="Sinespaciado"/>
              <w:rPr>
                <w:rFonts w:ascii="Arial" w:hAnsi="Arial" w:cs="Arial"/>
                <w:sz w:val="24"/>
                <w:szCs w:val="24"/>
              </w:rPr>
            </w:pPr>
          </w:p>
          <w:p w14:paraId="691F4791" w14:textId="77777777" w:rsidR="00971FB3" w:rsidRPr="00250110" w:rsidRDefault="00971FB3">
            <w:pPr>
              <w:pStyle w:val="Sinespaciado"/>
              <w:rPr>
                <w:rFonts w:ascii="Arial" w:hAnsi="Arial" w:cs="Arial"/>
                <w:sz w:val="24"/>
                <w:szCs w:val="24"/>
              </w:rPr>
            </w:pPr>
          </w:p>
          <w:p w14:paraId="70096E6C" w14:textId="77777777" w:rsidR="00971FB3" w:rsidRPr="00250110" w:rsidRDefault="00971FB3">
            <w:pPr>
              <w:pStyle w:val="Sinespaciado"/>
              <w:rPr>
                <w:rFonts w:ascii="Arial" w:hAnsi="Arial" w:cs="Arial"/>
                <w:sz w:val="24"/>
                <w:szCs w:val="24"/>
              </w:rPr>
            </w:pPr>
          </w:p>
          <w:p w14:paraId="34DE22E4" w14:textId="77777777" w:rsidR="00971FB3" w:rsidRPr="00250110" w:rsidRDefault="00971FB3">
            <w:pPr>
              <w:pStyle w:val="Sinespaciado"/>
              <w:rPr>
                <w:rFonts w:ascii="Arial" w:hAnsi="Arial" w:cs="Arial"/>
                <w:sz w:val="24"/>
                <w:szCs w:val="24"/>
              </w:rPr>
            </w:pPr>
          </w:p>
          <w:p w14:paraId="48ED4FD5" w14:textId="77777777" w:rsidR="00971FB3" w:rsidRPr="00250110" w:rsidRDefault="00971FB3">
            <w:pPr>
              <w:pStyle w:val="Sinespaciado"/>
              <w:rPr>
                <w:rFonts w:ascii="Arial" w:hAnsi="Arial" w:cs="Arial"/>
                <w:sz w:val="24"/>
                <w:szCs w:val="24"/>
              </w:rPr>
            </w:pPr>
          </w:p>
          <w:p w14:paraId="531C7166" w14:textId="77777777" w:rsidR="00971FB3" w:rsidRPr="00250110" w:rsidRDefault="00971FB3">
            <w:pPr>
              <w:autoSpaceDE w:val="0"/>
              <w:rPr>
                <w:sz w:val="24"/>
                <w:szCs w:val="24"/>
              </w:rPr>
            </w:pPr>
            <w:r w:rsidRPr="00250110">
              <w:rPr>
                <w:rFonts w:ascii="Arial" w:hAnsi="Arial" w:cs="Arial"/>
                <w:sz w:val="24"/>
                <w:szCs w:val="24"/>
              </w:rPr>
              <w:t xml:space="preserve">  </w:t>
            </w:r>
            <w:r w:rsidR="006666F1">
              <w:rPr>
                <w:rFonts w:ascii="Arial" w:hAnsi="Arial" w:cs="Arial"/>
                <w:sz w:val="24"/>
                <w:szCs w:val="24"/>
              </w:rPr>
              <w:t>4</w:t>
            </w:r>
            <w:r w:rsidRPr="00250110">
              <w:rPr>
                <w:rFonts w:ascii="Arial" w:hAnsi="Arial" w:cs="Arial"/>
                <w:sz w:val="24"/>
                <w:szCs w:val="24"/>
              </w:rPr>
              <w:t xml:space="preserve"> - </w:t>
            </w:r>
            <w:r>
              <w:rPr>
                <w:rFonts w:ascii="Arial" w:hAnsi="Arial" w:cs="Arial"/>
                <w:sz w:val="24"/>
                <w:szCs w:val="24"/>
              </w:rPr>
              <w:t>1</w:t>
            </w:r>
            <w:r w:rsidR="006666F1">
              <w:rPr>
                <w:rFonts w:ascii="Arial" w:hAnsi="Arial" w:cs="Arial"/>
                <w:sz w:val="24"/>
                <w:szCs w:val="24"/>
              </w:rPr>
              <w:t>6</w:t>
            </w:r>
          </w:p>
        </w:tc>
        <w:tc>
          <w:tcPr>
            <w:tcW w:w="284" w:type="dxa"/>
            <w:shd w:val="clear" w:color="auto" w:fill="auto"/>
          </w:tcPr>
          <w:p w14:paraId="053739CA" w14:textId="77777777" w:rsidR="00971FB3" w:rsidRDefault="00971FB3">
            <w:pPr>
              <w:snapToGrid w:val="0"/>
              <w:rPr>
                <w:rFonts w:ascii="Arial" w:hAnsi="Arial" w:cs="Arial"/>
                <w:sz w:val="24"/>
                <w:szCs w:val="24"/>
                <w:lang w:val="es-MX" w:eastAsia="es-MX"/>
              </w:rPr>
            </w:pPr>
          </w:p>
        </w:tc>
      </w:tr>
      <w:tr w:rsidR="00971FB3" w14:paraId="68B698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AED23E" w14:textId="77777777" w:rsidR="00971FB3" w:rsidRDefault="00971FB3">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C46DD6" w14:textId="77777777" w:rsidR="00971FB3" w:rsidRDefault="00971FB3">
            <w:pPr>
              <w:autoSpaceDE w:val="0"/>
              <w:spacing w:before="80" w:after="80"/>
              <w:jc w:val="center"/>
            </w:pPr>
            <w:r>
              <w:rPr>
                <w:rFonts w:ascii="Arial" w:hAnsi="Arial" w:cs="Arial"/>
                <w:b/>
                <w:smallCaps/>
                <w:sz w:val="22"/>
                <w:szCs w:val="22"/>
                <w:lang w:val="es-MX" w:eastAsia="es-MX"/>
              </w:rPr>
              <w:t xml:space="preserve">Valor del indicador </w:t>
            </w:r>
          </w:p>
        </w:tc>
      </w:tr>
      <w:tr w:rsidR="00971FB3" w14:paraId="6ABB868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FFFF7BC" w14:textId="77777777" w:rsidR="00971FB3" w:rsidRPr="00CC4975" w:rsidRDefault="00971FB3" w:rsidP="00971FB3">
            <w:pPr>
              <w:numPr>
                <w:ilvl w:val="0"/>
                <w:numId w:val="56"/>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9CFB9DE" w14:textId="77777777" w:rsidR="00971FB3" w:rsidRPr="00CC4975" w:rsidRDefault="00971FB3" w:rsidP="00971FB3">
            <w:pPr>
              <w:numPr>
                <w:ilvl w:val="0"/>
                <w:numId w:val="56"/>
              </w:numPr>
              <w:autoSpaceDE w:val="0"/>
              <w:ind w:left="426"/>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111A59EF" w14:textId="77777777" w:rsidR="00971FB3" w:rsidRPr="00651918" w:rsidRDefault="00971FB3" w:rsidP="00971FB3">
            <w:pPr>
              <w:numPr>
                <w:ilvl w:val="0"/>
                <w:numId w:val="56"/>
              </w:numPr>
              <w:autoSpaceDE w:val="0"/>
              <w:ind w:left="426"/>
            </w:pPr>
            <w:r w:rsidRPr="00CC4975">
              <w:rPr>
                <w:rFonts w:ascii="Arial" w:hAnsi="Arial" w:cs="Arial"/>
                <w:color w:val="000000"/>
                <w:sz w:val="24"/>
                <w:szCs w:val="28"/>
                <w:lang w:eastAsia="es-MX"/>
              </w:rPr>
              <w:t>Demuestra conocimiento y dominio de los temas de la unidad</w:t>
            </w:r>
          </w:p>
          <w:p w14:paraId="3AF8E8F6" w14:textId="77777777" w:rsidR="00971FB3" w:rsidRDefault="00971FB3">
            <w:pPr>
              <w:autoSpaceDE w:val="0"/>
              <w:ind w:left="36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7A0DF59D" w14:textId="77777777" w:rsidR="00971FB3" w:rsidRDefault="00971FB3">
            <w:pPr>
              <w:autoSpaceDE w:val="0"/>
              <w:rPr>
                <w:rFonts w:ascii="Arial" w:hAnsi="Arial" w:cs="Arial"/>
                <w:sz w:val="24"/>
                <w:szCs w:val="24"/>
              </w:rPr>
            </w:pPr>
          </w:p>
          <w:p w14:paraId="0494767C" w14:textId="77777777" w:rsidR="00971FB3" w:rsidRDefault="00971FB3">
            <w:pPr>
              <w:autoSpaceDE w:val="0"/>
              <w:rPr>
                <w:rFonts w:ascii="Arial" w:hAnsi="Arial" w:cs="Arial"/>
                <w:sz w:val="24"/>
                <w:szCs w:val="24"/>
              </w:rPr>
            </w:pPr>
            <w:r>
              <w:rPr>
                <w:rFonts w:ascii="Arial" w:hAnsi="Arial" w:cs="Arial"/>
                <w:sz w:val="24"/>
                <w:szCs w:val="24"/>
              </w:rPr>
              <w:t>40%</w:t>
            </w:r>
          </w:p>
          <w:p w14:paraId="4E921CA2" w14:textId="77777777" w:rsidR="00971FB3" w:rsidRDefault="00971FB3">
            <w:pPr>
              <w:autoSpaceDE w:val="0"/>
              <w:rPr>
                <w:rFonts w:ascii="Arial" w:hAnsi="Arial" w:cs="Arial"/>
                <w:sz w:val="24"/>
                <w:szCs w:val="24"/>
              </w:rPr>
            </w:pPr>
          </w:p>
          <w:p w14:paraId="5661456C" w14:textId="77777777" w:rsidR="00971FB3" w:rsidRDefault="00971FB3">
            <w:pPr>
              <w:autoSpaceDE w:val="0"/>
            </w:pPr>
          </w:p>
          <w:p w14:paraId="6CB12084" w14:textId="77777777" w:rsidR="00971FB3" w:rsidRDefault="00971FB3">
            <w:pPr>
              <w:autoSpaceDE w:val="0"/>
            </w:pPr>
          </w:p>
          <w:p w14:paraId="62395173" w14:textId="77777777" w:rsidR="00971FB3" w:rsidRDefault="00971FB3">
            <w:pPr>
              <w:autoSpaceDE w:val="0"/>
            </w:pPr>
          </w:p>
          <w:p w14:paraId="4BF69F63" w14:textId="77777777" w:rsidR="00971FB3" w:rsidRPr="00D0719A" w:rsidRDefault="00971FB3">
            <w:pPr>
              <w:autoSpaceDE w:val="0"/>
              <w:rPr>
                <w:rFonts w:ascii="Arial" w:hAnsi="Arial" w:cs="Arial"/>
                <w:sz w:val="24"/>
                <w:szCs w:val="24"/>
              </w:rPr>
            </w:pPr>
          </w:p>
          <w:p w14:paraId="4F4D8769" w14:textId="77777777" w:rsidR="00971FB3" w:rsidRPr="00D0719A" w:rsidRDefault="00971FB3">
            <w:pPr>
              <w:autoSpaceDE w:val="0"/>
              <w:rPr>
                <w:rFonts w:ascii="Arial" w:hAnsi="Arial" w:cs="Arial"/>
                <w:sz w:val="24"/>
                <w:szCs w:val="24"/>
              </w:rPr>
            </w:pPr>
            <w:r w:rsidRPr="00D0719A">
              <w:rPr>
                <w:rFonts w:ascii="Arial" w:hAnsi="Arial" w:cs="Arial"/>
                <w:sz w:val="24"/>
                <w:szCs w:val="24"/>
              </w:rPr>
              <w:t>60%</w:t>
            </w:r>
          </w:p>
          <w:p w14:paraId="6C5096F1" w14:textId="77777777" w:rsidR="00971FB3" w:rsidRDefault="00971FB3">
            <w:pPr>
              <w:autoSpaceDE w:val="0"/>
            </w:pPr>
          </w:p>
        </w:tc>
      </w:tr>
    </w:tbl>
    <w:p w14:paraId="37259163" w14:textId="77777777" w:rsidR="005E7457" w:rsidRDefault="005E7457">
      <w:pPr>
        <w:autoSpaceDE w:val="0"/>
        <w:rPr>
          <w:rFonts w:ascii="Arial" w:hAnsi="Arial" w:cs="Arial"/>
          <w:sz w:val="24"/>
          <w:szCs w:val="24"/>
          <w:lang w:val="es-MX" w:eastAsia="es-MX"/>
        </w:rPr>
      </w:pPr>
    </w:p>
    <w:p w14:paraId="3747455A"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4F905A00" w14:textId="77777777">
        <w:tc>
          <w:tcPr>
            <w:tcW w:w="3508" w:type="dxa"/>
            <w:shd w:val="clear" w:color="auto" w:fill="auto"/>
            <w:vAlign w:val="center"/>
          </w:tcPr>
          <w:p w14:paraId="443C64FD"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BFB08D6"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88EEC2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E06A26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222ED781" w14:textId="77777777">
        <w:tc>
          <w:tcPr>
            <w:tcW w:w="3508" w:type="dxa"/>
            <w:vMerge w:val="restart"/>
            <w:shd w:val="clear" w:color="auto" w:fill="auto"/>
            <w:textDirection w:val="btLr"/>
          </w:tcPr>
          <w:p w14:paraId="6FD9880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0743EF60"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5442FB55"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8B0D455"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2CE7C4D"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66834B05"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55E1EFBB"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57B6CEDF"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2B171B"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5F223555"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E64E581"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FC567B8" w14:textId="77777777" w:rsidR="006F66B2" w:rsidRPr="00465755" w:rsidRDefault="006F66B2" w:rsidP="006F66B2">
            <w:pPr>
              <w:numPr>
                <w:ilvl w:val="0"/>
                <w:numId w:val="45"/>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328E03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67C3ADB9" w14:textId="77777777">
        <w:tc>
          <w:tcPr>
            <w:tcW w:w="3508" w:type="dxa"/>
            <w:vMerge/>
            <w:shd w:val="clear" w:color="auto" w:fill="auto"/>
          </w:tcPr>
          <w:p w14:paraId="7A0E3FC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FB2E123"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C73B5C8"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E11B117"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61611CA8" w14:textId="77777777">
        <w:tc>
          <w:tcPr>
            <w:tcW w:w="3508" w:type="dxa"/>
            <w:vMerge/>
            <w:shd w:val="clear" w:color="auto" w:fill="auto"/>
          </w:tcPr>
          <w:p w14:paraId="58EC8166"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42D152D"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092212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10E01A0"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3EECDA07" w14:textId="77777777">
        <w:tc>
          <w:tcPr>
            <w:tcW w:w="3508" w:type="dxa"/>
            <w:vMerge/>
            <w:shd w:val="clear" w:color="auto" w:fill="auto"/>
          </w:tcPr>
          <w:p w14:paraId="6595487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2B094170"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D20417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97CAC59"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B0A061D" w14:textId="77777777">
        <w:trPr>
          <w:cantSplit/>
          <w:trHeight w:val="1804"/>
        </w:trPr>
        <w:tc>
          <w:tcPr>
            <w:tcW w:w="3508" w:type="dxa"/>
            <w:shd w:val="clear" w:color="auto" w:fill="auto"/>
            <w:textDirection w:val="btLr"/>
          </w:tcPr>
          <w:p w14:paraId="1F751696"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69F03C6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491E72"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5021C0A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39E873D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5B139F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035BD156" w14:textId="77777777" w:rsidR="005F798B" w:rsidRDefault="005F798B">
      <w:pPr>
        <w:autoSpaceDE w:val="0"/>
        <w:spacing w:after="80"/>
        <w:rPr>
          <w:rFonts w:ascii="Arial" w:hAnsi="Arial" w:cs="Arial"/>
          <w:b/>
          <w:sz w:val="24"/>
          <w:szCs w:val="24"/>
          <w:lang w:val="es-MX" w:eastAsia="es-MX"/>
        </w:rPr>
      </w:pPr>
    </w:p>
    <w:p w14:paraId="6A99354A" w14:textId="3A8B0C18"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9"/>
        <w:gridCol w:w="2223"/>
        <w:gridCol w:w="830"/>
        <w:gridCol w:w="897"/>
        <w:gridCol w:w="897"/>
        <w:gridCol w:w="897"/>
        <w:gridCol w:w="689"/>
        <w:gridCol w:w="3336"/>
      </w:tblGrid>
      <w:tr w:rsidR="00813F4B" w14:paraId="73B066AC" w14:textId="77777777">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E3EEA" w14:textId="77777777" w:rsidR="00813F4B" w:rsidRDefault="00813F4B">
            <w:pPr>
              <w:autoSpaceDE w:val="0"/>
              <w:jc w:val="center"/>
            </w:pPr>
            <w:r>
              <w:rPr>
                <w:rFonts w:ascii="Arial" w:hAnsi="Arial" w:cs="Arial"/>
                <w:b/>
                <w:smallCaps/>
                <w:sz w:val="22"/>
                <w:szCs w:val="24"/>
                <w:lang w:val="es-MX" w:eastAsia="es-MX"/>
              </w:rPr>
              <w:t>Evidencia de aprendizaje</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E0411E" w14:textId="77777777" w:rsidR="00813F4B" w:rsidRDefault="00813F4B">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2EF8E2" w14:textId="77777777" w:rsidR="00813F4B" w:rsidRDefault="00813F4B">
            <w:pPr>
              <w:autoSpaceDE w:val="0"/>
              <w:jc w:val="center"/>
            </w:pPr>
            <w:r>
              <w:rPr>
                <w:rFonts w:ascii="Arial" w:hAnsi="Arial" w:cs="Arial"/>
                <w:b/>
                <w:smallCaps/>
                <w:sz w:val="22"/>
                <w:szCs w:val="24"/>
                <w:lang w:val="es-MX" w:eastAsia="es-MX"/>
              </w:rPr>
              <w:t>Indicador de alcance</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EDFE7" w14:textId="77777777" w:rsidR="00813F4B" w:rsidRDefault="00813F4B">
            <w:pPr>
              <w:autoSpaceDE w:val="0"/>
              <w:jc w:val="center"/>
            </w:pPr>
            <w:r>
              <w:rPr>
                <w:rFonts w:ascii="Arial" w:hAnsi="Arial" w:cs="Arial"/>
                <w:b/>
                <w:smallCaps/>
                <w:sz w:val="22"/>
                <w:szCs w:val="24"/>
                <w:lang w:val="es-MX" w:eastAsia="es-MX"/>
              </w:rPr>
              <w:t>Evaluación formativa de la competencia</w:t>
            </w:r>
          </w:p>
        </w:tc>
      </w:tr>
      <w:tr w:rsidR="00813F4B" w14:paraId="78520999" w14:textId="77777777">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FD8CF" w14:textId="77777777" w:rsidR="00813F4B" w:rsidRDefault="00813F4B">
            <w:pPr>
              <w:autoSpaceDE w:val="0"/>
              <w:snapToGrid w:val="0"/>
              <w:rPr>
                <w:rFonts w:ascii="Arial" w:hAnsi="Arial" w:cs="Arial"/>
                <w:b/>
                <w:smallCaps/>
                <w:sz w:val="24"/>
                <w:szCs w:val="24"/>
                <w:lang w:val="es-MX" w:eastAsia="es-MX"/>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D4EA5" w14:textId="77777777" w:rsidR="00813F4B" w:rsidRDefault="00813F4B">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A8EFACA" w14:textId="77777777" w:rsidR="00813F4B" w:rsidRDefault="00813F4B">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A37F1F8" w14:textId="77777777" w:rsidR="00813F4B" w:rsidRDefault="00813F4B">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F4AA815" w14:textId="77777777" w:rsidR="00813F4B" w:rsidRDefault="00813F4B">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E1F2A88" w14:textId="77777777" w:rsidR="00813F4B" w:rsidRDefault="00813F4B">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CAF9BD1" w14:textId="77777777" w:rsidR="00813F4B" w:rsidRDefault="00813F4B">
            <w:pPr>
              <w:autoSpaceDE w:val="0"/>
              <w:jc w:val="center"/>
            </w:pPr>
            <w:r>
              <w:rPr>
                <w:rFonts w:ascii="Arial" w:hAnsi="Arial" w:cs="Arial"/>
                <w:sz w:val="24"/>
                <w:szCs w:val="24"/>
                <w:lang w:val="es-MX" w:eastAsia="es-MX"/>
              </w:rPr>
              <w:t>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7F976DF" w14:textId="77777777" w:rsidR="00813F4B" w:rsidRDefault="00813F4B">
            <w:pPr>
              <w:autoSpaceDE w:val="0"/>
              <w:snapToGrid w:val="0"/>
              <w:rPr>
                <w:rFonts w:ascii="Arial" w:hAnsi="Arial" w:cs="Arial"/>
                <w:sz w:val="24"/>
                <w:szCs w:val="24"/>
                <w:lang w:val="es-MX" w:eastAsia="es-MX"/>
              </w:rPr>
            </w:pPr>
          </w:p>
        </w:tc>
      </w:tr>
      <w:tr w:rsidR="00813F4B" w14:paraId="6BF355CA"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72272" w14:textId="77777777" w:rsidR="00813F4B" w:rsidRDefault="00813F4B">
            <w:pPr>
              <w:autoSpaceDE w:val="0"/>
            </w:pPr>
            <w:r>
              <w:rPr>
                <w:rFonts w:ascii="Arial" w:hAnsi="Arial" w:cs="Arial"/>
                <w:color w:val="000000"/>
                <w:sz w:val="24"/>
                <w:szCs w:val="24"/>
                <w:lang w:eastAsia="es-MX"/>
              </w:rPr>
              <w:t>Practicas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176F7" w14:textId="77777777" w:rsidR="00813F4B" w:rsidRDefault="00813F4B">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D8578" w14:textId="77777777" w:rsidR="00813F4B" w:rsidRDefault="00813F4B">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363F15" w14:textId="77777777" w:rsidR="00813F4B" w:rsidRDefault="00813F4B">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EF773" w14:textId="77777777" w:rsidR="00813F4B" w:rsidRDefault="00813F4B">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7C30D" w14:textId="77777777" w:rsidR="00813F4B" w:rsidRDefault="00813F4B">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2C67A"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20CC" w14:textId="77777777" w:rsidR="00813F4B" w:rsidRDefault="00813F4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7197E9DA" w14:textId="77777777" w:rsidR="00813F4B" w:rsidRDefault="00813F4B">
            <w:pPr>
              <w:autoSpaceDE w:val="0"/>
            </w:pPr>
            <w:r>
              <w:rPr>
                <w:rFonts w:ascii="Arial" w:hAnsi="Arial" w:cs="Arial"/>
                <w:color w:val="000000"/>
                <w:sz w:val="24"/>
                <w:szCs w:val="24"/>
                <w:lang w:eastAsia="es-MX"/>
              </w:rPr>
              <w:t>Propone y/o explica soluciones o procedimientos no vistos en clase (creatividad).</w:t>
            </w:r>
          </w:p>
        </w:tc>
      </w:tr>
      <w:tr w:rsidR="00813F4B" w14:paraId="541FAA53"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F217D" w14:textId="77777777" w:rsidR="00813F4B" w:rsidRDefault="00813F4B">
            <w:pPr>
              <w:autoSpaceDE w:val="0"/>
            </w:pPr>
            <w:r>
              <w:rPr>
                <w:rFonts w:ascii="Arial" w:hAnsi="Arial" w:cs="Arial"/>
                <w:color w:val="000000"/>
                <w:sz w:val="24"/>
                <w:szCs w:val="24"/>
                <w:lang w:eastAsia="es-MX"/>
              </w:rPr>
              <w:t>Examen</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4A309" w14:textId="77777777" w:rsidR="00813F4B" w:rsidRDefault="00813F4B">
            <w:pPr>
              <w:autoSpaceDE w:val="0"/>
            </w:pPr>
            <w:r>
              <w:rPr>
                <w:rFonts w:ascii="Arial" w:hAnsi="Arial" w:cs="Arial"/>
                <w:color w:val="000000"/>
                <w:sz w:val="24"/>
                <w:szCs w:val="24"/>
                <w:lang w:eastAsia="es-MX"/>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F5606" w14:textId="77777777" w:rsidR="00813F4B" w:rsidRDefault="00813F4B">
            <w:pPr>
              <w:autoSpaceDE w:val="0"/>
            </w:pPr>
            <w:r>
              <w:rPr>
                <w:rFonts w:ascii="Arial" w:hAnsi="Arial" w:cs="Arial"/>
                <w:color w:val="000000"/>
                <w:sz w:val="24"/>
                <w:szCs w:val="24"/>
                <w:lang w:eastAsia="es-MX"/>
              </w:rPr>
              <w:t>57-60%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E42881" w14:textId="77777777" w:rsidR="00813F4B" w:rsidRDefault="00813F4B">
            <w:pPr>
              <w:autoSpaceDE w:val="0"/>
            </w:pPr>
            <w:r>
              <w:rPr>
                <w:rFonts w:ascii="Arial" w:hAnsi="Arial" w:cs="Arial"/>
                <w:color w:val="000000"/>
                <w:sz w:val="24"/>
                <w:szCs w:val="24"/>
                <w:lang w:eastAsia="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2AE4F" w14:textId="77777777" w:rsidR="00813F4B" w:rsidRDefault="00813F4B">
            <w:pPr>
              <w:autoSpaceDE w:val="0"/>
            </w:pPr>
            <w:r>
              <w:rPr>
                <w:rFonts w:ascii="Arial" w:hAnsi="Arial" w:cs="Arial"/>
                <w:color w:val="000000"/>
                <w:sz w:val="24"/>
                <w:szCs w:val="24"/>
                <w:lang w:eastAsia="es-MX"/>
              </w:rPr>
              <w:t>45-50.4%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5F78C" w14:textId="77777777" w:rsidR="00813F4B" w:rsidRDefault="00813F4B">
            <w:pPr>
              <w:autoSpaceDE w:val="0"/>
            </w:pPr>
            <w:r>
              <w:rPr>
                <w:rFonts w:ascii="Arial" w:hAnsi="Arial" w:cs="Arial"/>
                <w:color w:val="000000"/>
                <w:sz w:val="24"/>
                <w:szCs w:val="24"/>
                <w:lang w:eastAsia="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69073"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05668" w14:textId="77777777" w:rsidR="00813F4B" w:rsidRDefault="00813F4B">
            <w:pPr>
              <w:jc w:val="both"/>
            </w:pPr>
            <w:r>
              <w:rPr>
                <w:rFonts w:ascii="Arial" w:hAnsi="Arial" w:cs="Arial"/>
                <w:color w:val="000000"/>
                <w:sz w:val="24"/>
                <w:szCs w:val="24"/>
                <w:lang w:eastAsia="es-MX"/>
              </w:rPr>
              <w:t>Se adapta a situaciones y contextos complejos.</w:t>
            </w:r>
          </w:p>
        </w:tc>
      </w:tr>
      <w:tr w:rsidR="00813F4B" w14:paraId="6940C848"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6041F" w14:textId="77777777" w:rsidR="00813F4B" w:rsidRDefault="00813F4B">
            <w:pPr>
              <w:autoSpaceDE w:val="0"/>
              <w:snapToGrid w:val="0"/>
              <w:rPr>
                <w:rFonts w:ascii="Arial" w:hAnsi="Arial" w:cs="Arial"/>
                <w:sz w:val="24"/>
                <w:szCs w:val="24"/>
                <w:lang w:val="es-MX" w:eastAsia="es-MX"/>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90E86" w14:textId="77777777" w:rsidR="00813F4B" w:rsidRDefault="00813F4B">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F0EC9" w14:textId="77777777" w:rsidR="00813F4B" w:rsidRDefault="00813F4B">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70245" w14:textId="77777777" w:rsidR="00813F4B" w:rsidRDefault="00813F4B">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EF551" w14:textId="77777777" w:rsidR="00813F4B" w:rsidRDefault="00813F4B">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625FA" w14:textId="77777777" w:rsidR="00813F4B" w:rsidRDefault="00813F4B">
            <w:pPr>
              <w:autoSpaceDE w:val="0"/>
              <w:snapToGrid w:val="0"/>
              <w:rPr>
                <w:rFonts w:ascii="Arial" w:hAnsi="Arial" w:cs="Arial"/>
                <w:sz w:val="24"/>
                <w:szCs w:val="24"/>
                <w:lang w:val="es-MX" w:eastAsia="es-MX"/>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BC3E8" w14:textId="77777777" w:rsidR="00813F4B" w:rsidRDefault="00813F4B">
            <w:pPr>
              <w:autoSpaceDE w:val="0"/>
              <w:snapToGrid w:val="0"/>
              <w:rPr>
                <w:rFonts w:ascii="Arial" w:hAnsi="Arial" w:cs="Arial"/>
                <w:sz w:val="24"/>
                <w:szCs w:val="24"/>
                <w:lang w:val="es-MX" w:eastAsia="es-MX"/>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C77E2F" w14:textId="77777777" w:rsidR="00813F4B" w:rsidRDefault="00813F4B">
            <w:pPr>
              <w:autoSpaceDE w:val="0"/>
              <w:snapToGrid w:val="0"/>
              <w:rPr>
                <w:rFonts w:ascii="Arial" w:hAnsi="Arial" w:cs="Arial"/>
                <w:sz w:val="24"/>
                <w:szCs w:val="24"/>
                <w:lang w:val="es-MX" w:eastAsia="es-MX"/>
              </w:rPr>
            </w:pPr>
          </w:p>
        </w:tc>
      </w:tr>
      <w:tr w:rsidR="00813F4B" w14:paraId="7291CAE9"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0720E" w14:textId="77777777" w:rsidR="00813F4B" w:rsidRDefault="00813F4B">
            <w:r>
              <w:rPr>
                <w:rFonts w:ascii="Arial" w:hAnsi="Arial" w:cs="Arial"/>
                <w:color w:val="000000"/>
                <w:sz w:val="24"/>
                <w:szCs w:val="24"/>
                <w:lang w:eastAsia="es-MX"/>
              </w:rPr>
              <w:t> </w:t>
            </w:r>
          </w:p>
          <w:p w14:paraId="2A34859D" w14:textId="77777777" w:rsidR="00813F4B" w:rsidRDefault="00813F4B">
            <w:pPr>
              <w:autoSpaceDE w:val="0"/>
              <w:jc w:val="right"/>
            </w:pPr>
            <w:r>
              <w:rPr>
                <w:rFonts w:ascii="Arial" w:hAnsi="Arial" w:cs="Arial"/>
                <w:color w:val="000000"/>
                <w:sz w:val="24"/>
                <w:szCs w:val="24"/>
                <w:lang w:eastAsia="es-MX"/>
              </w:rPr>
              <w:t xml:space="preserve">Total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69BB2" w14:textId="77777777" w:rsidR="00813F4B" w:rsidRDefault="00813F4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FD653" w14:textId="77777777" w:rsidR="00813F4B" w:rsidRDefault="00813F4B">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E261D" w14:textId="77777777" w:rsidR="00813F4B" w:rsidRDefault="00813F4B">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8F909" w14:textId="77777777" w:rsidR="00813F4B" w:rsidRDefault="00813F4B">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68138" w14:textId="77777777" w:rsidR="00813F4B" w:rsidRDefault="00813F4B">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82EF8"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41E899B" w14:textId="77777777" w:rsidR="00813F4B" w:rsidRDefault="00813F4B">
            <w:pPr>
              <w:autoSpaceDE w:val="0"/>
              <w:snapToGrid w:val="0"/>
              <w:rPr>
                <w:rFonts w:ascii="Arial" w:hAnsi="Arial" w:cs="Arial"/>
                <w:sz w:val="24"/>
                <w:szCs w:val="24"/>
                <w:lang w:val="es-MX" w:eastAsia="es-MX"/>
              </w:rPr>
            </w:pPr>
          </w:p>
        </w:tc>
      </w:tr>
    </w:tbl>
    <w:p w14:paraId="5E22310C" w14:textId="77777777" w:rsidR="005E7457" w:rsidRDefault="005E7457">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13F4B" w14:paraId="35476022" w14:textId="77777777">
        <w:tc>
          <w:tcPr>
            <w:tcW w:w="2102" w:type="dxa"/>
            <w:shd w:val="clear" w:color="auto" w:fill="FFFFFF"/>
          </w:tcPr>
          <w:p w14:paraId="545AA2D1" w14:textId="77777777" w:rsidR="00813F4B" w:rsidRDefault="00813F4B">
            <w:pPr>
              <w:pStyle w:val="Sinespaciado"/>
            </w:pPr>
            <w:r>
              <w:rPr>
                <w:rFonts w:ascii="Arial" w:hAnsi="Arial" w:cs="Arial"/>
                <w:sz w:val="24"/>
                <w:szCs w:val="24"/>
              </w:rPr>
              <w:lastRenderedPageBreak/>
              <w:t>Competencia No.</w:t>
            </w:r>
          </w:p>
        </w:tc>
        <w:tc>
          <w:tcPr>
            <w:tcW w:w="856" w:type="dxa"/>
            <w:shd w:val="clear" w:color="auto" w:fill="FFFFFF"/>
          </w:tcPr>
          <w:p w14:paraId="3425089D" w14:textId="77777777" w:rsidR="00813F4B" w:rsidRDefault="00813F4B">
            <w:pPr>
              <w:pStyle w:val="Sinespaciado"/>
            </w:pPr>
            <w:r>
              <w:rPr>
                <w:rFonts w:ascii="Arial" w:hAnsi="Arial" w:cs="Arial"/>
                <w:sz w:val="24"/>
                <w:szCs w:val="24"/>
                <w:u w:val="single"/>
              </w:rPr>
              <w:t>1</w:t>
            </w:r>
          </w:p>
        </w:tc>
        <w:tc>
          <w:tcPr>
            <w:tcW w:w="1485" w:type="dxa"/>
            <w:shd w:val="clear" w:color="auto" w:fill="FFFFFF"/>
          </w:tcPr>
          <w:p w14:paraId="0BC83CF7" w14:textId="77777777" w:rsidR="00813F4B" w:rsidRDefault="00813F4B">
            <w:pPr>
              <w:pStyle w:val="Sinespaciado"/>
              <w:ind w:left="-119"/>
            </w:pPr>
            <w:r>
              <w:rPr>
                <w:rFonts w:ascii="Arial" w:hAnsi="Arial" w:cs="Arial"/>
                <w:sz w:val="24"/>
                <w:szCs w:val="24"/>
              </w:rPr>
              <w:t>Descripción</w:t>
            </w:r>
          </w:p>
        </w:tc>
        <w:tc>
          <w:tcPr>
            <w:tcW w:w="9572" w:type="dxa"/>
            <w:shd w:val="clear" w:color="auto" w:fill="FFFFFF"/>
          </w:tcPr>
          <w:p w14:paraId="1BD77F9D" w14:textId="77777777" w:rsidR="00813F4B" w:rsidRPr="00E82822" w:rsidRDefault="00813F4B">
            <w:pPr>
              <w:ind w:left="102" w:right="381"/>
              <w:jc w:val="both"/>
              <w:rPr>
                <w:rFonts w:ascii="Arial" w:hAnsi="Arial" w:cs="Arial"/>
              </w:rPr>
            </w:pPr>
            <w:r w:rsidRPr="00F867D4">
              <w:rPr>
                <w:rFonts w:ascii="Arial" w:hAnsi="Arial" w:cs="Arial"/>
                <w:sz w:val="24"/>
                <w:szCs w:val="24"/>
              </w:rPr>
              <w:t xml:space="preserve">Aprenderá el diseño, administración y desarrollo de bases de datos </w:t>
            </w:r>
            <w:proofErr w:type="spellStart"/>
            <w:proofErr w:type="gramStart"/>
            <w:r w:rsidRPr="00F867D4">
              <w:rPr>
                <w:rFonts w:ascii="Arial" w:hAnsi="Arial" w:cs="Arial"/>
                <w:sz w:val="24"/>
                <w:szCs w:val="24"/>
              </w:rPr>
              <w:t>NoSql</w:t>
            </w:r>
            <w:proofErr w:type="spellEnd"/>
            <w:r w:rsidRPr="00F867D4">
              <w:rPr>
                <w:rFonts w:ascii="Arial" w:hAnsi="Arial" w:cs="Arial"/>
                <w:sz w:val="24"/>
                <w:szCs w:val="24"/>
              </w:rPr>
              <w:t>.</w:t>
            </w:r>
            <w:r w:rsidRPr="00E82822">
              <w:rPr>
                <w:rFonts w:ascii="Arial" w:hAnsi="Arial" w:cs="Arial"/>
                <w:sz w:val="24"/>
                <w:szCs w:val="24"/>
              </w:rPr>
              <w:t>.</w:t>
            </w:r>
            <w:proofErr w:type="gramEnd"/>
          </w:p>
        </w:tc>
      </w:tr>
    </w:tbl>
    <w:p w14:paraId="0E3FD7BD"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813F4B" w14:paraId="4957F0A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429E7" w14:textId="77777777" w:rsidR="00813F4B" w:rsidRDefault="00813F4B">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085E41" w14:textId="77777777" w:rsidR="00813F4B" w:rsidRDefault="00813F4B">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14CD8F" w14:textId="77777777" w:rsidR="00813F4B" w:rsidRDefault="00813F4B">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1EE102" w14:textId="77777777" w:rsidR="00813F4B" w:rsidRDefault="00813F4B">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AADF85" w14:textId="77777777" w:rsidR="00813F4B" w:rsidRDefault="00813F4B">
            <w:pPr>
              <w:autoSpaceDE w:val="0"/>
              <w:jc w:val="center"/>
            </w:pPr>
            <w:r>
              <w:rPr>
                <w:rFonts w:ascii="Arial" w:hAnsi="Arial" w:cs="Arial"/>
                <w:b/>
                <w:smallCaps/>
                <w:lang w:val="es-MX" w:eastAsia="es-MX"/>
              </w:rPr>
              <w:t>Horas teórico-práctica</w:t>
            </w:r>
          </w:p>
        </w:tc>
        <w:tc>
          <w:tcPr>
            <w:tcW w:w="284" w:type="dxa"/>
            <w:shd w:val="clear" w:color="auto" w:fill="auto"/>
          </w:tcPr>
          <w:p w14:paraId="3E4DCA55" w14:textId="77777777" w:rsidR="00813F4B" w:rsidRDefault="00813F4B">
            <w:pPr>
              <w:snapToGrid w:val="0"/>
              <w:rPr>
                <w:rFonts w:ascii="Arial" w:hAnsi="Arial" w:cs="Arial"/>
                <w:b/>
                <w:smallCaps/>
                <w:sz w:val="24"/>
                <w:szCs w:val="24"/>
                <w:lang w:val="es-MX" w:eastAsia="es-MX"/>
              </w:rPr>
            </w:pPr>
          </w:p>
        </w:tc>
      </w:tr>
      <w:tr w:rsidR="00813F4B" w14:paraId="211D7B1D"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B70A7B"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3.1. Introducción</w:t>
            </w:r>
          </w:p>
          <w:p w14:paraId="021A0128"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3.2. Tipos de datos</w:t>
            </w:r>
          </w:p>
          <w:p w14:paraId="3AAB014C"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3.3. Tecnologías SQL y NoSQL</w:t>
            </w:r>
          </w:p>
          <w:p w14:paraId="4D5D8911"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3.4. Consistencia, fiabilidad y escalabilidad</w:t>
            </w:r>
          </w:p>
          <w:p w14:paraId="18603475"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 xml:space="preserve">3.5 Tecnologías de BBDD NoSQL </w:t>
            </w:r>
          </w:p>
          <w:p w14:paraId="3DC939D5"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3.6. Introducción a BBDD analíticas y orientadas a grafos</w:t>
            </w:r>
          </w:p>
          <w:p w14:paraId="6BBC653C" w14:textId="77777777" w:rsidR="00813F4B" w:rsidRPr="00A04725" w:rsidRDefault="00813F4B">
            <w:pPr>
              <w:autoSpaceDE w:val="0"/>
              <w:rPr>
                <w:rFonts w:ascii="Arial"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84AC3A" w14:textId="77777777" w:rsidR="00813F4B" w:rsidRPr="00F867D4" w:rsidRDefault="00813F4B" w:rsidP="00813F4B">
            <w:pPr>
              <w:numPr>
                <w:ilvl w:val="0"/>
                <w:numId w:val="57"/>
              </w:numPr>
              <w:pBdr>
                <w:top w:val="nil"/>
                <w:left w:val="nil"/>
                <w:bottom w:val="nil"/>
                <w:right w:val="nil"/>
                <w:between w:val="nil"/>
              </w:pBdr>
              <w:suppressAutoHyphens w:val="0"/>
              <w:spacing w:after="200" w:line="276" w:lineRule="auto"/>
              <w:rPr>
                <w:rFonts w:ascii="Arial" w:hAnsi="Arial" w:cs="Arial"/>
                <w:color w:val="000000"/>
                <w:sz w:val="24"/>
                <w:szCs w:val="24"/>
              </w:rPr>
            </w:pPr>
            <w:r w:rsidRPr="00F867D4">
              <w:rPr>
                <w:rFonts w:ascii="Arial" w:hAnsi="Arial" w:cs="Arial"/>
                <w:color w:val="000000"/>
                <w:sz w:val="24"/>
                <w:szCs w:val="24"/>
              </w:rPr>
              <w:t xml:space="preserve">Instalar y configurar un sistema manejador de bases de datos NoSQL. Elaborar un reporte. </w:t>
            </w:r>
            <w:r>
              <w:rPr>
                <w:rFonts w:ascii="Arial" w:hAnsi="Arial" w:cs="Arial"/>
                <w:color w:val="000000"/>
                <w:sz w:val="24"/>
                <w:szCs w:val="24"/>
              </w:rPr>
              <w:t xml:space="preserve"> </w:t>
            </w:r>
            <w:r w:rsidRPr="00F375F3">
              <w:rPr>
                <w:rFonts w:ascii="Arial" w:hAnsi="Arial" w:cs="Arial"/>
                <w:b/>
                <w:bCs/>
                <w:sz w:val="24"/>
                <w:szCs w:val="24"/>
              </w:rPr>
              <w:t>Reporte prácticas)</w:t>
            </w:r>
          </w:p>
          <w:p w14:paraId="3DD0099B" w14:textId="77777777" w:rsidR="00813F4B" w:rsidRPr="00F375F3" w:rsidRDefault="00813F4B" w:rsidP="00813F4B">
            <w:pPr>
              <w:numPr>
                <w:ilvl w:val="0"/>
                <w:numId w:val="57"/>
              </w:numPr>
              <w:pBdr>
                <w:top w:val="nil"/>
                <w:left w:val="nil"/>
                <w:bottom w:val="nil"/>
                <w:right w:val="nil"/>
                <w:between w:val="nil"/>
              </w:pBdr>
              <w:suppressAutoHyphens w:val="0"/>
              <w:jc w:val="both"/>
              <w:rPr>
                <w:rFonts w:ascii="Arial" w:hAnsi="Arial" w:cs="Arial"/>
                <w:sz w:val="24"/>
                <w:szCs w:val="24"/>
              </w:rPr>
            </w:pPr>
            <w:r w:rsidRPr="00F375F3">
              <w:rPr>
                <w:rFonts w:ascii="Arial" w:hAnsi="Arial" w:cs="Arial"/>
                <w:color w:val="000000"/>
                <w:sz w:val="24"/>
                <w:szCs w:val="24"/>
              </w:rPr>
              <w:t xml:space="preserve">Desarrollar prácticas con una base de datos NoSQL. Elaborar la documentación de la práctica y mostrar los resultados de ejecución. </w:t>
            </w:r>
            <w:r w:rsidRPr="00F375F3">
              <w:rPr>
                <w:rFonts w:ascii="Arial" w:hAnsi="Arial" w:cs="Arial"/>
                <w:sz w:val="24"/>
                <w:szCs w:val="24"/>
              </w:rPr>
              <w:t xml:space="preserve"> </w:t>
            </w:r>
            <w:r w:rsidRPr="00F375F3">
              <w:rPr>
                <w:rFonts w:ascii="Arial" w:hAnsi="Arial" w:cs="Arial"/>
                <w:b/>
                <w:bCs/>
                <w:sz w:val="24"/>
                <w:szCs w:val="24"/>
              </w:rPr>
              <w:t>(Reporte prácticas)</w:t>
            </w:r>
          </w:p>
          <w:p w14:paraId="710D65A8" w14:textId="77777777" w:rsidR="00813F4B" w:rsidRPr="00F375F3" w:rsidRDefault="00813F4B" w:rsidP="00813F4B">
            <w:pPr>
              <w:pStyle w:val="Sinespaciado"/>
              <w:numPr>
                <w:ilvl w:val="0"/>
                <w:numId w:val="57"/>
              </w:numPr>
              <w:suppressAutoHyphens w:val="0"/>
              <w:jc w:val="both"/>
              <w:rPr>
                <w:rFonts w:ascii="Arial" w:hAnsi="Arial" w:cs="Arial"/>
                <w:sz w:val="24"/>
                <w:szCs w:val="24"/>
              </w:rPr>
            </w:pPr>
            <w:r w:rsidRPr="00F375F3">
              <w:rPr>
                <w:rFonts w:ascii="Arial" w:hAnsi="Arial" w:cs="Arial"/>
                <w:sz w:val="24"/>
                <w:szCs w:val="24"/>
              </w:rPr>
              <w:t xml:space="preserve">El alumno realizará evaluación de los conocimientos adquiridos en la unidad </w:t>
            </w:r>
          </w:p>
          <w:p w14:paraId="2A01E2E1" w14:textId="77777777" w:rsidR="00813F4B" w:rsidRPr="00F375F3" w:rsidRDefault="00813F4B">
            <w:pPr>
              <w:pStyle w:val="Sinespaciado"/>
              <w:jc w:val="both"/>
              <w:rPr>
                <w:rFonts w:ascii="Arial" w:hAnsi="Arial" w:cs="Arial"/>
                <w:sz w:val="24"/>
                <w:szCs w:val="24"/>
              </w:rPr>
            </w:pPr>
          </w:p>
          <w:p w14:paraId="2569AD87" w14:textId="77777777" w:rsidR="00813F4B" w:rsidRPr="00F375F3" w:rsidRDefault="00813F4B">
            <w:pPr>
              <w:autoSpaceDE w:val="0"/>
              <w:rPr>
                <w:rFonts w:ascii="Arial" w:hAnsi="Arial" w:cs="Arial"/>
                <w:sz w:val="24"/>
                <w:szCs w:val="24"/>
              </w:rPr>
            </w:pPr>
            <w:r w:rsidRPr="00F375F3">
              <w:rPr>
                <w:rFonts w:ascii="Arial" w:hAnsi="Arial" w:cs="Arial"/>
                <w:sz w:val="24"/>
                <w:szCs w:val="24"/>
              </w:rPr>
              <w:t>Las actividades solicitadas se estarán enviando a la plataforma 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32DB13" w14:textId="77777777" w:rsidR="00813F4B" w:rsidRPr="00F375F3" w:rsidRDefault="00813F4B" w:rsidP="00813F4B">
            <w:pPr>
              <w:pStyle w:val="Sinespaciado"/>
              <w:numPr>
                <w:ilvl w:val="0"/>
                <w:numId w:val="52"/>
              </w:numPr>
              <w:suppressAutoHyphens w:val="0"/>
              <w:ind w:left="191" w:hanging="246"/>
              <w:jc w:val="both"/>
              <w:rPr>
                <w:rFonts w:ascii="Arial" w:hAnsi="Arial" w:cs="Arial"/>
                <w:sz w:val="24"/>
                <w:szCs w:val="24"/>
              </w:rPr>
            </w:pPr>
            <w:r w:rsidRPr="00F375F3">
              <w:rPr>
                <w:rFonts w:ascii="Arial" w:hAnsi="Arial" w:cs="Arial"/>
                <w:sz w:val="24"/>
                <w:szCs w:val="24"/>
              </w:rPr>
              <w:t>Mediante una exposición guiada el docente aborda los temas de la unidad.</w:t>
            </w:r>
          </w:p>
          <w:p w14:paraId="540B493C" w14:textId="77777777" w:rsidR="00813F4B" w:rsidRPr="00F375F3" w:rsidRDefault="00813F4B" w:rsidP="00813F4B">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F375F3">
              <w:rPr>
                <w:rFonts w:ascii="Arial" w:hAnsi="Arial" w:cs="Arial"/>
                <w:sz w:val="24"/>
                <w:szCs w:val="24"/>
              </w:rPr>
              <w:t>El docente publicara</w:t>
            </w:r>
          </w:p>
          <w:p w14:paraId="50055AC3" w14:textId="77777777" w:rsidR="00813F4B" w:rsidRPr="00F375F3" w:rsidRDefault="00813F4B">
            <w:pPr>
              <w:autoSpaceDE w:val="0"/>
              <w:autoSpaceDN w:val="0"/>
              <w:adjustRightInd w:val="0"/>
              <w:ind w:left="220"/>
              <w:rPr>
                <w:rFonts w:ascii="Arial" w:hAnsi="Arial" w:cs="Arial"/>
                <w:sz w:val="24"/>
                <w:szCs w:val="24"/>
              </w:rPr>
            </w:pPr>
            <w:r w:rsidRPr="00F375F3">
              <w:rPr>
                <w:rFonts w:ascii="Arial" w:hAnsi="Arial" w:cs="Arial"/>
                <w:sz w:val="24"/>
                <w:szCs w:val="24"/>
              </w:rPr>
              <w:t>en Moodle una serie de problemas para que los alumnos los realicen en casa.</w:t>
            </w:r>
          </w:p>
          <w:p w14:paraId="7877CE1E" w14:textId="77777777" w:rsidR="00813F4B" w:rsidRPr="00F375F3" w:rsidRDefault="00813F4B" w:rsidP="00813F4B">
            <w:pPr>
              <w:pStyle w:val="Sinespaciado"/>
              <w:numPr>
                <w:ilvl w:val="0"/>
                <w:numId w:val="52"/>
              </w:numPr>
              <w:suppressAutoHyphens w:val="0"/>
              <w:ind w:left="220" w:hanging="217"/>
              <w:jc w:val="both"/>
              <w:rPr>
                <w:rFonts w:ascii="Arial" w:hAnsi="Arial" w:cs="Arial"/>
                <w:sz w:val="24"/>
                <w:szCs w:val="24"/>
              </w:rPr>
            </w:pPr>
            <w:r w:rsidRPr="00F375F3">
              <w:rPr>
                <w:rFonts w:ascii="Arial" w:hAnsi="Arial" w:cs="Arial"/>
                <w:sz w:val="24"/>
                <w:szCs w:val="24"/>
              </w:rPr>
              <w:t xml:space="preserve">El docente aplicara la evaluación de la unidad en la plataforma educativa indicada. </w:t>
            </w:r>
          </w:p>
          <w:p w14:paraId="272B4897" w14:textId="77777777" w:rsidR="00813F4B" w:rsidRPr="00F375F3" w:rsidRDefault="00813F4B">
            <w:pPr>
              <w:autoSpaceDE w:val="0"/>
              <w:autoSpaceDN w:val="0"/>
              <w:adjustRightInd w:val="0"/>
              <w:rPr>
                <w:rFonts w:ascii="Arial" w:hAnsi="Arial" w:cs="Arial"/>
                <w:sz w:val="24"/>
                <w:szCs w:val="24"/>
              </w:rPr>
            </w:pPr>
          </w:p>
          <w:p w14:paraId="428C8DB7" w14:textId="77777777" w:rsidR="00813F4B" w:rsidRPr="00F375F3" w:rsidRDefault="00813F4B">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257C8D" w14:textId="77777777" w:rsidR="00813F4B" w:rsidRPr="00F867D4" w:rsidRDefault="00813F4B" w:rsidP="00813F4B">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2A27E33F" w14:textId="77777777" w:rsidR="00813F4B" w:rsidRPr="00F867D4" w:rsidRDefault="00813F4B" w:rsidP="00813F4B">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5745C04D" w14:textId="77777777" w:rsidR="00813F4B" w:rsidRPr="00F867D4" w:rsidRDefault="00813F4B" w:rsidP="00813F4B">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29EF30B3" w14:textId="77777777" w:rsidR="00813F4B" w:rsidRPr="00F867D4" w:rsidRDefault="00813F4B" w:rsidP="00813F4B">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582C1DFD" w14:textId="77777777" w:rsidR="00813F4B" w:rsidRPr="00A04725" w:rsidRDefault="00813F4B" w:rsidP="00813F4B">
            <w:pPr>
              <w:pStyle w:val="Sinespaciado"/>
              <w:numPr>
                <w:ilvl w:val="0"/>
                <w:numId w:val="54"/>
              </w:numPr>
              <w:ind w:left="175" w:hanging="175"/>
              <w:jc w:val="both"/>
              <w:rPr>
                <w:rFonts w:ascii="Arial" w:hAnsi="Arial" w:cs="Arial"/>
                <w:sz w:val="24"/>
                <w:szCs w:val="24"/>
              </w:rPr>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876062" w14:textId="77777777" w:rsidR="00813F4B" w:rsidRPr="00A04725" w:rsidRDefault="00813F4B">
            <w:pPr>
              <w:pStyle w:val="Sinespaciado"/>
              <w:rPr>
                <w:rFonts w:ascii="Arial" w:hAnsi="Arial" w:cs="Arial"/>
                <w:sz w:val="24"/>
                <w:szCs w:val="24"/>
              </w:rPr>
            </w:pPr>
          </w:p>
          <w:p w14:paraId="77895189" w14:textId="77777777" w:rsidR="00813F4B" w:rsidRPr="00A04725" w:rsidRDefault="00813F4B">
            <w:pPr>
              <w:pStyle w:val="Sinespaciado"/>
              <w:rPr>
                <w:rFonts w:ascii="Arial" w:hAnsi="Arial" w:cs="Arial"/>
                <w:sz w:val="24"/>
                <w:szCs w:val="24"/>
              </w:rPr>
            </w:pPr>
          </w:p>
          <w:p w14:paraId="6A09EEFA" w14:textId="77777777" w:rsidR="00813F4B" w:rsidRPr="00A04725" w:rsidRDefault="00813F4B">
            <w:pPr>
              <w:pStyle w:val="Sinespaciado"/>
              <w:rPr>
                <w:rFonts w:ascii="Arial" w:hAnsi="Arial" w:cs="Arial"/>
                <w:sz w:val="24"/>
                <w:szCs w:val="24"/>
              </w:rPr>
            </w:pPr>
          </w:p>
          <w:p w14:paraId="1A21D08D" w14:textId="77777777" w:rsidR="00813F4B" w:rsidRPr="00A04725" w:rsidRDefault="00813F4B">
            <w:pPr>
              <w:pStyle w:val="Sinespaciado"/>
              <w:rPr>
                <w:rFonts w:ascii="Arial" w:hAnsi="Arial" w:cs="Arial"/>
                <w:sz w:val="24"/>
                <w:szCs w:val="24"/>
              </w:rPr>
            </w:pPr>
          </w:p>
          <w:p w14:paraId="1E4A81FF" w14:textId="77777777" w:rsidR="00813F4B" w:rsidRDefault="00813F4B">
            <w:pPr>
              <w:autoSpaceDE w:val="0"/>
              <w:rPr>
                <w:rFonts w:ascii="Arial" w:hAnsi="Arial" w:cs="Arial"/>
                <w:sz w:val="24"/>
                <w:szCs w:val="24"/>
              </w:rPr>
            </w:pPr>
          </w:p>
          <w:p w14:paraId="2B69E622" w14:textId="77777777" w:rsidR="00813F4B" w:rsidRDefault="00813F4B">
            <w:pPr>
              <w:autoSpaceDE w:val="0"/>
              <w:rPr>
                <w:rFonts w:ascii="Arial" w:hAnsi="Arial" w:cs="Arial"/>
                <w:sz w:val="24"/>
                <w:szCs w:val="24"/>
              </w:rPr>
            </w:pPr>
          </w:p>
          <w:p w14:paraId="18AE7FAB" w14:textId="77777777" w:rsidR="00813F4B" w:rsidRPr="00A04725" w:rsidRDefault="00813F4B">
            <w:pPr>
              <w:autoSpaceDE w:val="0"/>
              <w:rPr>
                <w:rFonts w:ascii="Arial" w:hAnsi="Arial" w:cs="Arial"/>
                <w:sz w:val="24"/>
                <w:szCs w:val="24"/>
              </w:rPr>
            </w:pPr>
            <w:r>
              <w:rPr>
                <w:rFonts w:ascii="Arial" w:hAnsi="Arial" w:cs="Arial"/>
                <w:sz w:val="24"/>
                <w:szCs w:val="24"/>
              </w:rPr>
              <w:t>3 - 12</w:t>
            </w:r>
          </w:p>
        </w:tc>
        <w:tc>
          <w:tcPr>
            <w:tcW w:w="284" w:type="dxa"/>
            <w:shd w:val="clear" w:color="auto" w:fill="auto"/>
          </w:tcPr>
          <w:p w14:paraId="79648A60" w14:textId="77777777" w:rsidR="00813F4B" w:rsidRDefault="00813F4B">
            <w:pPr>
              <w:snapToGrid w:val="0"/>
              <w:rPr>
                <w:rFonts w:ascii="Arial" w:hAnsi="Arial" w:cs="Arial"/>
                <w:sz w:val="24"/>
                <w:szCs w:val="24"/>
                <w:lang w:val="es-MX" w:eastAsia="es-MX"/>
              </w:rPr>
            </w:pPr>
          </w:p>
        </w:tc>
      </w:tr>
    </w:tbl>
    <w:p w14:paraId="0308D34B" w14:textId="77777777" w:rsidR="00813F4B" w:rsidRDefault="00813F4B">
      <w:pPr>
        <w:autoSpaceDE w:val="0"/>
        <w:rPr>
          <w:rFonts w:ascii="Arial" w:hAnsi="Arial" w:cs="Arial"/>
          <w:sz w:val="24"/>
          <w:szCs w:val="24"/>
          <w:lang w:val="es-MX" w:eastAsia="es-MX"/>
        </w:rPr>
      </w:pPr>
    </w:p>
    <w:p w14:paraId="049E89DD" w14:textId="77777777" w:rsidR="005E7457" w:rsidRDefault="005E7457">
      <w:pPr>
        <w:autoSpaceDE w:val="0"/>
        <w:rPr>
          <w:rFonts w:ascii="Arial" w:hAnsi="Arial" w:cs="Arial"/>
          <w:sz w:val="24"/>
          <w:szCs w:val="24"/>
          <w:lang w:val="es-MX" w:eastAsia="es-MX"/>
        </w:rPr>
      </w:pPr>
    </w:p>
    <w:p w14:paraId="511B9DCE" w14:textId="77777777" w:rsidR="00813F4B" w:rsidRDefault="00813F4B">
      <w:pPr>
        <w:autoSpaceDE w:val="0"/>
        <w:rPr>
          <w:rFonts w:ascii="Arial" w:hAnsi="Arial" w:cs="Arial"/>
          <w:sz w:val="24"/>
          <w:szCs w:val="24"/>
          <w:lang w:val="es-MX" w:eastAsia="es-MX"/>
        </w:rPr>
      </w:pPr>
    </w:p>
    <w:p w14:paraId="2B81D35A" w14:textId="77777777" w:rsidR="00813F4B" w:rsidRDefault="00813F4B">
      <w:pPr>
        <w:autoSpaceDE w:val="0"/>
        <w:rPr>
          <w:rFonts w:ascii="Arial" w:hAnsi="Arial" w:cs="Arial"/>
          <w:sz w:val="24"/>
          <w:szCs w:val="24"/>
          <w:lang w:val="es-MX" w:eastAsia="es-MX"/>
        </w:rPr>
      </w:pPr>
    </w:p>
    <w:tbl>
      <w:tblPr>
        <w:tblW w:w="0" w:type="auto"/>
        <w:tblInd w:w="-5" w:type="dxa"/>
        <w:tblLayout w:type="fixed"/>
        <w:tblLook w:val="0000" w:firstRow="0" w:lastRow="0" w:firstColumn="0" w:lastColumn="0" w:noHBand="0" w:noVBand="0"/>
      </w:tblPr>
      <w:tblGrid>
        <w:gridCol w:w="9889"/>
        <w:gridCol w:w="3696"/>
      </w:tblGrid>
      <w:tr w:rsidR="00813F4B" w14:paraId="5D322A19"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E0FD" w14:textId="77777777" w:rsidR="00813F4B" w:rsidRDefault="00813F4B">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13B7" w14:textId="77777777" w:rsidR="00813F4B" w:rsidRDefault="00813F4B">
            <w:pPr>
              <w:autoSpaceDE w:val="0"/>
              <w:spacing w:before="80" w:after="80"/>
              <w:jc w:val="center"/>
            </w:pPr>
            <w:r>
              <w:rPr>
                <w:rFonts w:ascii="Arial" w:hAnsi="Arial" w:cs="Arial"/>
                <w:b/>
                <w:smallCaps/>
                <w:sz w:val="22"/>
                <w:szCs w:val="22"/>
                <w:lang w:val="es-MX" w:eastAsia="es-MX"/>
              </w:rPr>
              <w:t xml:space="preserve">Valor del indicador </w:t>
            </w:r>
          </w:p>
        </w:tc>
      </w:tr>
      <w:tr w:rsidR="00813F4B" w14:paraId="5EF6022B"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6885DA05" w14:textId="77777777" w:rsidR="00813F4B" w:rsidRPr="00CC4975" w:rsidRDefault="00813F4B" w:rsidP="00813F4B">
            <w:pPr>
              <w:numPr>
                <w:ilvl w:val="0"/>
                <w:numId w:val="58"/>
              </w:numPr>
              <w:autoSpaceDE w:val="0"/>
              <w:ind w:left="567" w:hanging="447"/>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209E2F5" w14:textId="77777777" w:rsidR="00813F4B" w:rsidRPr="00CC4975" w:rsidRDefault="00813F4B" w:rsidP="00813F4B">
            <w:pPr>
              <w:numPr>
                <w:ilvl w:val="0"/>
                <w:numId w:val="58"/>
              </w:numPr>
              <w:autoSpaceDE w:val="0"/>
              <w:ind w:left="567" w:hanging="447"/>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0054B57D" w14:textId="77777777" w:rsidR="00813F4B" w:rsidRPr="00651918" w:rsidRDefault="00813F4B" w:rsidP="00813F4B">
            <w:pPr>
              <w:numPr>
                <w:ilvl w:val="0"/>
                <w:numId w:val="58"/>
              </w:numPr>
              <w:autoSpaceDE w:val="0"/>
              <w:ind w:left="567" w:hanging="447"/>
            </w:pPr>
            <w:r w:rsidRPr="00CC4975">
              <w:rPr>
                <w:rFonts w:ascii="Arial" w:hAnsi="Arial" w:cs="Arial"/>
                <w:color w:val="000000"/>
                <w:sz w:val="24"/>
                <w:szCs w:val="28"/>
                <w:lang w:eastAsia="es-MX"/>
              </w:rPr>
              <w:t>Demuestra conocimiento y dominio de los temas de la unidad</w:t>
            </w:r>
          </w:p>
          <w:p w14:paraId="4CC31FDA" w14:textId="77777777" w:rsidR="00813F4B" w:rsidRDefault="00813F4B">
            <w:pPr>
              <w:autoSpaceDE w:val="0"/>
              <w:ind w:left="360"/>
            </w:pP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74A9C4D0" w14:textId="77777777" w:rsidR="00813F4B" w:rsidRDefault="00813F4B">
            <w:pPr>
              <w:autoSpaceDE w:val="0"/>
              <w:rPr>
                <w:rFonts w:ascii="Arial" w:hAnsi="Arial" w:cs="Arial"/>
                <w:sz w:val="24"/>
                <w:szCs w:val="24"/>
              </w:rPr>
            </w:pPr>
          </w:p>
          <w:p w14:paraId="2FF046E4" w14:textId="77777777" w:rsidR="00813F4B" w:rsidRDefault="00813F4B">
            <w:pPr>
              <w:autoSpaceDE w:val="0"/>
              <w:rPr>
                <w:rFonts w:ascii="Arial" w:hAnsi="Arial" w:cs="Arial"/>
                <w:sz w:val="24"/>
                <w:szCs w:val="24"/>
              </w:rPr>
            </w:pPr>
          </w:p>
          <w:p w14:paraId="2FDC5EE3" w14:textId="77777777" w:rsidR="00813F4B" w:rsidRDefault="00813F4B">
            <w:pPr>
              <w:autoSpaceDE w:val="0"/>
              <w:rPr>
                <w:rFonts w:ascii="Arial" w:hAnsi="Arial" w:cs="Arial"/>
                <w:sz w:val="24"/>
                <w:szCs w:val="24"/>
              </w:rPr>
            </w:pPr>
          </w:p>
          <w:p w14:paraId="3430FDF0" w14:textId="77777777" w:rsidR="00813F4B" w:rsidRDefault="00813F4B">
            <w:pPr>
              <w:autoSpaceDE w:val="0"/>
              <w:rPr>
                <w:rFonts w:ascii="Arial" w:hAnsi="Arial" w:cs="Arial"/>
                <w:sz w:val="24"/>
                <w:szCs w:val="24"/>
              </w:rPr>
            </w:pPr>
          </w:p>
          <w:p w14:paraId="568AA100" w14:textId="77777777" w:rsidR="00813F4B" w:rsidRDefault="00813F4B">
            <w:pPr>
              <w:autoSpaceDE w:val="0"/>
            </w:pPr>
            <w:r>
              <w:rPr>
                <w:rFonts w:ascii="Arial" w:hAnsi="Arial" w:cs="Arial"/>
                <w:sz w:val="24"/>
                <w:szCs w:val="24"/>
              </w:rPr>
              <w:t>60%</w:t>
            </w:r>
          </w:p>
          <w:p w14:paraId="1F4F5B69" w14:textId="77777777" w:rsidR="00813F4B" w:rsidRDefault="00813F4B">
            <w:pPr>
              <w:autoSpaceDE w:val="0"/>
              <w:rPr>
                <w:rFonts w:ascii="Arial" w:hAnsi="Arial" w:cs="Arial"/>
                <w:sz w:val="24"/>
                <w:szCs w:val="24"/>
              </w:rPr>
            </w:pPr>
          </w:p>
          <w:p w14:paraId="42729FE3" w14:textId="77777777" w:rsidR="00813F4B" w:rsidRDefault="00813F4B">
            <w:pPr>
              <w:autoSpaceDE w:val="0"/>
            </w:pPr>
            <w:r>
              <w:rPr>
                <w:rFonts w:ascii="Arial" w:hAnsi="Arial" w:cs="Arial"/>
                <w:sz w:val="24"/>
                <w:szCs w:val="24"/>
              </w:rPr>
              <w:t>40%</w:t>
            </w:r>
          </w:p>
          <w:p w14:paraId="426CB203" w14:textId="77777777" w:rsidR="00813F4B" w:rsidRDefault="00813F4B">
            <w:pPr>
              <w:autoSpaceDE w:val="0"/>
            </w:pPr>
          </w:p>
        </w:tc>
      </w:tr>
    </w:tbl>
    <w:p w14:paraId="1EBE06BC" w14:textId="77777777" w:rsidR="00813F4B" w:rsidRDefault="00813F4B">
      <w:pPr>
        <w:autoSpaceDE w:val="0"/>
        <w:rPr>
          <w:rFonts w:ascii="Arial" w:hAnsi="Arial" w:cs="Arial"/>
          <w:sz w:val="24"/>
          <w:szCs w:val="24"/>
          <w:lang w:val="es-MX" w:eastAsia="es-MX"/>
        </w:rPr>
      </w:pPr>
    </w:p>
    <w:p w14:paraId="7B152F56" w14:textId="77777777" w:rsidR="00813F4B" w:rsidRDefault="00813F4B">
      <w:pPr>
        <w:autoSpaceDE w:val="0"/>
        <w:rPr>
          <w:rFonts w:ascii="Arial" w:hAnsi="Arial" w:cs="Arial"/>
          <w:sz w:val="24"/>
          <w:szCs w:val="24"/>
          <w:lang w:val="es-MX" w:eastAsia="es-MX"/>
        </w:rPr>
      </w:pPr>
    </w:p>
    <w:p w14:paraId="76C5FCA9" w14:textId="77777777" w:rsidR="00813F4B"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30CE84B8" w14:textId="77777777">
        <w:tc>
          <w:tcPr>
            <w:tcW w:w="3508" w:type="dxa"/>
            <w:shd w:val="clear" w:color="auto" w:fill="auto"/>
            <w:vAlign w:val="center"/>
          </w:tcPr>
          <w:p w14:paraId="247ADA8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81D4B20"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6D7D04F"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05F3DB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7461BF1F" w14:textId="77777777">
        <w:tc>
          <w:tcPr>
            <w:tcW w:w="3508" w:type="dxa"/>
            <w:vMerge w:val="restart"/>
            <w:shd w:val="clear" w:color="auto" w:fill="auto"/>
            <w:textDirection w:val="btLr"/>
          </w:tcPr>
          <w:p w14:paraId="7DC66360"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3EDF6697"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1B6F8D7E"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193DE10"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0BAC3A2"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7F0040D"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2DD85DA3"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08CF3CE"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A720B84"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w:t>
            </w:r>
            <w:r w:rsidRPr="006C1D08">
              <w:rPr>
                <w:rFonts w:ascii="Arial" w:hAnsi="Arial" w:cs="Arial"/>
              </w:rPr>
              <w:lastRenderedPageBreak/>
              <w:t>para abordarlos y sustentarlos correctamente. Aplica procedimientos aprendidos en otra asignatura o contexto para el problema que se está resolviendo.</w:t>
            </w:r>
          </w:p>
          <w:p w14:paraId="24308D17"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A15F6D"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AD6E204" w14:textId="77777777" w:rsidR="006F66B2" w:rsidRPr="00465755" w:rsidRDefault="006F66B2" w:rsidP="006F66B2">
            <w:pPr>
              <w:numPr>
                <w:ilvl w:val="0"/>
                <w:numId w:val="46"/>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0A9926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FF51F47" w14:textId="77777777">
        <w:tc>
          <w:tcPr>
            <w:tcW w:w="3508" w:type="dxa"/>
            <w:vMerge/>
            <w:shd w:val="clear" w:color="auto" w:fill="auto"/>
          </w:tcPr>
          <w:p w14:paraId="64EDFC5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8F5E3EE"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C35EAE4"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B8106F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68019F8F" w14:textId="77777777">
        <w:tc>
          <w:tcPr>
            <w:tcW w:w="3508" w:type="dxa"/>
            <w:vMerge/>
            <w:shd w:val="clear" w:color="auto" w:fill="auto"/>
          </w:tcPr>
          <w:p w14:paraId="49BDAFB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D0A35C1"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BBCEAC7"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987C0F0"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0B31E7B5" w14:textId="77777777">
        <w:tc>
          <w:tcPr>
            <w:tcW w:w="3508" w:type="dxa"/>
            <w:vMerge/>
            <w:shd w:val="clear" w:color="auto" w:fill="auto"/>
          </w:tcPr>
          <w:p w14:paraId="21533234"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FB9B50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262B9F6"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0850C34"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3CFB4B78" w14:textId="77777777">
        <w:trPr>
          <w:cantSplit/>
          <w:trHeight w:val="1804"/>
        </w:trPr>
        <w:tc>
          <w:tcPr>
            <w:tcW w:w="3508" w:type="dxa"/>
            <w:shd w:val="clear" w:color="auto" w:fill="auto"/>
            <w:textDirection w:val="btLr"/>
          </w:tcPr>
          <w:p w14:paraId="1492C2CE"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5D4812B7"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102EFAE"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58B1A54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321F5291"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6AF451C"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18479C1C" w14:textId="77777777" w:rsidR="005F798B" w:rsidRDefault="005F798B">
      <w:pPr>
        <w:autoSpaceDE w:val="0"/>
        <w:spacing w:after="80"/>
        <w:rPr>
          <w:rFonts w:ascii="Arial" w:hAnsi="Arial" w:cs="Arial"/>
          <w:b/>
          <w:sz w:val="24"/>
          <w:szCs w:val="24"/>
          <w:lang w:val="es-MX" w:eastAsia="es-MX"/>
        </w:rPr>
      </w:pPr>
    </w:p>
    <w:p w14:paraId="0F8AFDA8" w14:textId="747A70D5"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9"/>
        <w:gridCol w:w="2223"/>
        <w:gridCol w:w="830"/>
        <w:gridCol w:w="897"/>
        <w:gridCol w:w="897"/>
        <w:gridCol w:w="897"/>
        <w:gridCol w:w="689"/>
        <w:gridCol w:w="3336"/>
      </w:tblGrid>
      <w:tr w:rsidR="00813F4B" w14:paraId="7D21F048" w14:textId="77777777">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31DF4F" w14:textId="77777777" w:rsidR="00813F4B" w:rsidRDefault="00813F4B">
            <w:pPr>
              <w:autoSpaceDE w:val="0"/>
              <w:jc w:val="center"/>
            </w:pPr>
            <w:r>
              <w:rPr>
                <w:rFonts w:ascii="Arial" w:hAnsi="Arial" w:cs="Arial"/>
                <w:b/>
                <w:smallCaps/>
                <w:sz w:val="22"/>
                <w:szCs w:val="24"/>
                <w:lang w:val="es-MX" w:eastAsia="es-MX"/>
              </w:rPr>
              <w:t>Evidencia de aprendizaje</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50CC44" w14:textId="77777777" w:rsidR="00813F4B" w:rsidRDefault="00813F4B">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B91C20" w14:textId="77777777" w:rsidR="00813F4B" w:rsidRDefault="00813F4B">
            <w:pPr>
              <w:autoSpaceDE w:val="0"/>
              <w:jc w:val="center"/>
            </w:pPr>
            <w:r>
              <w:rPr>
                <w:rFonts w:ascii="Arial" w:hAnsi="Arial" w:cs="Arial"/>
                <w:b/>
                <w:smallCaps/>
                <w:sz w:val="22"/>
                <w:szCs w:val="24"/>
                <w:lang w:val="es-MX" w:eastAsia="es-MX"/>
              </w:rPr>
              <w:t>Indicador de alcance</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E626" w14:textId="77777777" w:rsidR="00813F4B" w:rsidRDefault="00813F4B">
            <w:pPr>
              <w:autoSpaceDE w:val="0"/>
              <w:jc w:val="center"/>
            </w:pPr>
            <w:r>
              <w:rPr>
                <w:rFonts w:ascii="Arial" w:hAnsi="Arial" w:cs="Arial"/>
                <w:b/>
                <w:smallCaps/>
                <w:sz w:val="22"/>
                <w:szCs w:val="24"/>
                <w:lang w:val="es-MX" w:eastAsia="es-MX"/>
              </w:rPr>
              <w:t>Evaluación formativa de la competencia</w:t>
            </w:r>
          </w:p>
        </w:tc>
      </w:tr>
      <w:tr w:rsidR="00813F4B" w14:paraId="4C4AAF8D" w14:textId="77777777">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0BE801" w14:textId="77777777" w:rsidR="00813F4B" w:rsidRDefault="00813F4B">
            <w:pPr>
              <w:autoSpaceDE w:val="0"/>
              <w:snapToGrid w:val="0"/>
              <w:rPr>
                <w:rFonts w:ascii="Arial" w:hAnsi="Arial" w:cs="Arial"/>
                <w:b/>
                <w:smallCaps/>
                <w:sz w:val="24"/>
                <w:szCs w:val="24"/>
                <w:lang w:val="es-MX" w:eastAsia="es-MX"/>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D02CED" w14:textId="77777777" w:rsidR="00813F4B" w:rsidRDefault="00813F4B">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E5873A3" w14:textId="77777777" w:rsidR="00813F4B" w:rsidRDefault="00813F4B">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2591181" w14:textId="77777777" w:rsidR="00813F4B" w:rsidRDefault="00813F4B">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E013ACE" w14:textId="77777777" w:rsidR="00813F4B" w:rsidRDefault="00813F4B">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039F2D7" w14:textId="77777777" w:rsidR="00813F4B" w:rsidRDefault="00813F4B">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A25DB47" w14:textId="77777777" w:rsidR="00813F4B" w:rsidRDefault="00813F4B">
            <w:pPr>
              <w:autoSpaceDE w:val="0"/>
              <w:jc w:val="center"/>
            </w:pPr>
            <w:r>
              <w:rPr>
                <w:rFonts w:ascii="Arial" w:hAnsi="Arial" w:cs="Arial"/>
                <w:sz w:val="24"/>
                <w:szCs w:val="24"/>
                <w:lang w:val="es-MX" w:eastAsia="es-MX"/>
              </w:rPr>
              <w:t>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959FCF9" w14:textId="77777777" w:rsidR="00813F4B" w:rsidRDefault="00813F4B">
            <w:pPr>
              <w:autoSpaceDE w:val="0"/>
              <w:snapToGrid w:val="0"/>
              <w:rPr>
                <w:rFonts w:ascii="Arial" w:hAnsi="Arial" w:cs="Arial"/>
                <w:sz w:val="24"/>
                <w:szCs w:val="24"/>
                <w:lang w:val="es-MX" w:eastAsia="es-MX"/>
              </w:rPr>
            </w:pPr>
          </w:p>
        </w:tc>
      </w:tr>
      <w:tr w:rsidR="00813F4B" w14:paraId="5B64E974"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D9EEB" w14:textId="77777777" w:rsidR="00813F4B" w:rsidRPr="00E130AD" w:rsidRDefault="00813F4B">
            <w:pPr>
              <w:autoSpaceDE w:val="0"/>
              <w:rPr>
                <w:rFonts w:ascii="Arial" w:hAnsi="Arial" w:cs="Arial"/>
                <w:sz w:val="24"/>
                <w:szCs w:val="24"/>
              </w:rPr>
            </w:pPr>
            <w:r w:rsidRPr="00E130AD">
              <w:rPr>
                <w:rFonts w:ascii="Arial" w:hAnsi="Arial" w:cs="Arial"/>
                <w:color w:val="000000"/>
                <w:sz w:val="24"/>
                <w:szCs w:val="24"/>
                <w:lang w:eastAsia="es-MX"/>
              </w:rPr>
              <w:t>Practicas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69063" w14:textId="77777777" w:rsidR="00813F4B" w:rsidRDefault="00813F4B">
            <w:pPr>
              <w:autoSpaceDE w:val="0"/>
            </w:pPr>
            <w:r>
              <w:rPr>
                <w:rFonts w:ascii="Arial" w:hAnsi="Arial" w:cs="Arial"/>
                <w:color w:val="000000"/>
                <w:sz w:val="24"/>
                <w:szCs w:val="24"/>
                <w:lang w:eastAsia="es-MX"/>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DF8D6" w14:textId="77777777" w:rsidR="00813F4B" w:rsidRDefault="00813F4B">
            <w:pPr>
              <w:autoSpaceDE w:val="0"/>
            </w:pPr>
            <w:r>
              <w:rPr>
                <w:rFonts w:ascii="Arial" w:hAnsi="Arial" w:cs="Arial"/>
                <w:color w:val="000000"/>
                <w:sz w:val="24"/>
                <w:szCs w:val="24"/>
                <w:lang w:eastAsia="es-MX"/>
              </w:rPr>
              <w:t>57-60%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9FFF89" w14:textId="77777777" w:rsidR="00813F4B" w:rsidRDefault="00813F4B">
            <w:pPr>
              <w:autoSpaceDE w:val="0"/>
            </w:pPr>
            <w:r>
              <w:rPr>
                <w:rFonts w:ascii="Arial" w:hAnsi="Arial" w:cs="Arial"/>
                <w:color w:val="000000"/>
                <w:sz w:val="24"/>
                <w:szCs w:val="24"/>
                <w:lang w:eastAsia="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1B03C9" w14:textId="77777777" w:rsidR="00813F4B" w:rsidRDefault="00813F4B">
            <w:pPr>
              <w:autoSpaceDE w:val="0"/>
            </w:pPr>
            <w:r>
              <w:rPr>
                <w:rFonts w:ascii="Arial" w:hAnsi="Arial" w:cs="Arial"/>
                <w:color w:val="000000"/>
                <w:sz w:val="24"/>
                <w:szCs w:val="24"/>
                <w:lang w:eastAsia="es-MX"/>
              </w:rPr>
              <w:t>45-50.4%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D07C4" w14:textId="77777777" w:rsidR="00813F4B" w:rsidRDefault="00813F4B">
            <w:pPr>
              <w:autoSpaceDE w:val="0"/>
            </w:pPr>
            <w:r>
              <w:rPr>
                <w:rFonts w:ascii="Arial" w:hAnsi="Arial" w:cs="Arial"/>
                <w:color w:val="000000"/>
                <w:sz w:val="24"/>
                <w:szCs w:val="24"/>
                <w:lang w:eastAsia="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FCA90"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AC06A" w14:textId="77777777" w:rsidR="00813F4B" w:rsidRDefault="00813F4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29D49500" w14:textId="77777777" w:rsidR="00813F4B" w:rsidRDefault="00813F4B">
            <w:pPr>
              <w:autoSpaceDE w:val="0"/>
            </w:pPr>
            <w:r>
              <w:rPr>
                <w:rFonts w:ascii="Arial" w:hAnsi="Arial" w:cs="Arial"/>
                <w:color w:val="000000"/>
                <w:sz w:val="24"/>
                <w:szCs w:val="24"/>
                <w:lang w:eastAsia="es-MX"/>
              </w:rPr>
              <w:t>Propone y/o explica soluciones o procedimientos no vistos en clase (creatividad).</w:t>
            </w:r>
          </w:p>
        </w:tc>
      </w:tr>
      <w:tr w:rsidR="00813F4B" w14:paraId="4D479898"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CF9C8" w14:textId="77777777" w:rsidR="00813F4B" w:rsidRPr="00E130AD" w:rsidRDefault="00813F4B">
            <w:pPr>
              <w:autoSpaceDE w:val="0"/>
              <w:rPr>
                <w:rFonts w:ascii="Arial" w:hAnsi="Arial" w:cs="Arial"/>
                <w:sz w:val="24"/>
                <w:szCs w:val="24"/>
              </w:rPr>
            </w:pPr>
            <w:r w:rsidRPr="00E130AD">
              <w:rPr>
                <w:rFonts w:ascii="Arial" w:hAnsi="Arial" w:cs="Arial"/>
                <w:sz w:val="24"/>
                <w:szCs w:val="24"/>
              </w:rPr>
              <w:t>Examen</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E7440D"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A6AC2"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E6B9E"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36FC2"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31368"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EC63E2"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0AC8B" w14:textId="77777777" w:rsidR="00813F4B" w:rsidRDefault="00813F4B">
            <w:pPr>
              <w:jc w:val="both"/>
            </w:pPr>
            <w:r>
              <w:rPr>
                <w:rFonts w:ascii="Arial" w:hAnsi="Arial" w:cs="Arial"/>
                <w:color w:val="000000"/>
                <w:sz w:val="24"/>
                <w:szCs w:val="24"/>
                <w:lang w:eastAsia="es-MX"/>
              </w:rPr>
              <w:t>Se adapta a situaciones y contextos complejos.</w:t>
            </w:r>
          </w:p>
          <w:p w14:paraId="0BA8295D" w14:textId="77777777" w:rsidR="00813F4B" w:rsidRDefault="00813F4B">
            <w:pPr>
              <w:jc w:val="both"/>
              <w:rPr>
                <w:rFonts w:ascii="Arial" w:hAnsi="Arial" w:cs="Arial"/>
                <w:color w:val="000000"/>
                <w:sz w:val="24"/>
                <w:szCs w:val="24"/>
                <w:lang w:eastAsia="es-MX"/>
              </w:rPr>
            </w:pPr>
          </w:p>
        </w:tc>
      </w:tr>
      <w:tr w:rsidR="00813F4B" w14:paraId="6C3F954D"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5E7D1" w14:textId="77777777" w:rsidR="00813F4B" w:rsidRDefault="00813F4B">
            <w:r>
              <w:rPr>
                <w:rFonts w:ascii="Arial" w:hAnsi="Arial" w:cs="Arial"/>
                <w:color w:val="000000"/>
                <w:sz w:val="24"/>
                <w:szCs w:val="24"/>
                <w:lang w:eastAsia="es-MX"/>
              </w:rPr>
              <w:t> </w:t>
            </w:r>
          </w:p>
          <w:p w14:paraId="338B2CA5" w14:textId="77777777" w:rsidR="00813F4B" w:rsidRDefault="00813F4B">
            <w:pPr>
              <w:autoSpaceDE w:val="0"/>
              <w:jc w:val="right"/>
            </w:pPr>
            <w:r>
              <w:rPr>
                <w:rFonts w:ascii="Arial" w:hAnsi="Arial" w:cs="Arial"/>
                <w:color w:val="000000"/>
                <w:sz w:val="24"/>
                <w:szCs w:val="24"/>
                <w:lang w:eastAsia="es-MX"/>
              </w:rPr>
              <w:t xml:space="preserve">Total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C891C" w14:textId="77777777" w:rsidR="00813F4B" w:rsidRDefault="00813F4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4E8D7" w14:textId="77777777" w:rsidR="00813F4B" w:rsidRDefault="00813F4B">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4548B6" w14:textId="77777777" w:rsidR="00813F4B" w:rsidRDefault="00813F4B">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34854" w14:textId="77777777" w:rsidR="00813F4B" w:rsidRDefault="00813F4B">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AB307" w14:textId="77777777" w:rsidR="00813F4B" w:rsidRDefault="00813F4B">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2FEB1"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6AE19C8C" w14:textId="77777777" w:rsidR="00813F4B" w:rsidRDefault="00813F4B">
            <w:pPr>
              <w:autoSpaceDE w:val="0"/>
              <w:snapToGrid w:val="0"/>
              <w:rPr>
                <w:rFonts w:ascii="Arial" w:hAnsi="Arial" w:cs="Arial"/>
                <w:sz w:val="24"/>
                <w:szCs w:val="24"/>
                <w:lang w:val="es-MX" w:eastAsia="es-MX"/>
              </w:rPr>
            </w:pPr>
          </w:p>
        </w:tc>
      </w:tr>
    </w:tbl>
    <w:p w14:paraId="5E4FA148" w14:textId="77777777" w:rsidR="005E7457" w:rsidRDefault="005E7457">
      <w:pPr>
        <w:pStyle w:val="Sinespaciado"/>
        <w:jc w:val="both"/>
        <w:rPr>
          <w:rFonts w:ascii="Arial Narrow" w:hAnsi="Arial Narrow" w:cs="Arial"/>
          <w:sz w:val="16"/>
          <w:szCs w:val="20"/>
        </w:rPr>
      </w:pPr>
    </w:p>
    <w:tbl>
      <w:tblPr>
        <w:tblW w:w="13590" w:type="dxa"/>
        <w:tblLayout w:type="fixed"/>
        <w:tblCellMar>
          <w:left w:w="123" w:type="dxa"/>
        </w:tblCellMar>
        <w:tblLook w:val="0000" w:firstRow="0" w:lastRow="0" w:firstColumn="0" w:lastColumn="0" w:noHBand="0" w:noVBand="0"/>
      </w:tblPr>
      <w:tblGrid>
        <w:gridCol w:w="2101"/>
        <w:gridCol w:w="856"/>
        <w:gridCol w:w="1485"/>
        <w:gridCol w:w="9148"/>
      </w:tblGrid>
      <w:tr w:rsidR="00BC6554" w14:paraId="4218019B" w14:textId="77777777" w:rsidTr="00BC6554">
        <w:tc>
          <w:tcPr>
            <w:tcW w:w="2101" w:type="dxa"/>
            <w:shd w:val="clear" w:color="auto" w:fill="FFFFFF"/>
          </w:tcPr>
          <w:p w14:paraId="587ACA9A" w14:textId="77777777" w:rsidR="00BC6554" w:rsidRDefault="00BC6554">
            <w:pPr>
              <w:pStyle w:val="Sinespaciado"/>
            </w:pPr>
            <w:r>
              <w:rPr>
                <w:rFonts w:ascii="Arial" w:hAnsi="Arial" w:cs="Arial"/>
                <w:sz w:val="24"/>
                <w:szCs w:val="24"/>
              </w:rPr>
              <w:lastRenderedPageBreak/>
              <w:t>Competencia No.</w:t>
            </w:r>
          </w:p>
        </w:tc>
        <w:tc>
          <w:tcPr>
            <w:tcW w:w="856" w:type="dxa"/>
            <w:shd w:val="clear" w:color="auto" w:fill="FFFFFF"/>
          </w:tcPr>
          <w:p w14:paraId="79BB6D01" w14:textId="77777777" w:rsidR="00BC6554" w:rsidRDefault="00BC6554">
            <w:pPr>
              <w:pStyle w:val="Sinespaciado"/>
            </w:pPr>
            <w:r>
              <w:rPr>
                <w:rFonts w:ascii="Arial" w:hAnsi="Arial" w:cs="Arial"/>
                <w:sz w:val="24"/>
                <w:szCs w:val="24"/>
                <w:u w:val="single"/>
              </w:rPr>
              <w:t>1</w:t>
            </w:r>
          </w:p>
        </w:tc>
        <w:tc>
          <w:tcPr>
            <w:tcW w:w="1485" w:type="dxa"/>
            <w:shd w:val="clear" w:color="auto" w:fill="FFFFFF"/>
          </w:tcPr>
          <w:p w14:paraId="2651B142" w14:textId="77777777" w:rsidR="00BC6554" w:rsidRDefault="00BC6554">
            <w:pPr>
              <w:pStyle w:val="Sinespaciado"/>
              <w:ind w:left="-119"/>
            </w:pPr>
            <w:r>
              <w:rPr>
                <w:rFonts w:ascii="Arial" w:hAnsi="Arial" w:cs="Arial"/>
                <w:sz w:val="24"/>
                <w:szCs w:val="24"/>
              </w:rPr>
              <w:t>Descripción</w:t>
            </w:r>
          </w:p>
        </w:tc>
        <w:tc>
          <w:tcPr>
            <w:tcW w:w="9148" w:type="dxa"/>
            <w:shd w:val="clear" w:color="auto" w:fill="FFFFFF"/>
          </w:tcPr>
          <w:p w14:paraId="2709E80D" w14:textId="77777777" w:rsidR="00BC6554" w:rsidRDefault="00BC6554">
            <w:pPr>
              <w:ind w:left="102" w:right="256"/>
              <w:jc w:val="both"/>
            </w:pPr>
            <w:r w:rsidRPr="00F867D4">
              <w:rPr>
                <w:rFonts w:ascii="Arial" w:hAnsi="Arial" w:cs="Arial"/>
                <w:sz w:val="24"/>
                <w:szCs w:val="24"/>
              </w:rPr>
              <w:t>Comprenderá el uso de las plataformas de análisis de datos en la nube.</w:t>
            </w:r>
          </w:p>
        </w:tc>
      </w:tr>
    </w:tbl>
    <w:p w14:paraId="2E026AB5"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BC6554" w14:paraId="52CA183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C45B9A" w14:textId="77777777" w:rsidR="00BC6554" w:rsidRDefault="00BC6554">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FADF1C" w14:textId="77777777" w:rsidR="00BC6554" w:rsidRDefault="00BC6554">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4E2FE8" w14:textId="77777777" w:rsidR="00BC6554" w:rsidRDefault="00BC6554">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909EFD" w14:textId="77777777" w:rsidR="00BC6554" w:rsidRDefault="00BC6554">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30233A" w14:textId="77777777" w:rsidR="00BC6554" w:rsidRDefault="00BC6554">
            <w:pPr>
              <w:autoSpaceDE w:val="0"/>
              <w:jc w:val="center"/>
            </w:pPr>
            <w:r>
              <w:rPr>
                <w:rFonts w:ascii="Arial" w:hAnsi="Arial" w:cs="Arial"/>
                <w:b/>
                <w:smallCaps/>
                <w:lang w:val="es-MX" w:eastAsia="es-MX"/>
              </w:rPr>
              <w:t>Horas teórico-práctica</w:t>
            </w:r>
          </w:p>
        </w:tc>
        <w:tc>
          <w:tcPr>
            <w:tcW w:w="284" w:type="dxa"/>
            <w:shd w:val="clear" w:color="auto" w:fill="auto"/>
          </w:tcPr>
          <w:p w14:paraId="5DC467AC" w14:textId="77777777" w:rsidR="00BC6554" w:rsidRDefault="00BC6554">
            <w:pPr>
              <w:snapToGrid w:val="0"/>
              <w:rPr>
                <w:rFonts w:ascii="Arial" w:hAnsi="Arial" w:cs="Arial"/>
                <w:b/>
                <w:smallCaps/>
                <w:sz w:val="24"/>
                <w:szCs w:val="24"/>
                <w:lang w:val="es-MX" w:eastAsia="es-MX"/>
              </w:rPr>
            </w:pPr>
          </w:p>
        </w:tc>
      </w:tr>
      <w:tr w:rsidR="00BC6554" w14:paraId="6A4D42D2"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0FAA95" w14:textId="77777777" w:rsidR="00BC6554" w:rsidRPr="00F867D4" w:rsidRDefault="00BC6554">
            <w:pPr>
              <w:rPr>
                <w:rFonts w:ascii="Arial" w:hAnsi="Arial" w:cs="Arial"/>
                <w:sz w:val="24"/>
                <w:szCs w:val="24"/>
              </w:rPr>
            </w:pPr>
            <w:r w:rsidRPr="00F867D4">
              <w:rPr>
                <w:rFonts w:ascii="Arial" w:hAnsi="Arial" w:cs="Arial"/>
                <w:sz w:val="24"/>
                <w:szCs w:val="24"/>
              </w:rPr>
              <w:t>4.1.  Cloudera</w:t>
            </w:r>
          </w:p>
          <w:p w14:paraId="2A0FDD3D" w14:textId="77777777" w:rsidR="00BC6554" w:rsidRPr="00F867D4" w:rsidRDefault="00BC6554">
            <w:pPr>
              <w:rPr>
                <w:rFonts w:ascii="Arial" w:hAnsi="Arial" w:cs="Arial"/>
                <w:sz w:val="24"/>
                <w:szCs w:val="24"/>
              </w:rPr>
            </w:pPr>
            <w:r w:rsidRPr="00F867D4">
              <w:rPr>
                <w:rFonts w:ascii="Arial" w:hAnsi="Arial" w:cs="Arial"/>
                <w:sz w:val="24"/>
                <w:szCs w:val="24"/>
              </w:rPr>
              <w:t xml:space="preserve">4.2.  </w:t>
            </w:r>
            <w:proofErr w:type="spellStart"/>
            <w:r w:rsidRPr="00F867D4">
              <w:rPr>
                <w:rFonts w:ascii="Arial" w:hAnsi="Arial" w:cs="Arial"/>
                <w:sz w:val="24"/>
                <w:szCs w:val="24"/>
              </w:rPr>
              <w:t>Databricks</w:t>
            </w:r>
            <w:proofErr w:type="spellEnd"/>
          </w:p>
          <w:p w14:paraId="3DA72F19" w14:textId="77777777" w:rsidR="00BC6554" w:rsidRDefault="00BC6554">
            <w:pPr>
              <w:autoSpaceDE w:val="0"/>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C6A5ED" w14:textId="77777777" w:rsidR="00BC6554" w:rsidRPr="00F104B1" w:rsidRDefault="00BC6554" w:rsidP="00BC6554">
            <w:pPr>
              <w:numPr>
                <w:ilvl w:val="0"/>
                <w:numId w:val="59"/>
              </w:numPr>
              <w:pBdr>
                <w:top w:val="nil"/>
                <w:left w:val="nil"/>
                <w:bottom w:val="nil"/>
                <w:right w:val="nil"/>
                <w:between w:val="nil"/>
              </w:pBdr>
              <w:suppressAutoHyphens w:val="0"/>
              <w:autoSpaceDE w:val="0"/>
              <w:autoSpaceDN w:val="0"/>
              <w:adjustRightInd w:val="0"/>
              <w:spacing w:before="18"/>
              <w:ind w:left="178" w:right="209" w:hanging="178"/>
              <w:jc w:val="both"/>
              <w:rPr>
                <w:rFonts w:ascii="Arial" w:eastAsia="SymbolMT" w:hAnsi="Arial" w:cs="Arial"/>
              </w:rPr>
            </w:pPr>
            <w:r w:rsidRPr="00F104B1">
              <w:rPr>
                <w:rFonts w:ascii="Arial" w:hAnsi="Arial" w:cs="Arial"/>
                <w:sz w:val="24"/>
                <w:szCs w:val="24"/>
              </w:rPr>
              <w:t xml:space="preserve">Investigar en diversas fuentes </w:t>
            </w:r>
            <w:r w:rsidRPr="00F104B1">
              <w:rPr>
                <w:rFonts w:ascii="Arial" w:eastAsia="Calibri" w:hAnsi="Arial" w:cs="Arial"/>
                <w:color w:val="000000"/>
                <w:sz w:val="24"/>
                <w:szCs w:val="24"/>
              </w:rPr>
              <w:t xml:space="preserve">cuales son las alternativas que existen de Cloudera y </w:t>
            </w:r>
            <w:proofErr w:type="spellStart"/>
            <w:r w:rsidRPr="00F104B1">
              <w:rPr>
                <w:rFonts w:ascii="Arial" w:eastAsia="Calibri" w:hAnsi="Arial" w:cs="Arial"/>
                <w:color w:val="000000"/>
                <w:sz w:val="24"/>
                <w:szCs w:val="24"/>
              </w:rPr>
              <w:t>databricks</w:t>
            </w:r>
            <w:proofErr w:type="spellEnd"/>
            <w:r w:rsidRPr="00F104B1">
              <w:rPr>
                <w:rFonts w:ascii="Arial" w:eastAsia="Calibri" w:hAnsi="Arial" w:cs="Arial"/>
                <w:color w:val="000000"/>
                <w:sz w:val="24"/>
                <w:szCs w:val="24"/>
              </w:rPr>
              <w:t>.</w:t>
            </w:r>
            <w:r w:rsidRPr="00F104B1">
              <w:rPr>
                <w:rFonts w:ascii="Arial" w:eastAsia="SymbolMT" w:hAnsi="Arial" w:cs="Arial"/>
                <w:sz w:val="24"/>
                <w:szCs w:val="24"/>
              </w:rPr>
              <w:t xml:space="preserve"> Deberán subir el documento a la Plataforma Educativa indicada. (</w:t>
            </w:r>
            <w:r w:rsidRPr="00F104B1">
              <w:rPr>
                <w:rFonts w:ascii="Arial" w:eastAsia="SymbolMT" w:hAnsi="Arial" w:cs="Arial"/>
                <w:b/>
                <w:bCs/>
                <w:sz w:val="24"/>
                <w:szCs w:val="24"/>
              </w:rPr>
              <w:t>Exposición).</w:t>
            </w:r>
          </w:p>
          <w:p w14:paraId="4CD858C0" w14:textId="77777777" w:rsidR="00BC6554" w:rsidRPr="00F104B1" w:rsidRDefault="00BC6554" w:rsidP="00BC6554">
            <w:pPr>
              <w:pStyle w:val="Prrafodelista"/>
              <w:numPr>
                <w:ilvl w:val="0"/>
                <w:numId w:val="59"/>
              </w:numPr>
              <w:suppressAutoHyphens w:val="0"/>
              <w:autoSpaceDE w:val="0"/>
              <w:autoSpaceDN w:val="0"/>
              <w:adjustRightInd w:val="0"/>
              <w:spacing w:after="0" w:line="240" w:lineRule="auto"/>
              <w:ind w:left="263" w:hanging="263"/>
              <w:jc w:val="both"/>
              <w:rPr>
                <w:rFonts w:ascii="Arial" w:hAnsi="Arial" w:cs="Arial"/>
                <w:sz w:val="24"/>
                <w:szCs w:val="24"/>
              </w:rPr>
            </w:pPr>
            <w:r w:rsidRPr="00F104B1">
              <w:rPr>
                <w:rFonts w:ascii="Arial" w:hAnsi="Arial" w:cs="Arial"/>
                <w:sz w:val="24"/>
                <w:szCs w:val="24"/>
              </w:rPr>
              <w:t>Realizará prácticas señaladas por el docente.</w:t>
            </w:r>
            <w:r w:rsidRPr="00F104B1">
              <w:rPr>
                <w:rFonts w:ascii="Arial" w:eastAsia="SymbolMT" w:hAnsi="Arial" w:cs="Arial"/>
                <w:sz w:val="24"/>
                <w:szCs w:val="24"/>
              </w:rPr>
              <w:t xml:space="preserve"> </w:t>
            </w:r>
            <w:r w:rsidRPr="00F104B1">
              <w:rPr>
                <w:rFonts w:ascii="Arial" w:eastAsia="SymbolMT" w:hAnsi="Arial" w:cs="Arial"/>
                <w:b/>
                <w:bCs/>
                <w:sz w:val="24"/>
                <w:szCs w:val="24"/>
              </w:rPr>
              <w:t>(Reporte de práctica).</w:t>
            </w:r>
          </w:p>
          <w:p w14:paraId="22D1ADEB" w14:textId="77777777" w:rsidR="00BC6554" w:rsidRDefault="00BC6554">
            <w:pPr>
              <w:autoSpaceDE w:val="0"/>
              <w:rPr>
                <w:rFonts w:ascii="Arial" w:hAnsi="Arial" w:cs="Arial"/>
                <w:sz w:val="24"/>
                <w:szCs w:val="24"/>
              </w:rPr>
            </w:pPr>
          </w:p>
          <w:p w14:paraId="6109E6FD" w14:textId="77777777" w:rsidR="00BC6554" w:rsidRPr="00F375F3" w:rsidRDefault="00BC6554" w:rsidP="00BC6554">
            <w:pPr>
              <w:pStyle w:val="Sinespaciado"/>
              <w:numPr>
                <w:ilvl w:val="0"/>
                <w:numId w:val="57"/>
              </w:numPr>
              <w:suppressAutoHyphens w:val="0"/>
              <w:ind w:left="178" w:hanging="182"/>
              <w:jc w:val="both"/>
              <w:rPr>
                <w:rFonts w:ascii="Arial" w:hAnsi="Arial" w:cs="Arial"/>
                <w:sz w:val="24"/>
                <w:szCs w:val="24"/>
              </w:rPr>
            </w:pPr>
            <w:r w:rsidRPr="00F375F3">
              <w:rPr>
                <w:rFonts w:ascii="Arial" w:hAnsi="Arial" w:cs="Arial"/>
                <w:sz w:val="24"/>
                <w:szCs w:val="24"/>
              </w:rPr>
              <w:t xml:space="preserve">El alumno realizará evaluación de los conocimientos adquiridos en la unidad </w:t>
            </w:r>
          </w:p>
          <w:p w14:paraId="53EF50D9" w14:textId="77777777" w:rsidR="00BC6554" w:rsidRDefault="00BC6554">
            <w:pPr>
              <w:autoSpaceDE w:val="0"/>
              <w:rPr>
                <w:rFonts w:ascii="Arial" w:hAnsi="Arial" w:cs="Arial"/>
                <w:sz w:val="24"/>
                <w:szCs w:val="24"/>
              </w:rPr>
            </w:pPr>
          </w:p>
          <w:p w14:paraId="1EFD85FA" w14:textId="77777777" w:rsidR="00BC6554" w:rsidRPr="00F104B1" w:rsidRDefault="00BC6554">
            <w:pPr>
              <w:autoSpaceDE w:val="0"/>
            </w:pPr>
            <w:r w:rsidRPr="00F104B1">
              <w:rPr>
                <w:rFonts w:ascii="Arial" w:hAnsi="Arial" w:cs="Arial"/>
                <w:sz w:val="24"/>
                <w:szCs w:val="24"/>
              </w:rPr>
              <w:t>Las actividades solicitadas se estarán enviando a la plataforma Moodle</w:t>
            </w:r>
            <w:r w:rsidRPr="00F104B1">
              <w:rPr>
                <w:rFonts w:ascii="Arial" w:hAnsi="Arial" w:cs="Arial"/>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0985EF" w14:textId="77777777" w:rsidR="00BC6554" w:rsidRPr="00F104B1" w:rsidRDefault="00BC6554" w:rsidP="00BC6554">
            <w:pPr>
              <w:pStyle w:val="Sinespaciado"/>
              <w:numPr>
                <w:ilvl w:val="0"/>
                <w:numId w:val="52"/>
              </w:numPr>
              <w:suppressAutoHyphens w:val="0"/>
              <w:ind w:left="191" w:hanging="246"/>
              <w:jc w:val="both"/>
              <w:rPr>
                <w:rFonts w:ascii="Arial" w:hAnsi="Arial" w:cs="Arial"/>
                <w:sz w:val="24"/>
                <w:szCs w:val="24"/>
              </w:rPr>
            </w:pPr>
            <w:r w:rsidRPr="00F104B1">
              <w:rPr>
                <w:rFonts w:ascii="Arial" w:hAnsi="Arial" w:cs="Arial"/>
                <w:sz w:val="24"/>
                <w:szCs w:val="24"/>
              </w:rPr>
              <w:t>Mediante una exposición guiada el docente aborda los temas de la unidad.</w:t>
            </w:r>
          </w:p>
          <w:p w14:paraId="2B6411EB" w14:textId="77777777" w:rsidR="00BC6554" w:rsidRPr="00F104B1" w:rsidRDefault="00BC6554" w:rsidP="00BC6554">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F104B1">
              <w:rPr>
                <w:rFonts w:ascii="Arial" w:hAnsi="Arial" w:cs="Arial"/>
                <w:sz w:val="24"/>
                <w:szCs w:val="24"/>
              </w:rPr>
              <w:t>El docente publicara</w:t>
            </w:r>
          </w:p>
          <w:p w14:paraId="39103405" w14:textId="77777777" w:rsidR="00BC6554" w:rsidRPr="00F104B1" w:rsidRDefault="00BC6554">
            <w:pPr>
              <w:autoSpaceDE w:val="0"/>
              <w:autoSpaceDN w:val="0"/>
              <w:adjustRightInd w:val="0"/>
              <w:ind w:left="220"/>
              <w:rPr>
                <w:rFonts w:ascii="Arial" w:hAnsi="Arial" w:cs="Arial"/>
                <w:sz w:val="24"/>
                <w:szCs w:val="24"/>
              </w:rPr>
            </w:pPr>
            <w:r w:rsidRPr="00F104B1">
              <w:rPr>
                <w:rFonts w:ascii="Arial" w:hAnsi="Arial" w:cs="Arial"/>
                <w:sz w:val="24"/>
                <w:szCs w:val="24"/>
              </w:rPr>
              <w:t>en Moodle una serie de problemas para que los alumnos los realicen en casa.</w:t>
            </w:r>
          </w:p>
          <w:p w14:paraId="3DA880E1" w14:textId="77777777" w:rsidR="00BC6554" w:rsidRPr="00F104B1" w:rsidRDefault="00BC6554" w:rsidP="00BC6554">
            <w:pPr>
              <w:pStyle w:val="Sinespaciado"/>
              <w:numPr>
                <w:ilvl w:val="0"/>
                <w:numId w:val="52"/>
              </w:numPr>
              <w:suppressAutoHyphens w:val="0"/>
              <w:ind w:left="220" w:hanging="217"/>
              <w:jc w:val="both"/>
              <w:rPr>
                <w:rFonts w:ascii="Arial" w:hAnsi="Arial" w:cs="Arial"/>
                <w:sz w:val="24"/>
                <w:szCs w:val="24"/>
              </w:rPr>
            </w:pPr>
            <w:r w:rsidRPr="00F104B1">
              <w:rPr>
                <w:rFonts w:ascii="Arial" w:hAnsi="Arial" w:cs="Arial"/>
                <w:sz w:val="24"/>
                <w:szCs w:val="24"/>
              </w:rPr>
              <w:t xml:space="preserve">El docente aplicara la evaluación de la unidad en la plataforma educativa indicada. </w:t>
            </w:r>
          </w:p>
          <w:p w14:paraId="04650225" w14:textId="77777777" w:rsidR="00BC6554" w:rsidRPr="00F104B1" w:rsidRDefault="00BC6554">
            <w:pPr>
              <w:autoSpaceDE w:val="0"/>
              <w:autoSpaceDN w:val="0"/>
              <w:adjustRightInd w:val="0"/>
              <w:rPr>
                <w:rFonts w:ascii="Arial" w:hAnsi="Arial" w:cs="Arial"/>
              </w:rPr>
            </w:pPr>
          </w:p>
          <w:p w14:paraId="32100714" w14:textId="77777777" w:rsidR="00BC6554" w:rsidRPr="00F104B1" w:rsidRDefault="00BC6554">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EC689A" w14:textId="77777777" w:rsidR="00BC6554" w:rsidRPr="00F867D4" w:rsidRDefault="00BC6554" w:rsidP="00BC6554">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2775A9B9" w14:textId="77777777" w:rsidR="00BC6554" w:rsidRPr="00F867D4" w:rsidRDefault="00BC6554" w:rsidP="00BC6554">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67FCE683" w14:textId="77777777" w:rsidR="00BC6554" w:rsidRPr="00F867D4" w:rsidRDefault="00BC6554" w:rsidP="00BC6554">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6C24144B" w14:textId="77777777" w:rsidR="00BC6554" w:rsidRPr="00F867D4" w:rsidRDefault="00BC6554" w:rsidP="00BC6554">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3F2B5FE2" w14:textId="77777777" w:rsidR="00BC6554" w:rsidRDefault="00BC6554" w:rsidP="00BC6554">
            <w:pPr>
              <w:pStyle w:val="Sinespaciado"/>
              <w:numPr>
                <w:ilvl w:val="0"/>
                <w:numId w:val="54"/>
              </w:numPr>
              <w:ind w:left="175" w:hanging="175"/>
              <w:jc w:val="both"/>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0A2475" w14:textId="77777777" w:rsidR="00BC6554" w:rsidRDefault="00BC6554">
            <w:pPr>
              <w:pStyle w:val="Sinespaciado"/>
              <w:rPr>
                <w:rFonts w:ascii="Arial" w:hAnsi="Arial" w:cs="Arial"/>
                <w:sz w:val="20"/>
                <w:szCs w:val="20"/>
              </w:rPr>
            </w:pPr>
          </w:p>
          <w:p w14:paraId="6625A805" w14:textId="77777777" w:rsidR="00BC6554" w:rsidRDefault="00BC6554">
            <w:pPr>
              <w:pStyle w:val="Sinespaciado"/>
              <w:rPr>
                <w:rFonts w:ascii="Arial" w:hAnsi="Arial" w:cs="Arial"/>
                <w:sz w:val="20"/>
                <w:szCs w:val="20"/>
              </w:rPr>
            </w:pPr>
          </w:p>
          <w:p w14:paraId="4DABAA0C" w14:textId="77777777" w:rsidR="00BC6554" w:rsidRDefault="00BC6554">
            <w:pPr>
              <w:pStyle w:val="Sinespaciado"/>
              <w:rPr>
                <w:rFonts w:ascii="Arial" w:hAnsi="Arial" w:cs="Arial"/>
                <w:sz w:val="20"/>
                <w:szCs w:val="20"/>
              </w:rPr>
            </w:pPr>
          </w:p>
          <w:p w14:paraId="4DA76D38" w14:textId="77777777" w:rsidR="00BC6554" w:rsidRDefault="00BC6554">
            <w:pPr>
              <w:pStyle w:val="Sinespaciado"/>
              <w:rPr>
                <w:rFonts w:ascii="Arial" w:hAnsi="Arial" w:cs="Arial"/>
                <w:sz w:val="20"/>
                <w:szCs w:val="20"/>
              </w:rPr>
            </w:pPr>
          </w:p>
          <w:p w14:paraId="2B15D589" w14:textId="77777777" w:rsidR="00BC6554" w:rsidRDefault="00BC6554">
            <w:pPr>
              <w:pStyle w:val="Sinespaciado"/>
              <w:rPr>
                <w:rFonts w:ascii="Arial" w:hAnsi="Arial" w:cs="Arial"/>
                <w:sz w:val="20"/>
                <w:szCs w:val="20"/>
              </w:rPr>
            </w:pPr>
          </w:p>
          <w:p w14:paraId="7FADBA96" w14:textId="77777777" w:rsidR="00BC6554" w:rsidRDefault="00BC6554">
            <w:pPr>
              <w:autoSpaceDE w:val="0"/>
            </w:pPr>
          </w:p>
          <w:p w14:paraId="46DC1A2E" w14:textId="77777777" w:rsidR="00BC6554" w:rsidRPr="006D488E" w:rsidRDefault="00BC6554">
            <w:pPr>
              <w:autoSpaceDE w:val="0"/>
              <w:rPr>
                <w:rFonts w:ascii="Arial" w:hAnsi="Arial" w:cs="Arial"/>
              </w:rPr>
            </w:pPr>
            <w:r>
              <w:rPr>
                <w:rFonts w:ascii="Arial" w:hAnsi="Arial" w:cs="Arial"/>
                <w:sz w:val="24"/>
                <w:szCs w:val="24"/>
              </w:rPr>
              <w:t>3</w:t>
            </w:r>
            <w:r w:rsidRPr="006D488E">
              <w:rPr>
                <w:rFonts w:ascii="Arial" w:hAnsi="Arial" w:cs="Arial"/>
                <w:sz w:val="24"/>
                <w:szCs w:val="24"/>
              </w:rPr>
              <w:t xml:space="preserve"> - </w:t>
            </w:r>
            <w:r>
              <w:rPr>
                <w:rFonts w:ascii="Arial" w:hAnsi="Arial" w:cs="Arial"/>
                <w:sz w:val="24"/>
                <w:szCs w:val="24"/>
              </w:rPr>
              <w:t>10</w:t>
            </w:r>
          </w:p>
        </w:tc>
        <w:tc>
          <w:tcPr>
            <w:tcW w:w="284" w:type="dxa"/>
            <w:shd w:val="clear" w:color="auto" w:fill="auto"/>
          </w:tcPr>
          <w:p w14:paraId="04E54323" w14:textId="77777777" w:rsidR="00BC6554" w:rsidRDefault="00BC6554">
            <w:pPr>
              <w:snapToGrid w:val="0"/>
              <w:rPr>
                <w:rFonts w:ascii="Arial" w:hAnsi="Arial" w:cs="Arial"/>
                <w:sz w:val="24"/>
                <w:szCs w:val="24"/>
                <w:lang w:val="es-MX" w:eastAsia="es-MX"/>
              </w:rPr>
            </w:pPr>
          </w:p>
        </w:tc>
      </w:tr>
    </w:tbl>
    <w:p w14:paraId="31095977" w14:textId="77777777" w:rsidR="005E7457" w:rsidRDefault="005E7457">
      <w:pPr>
        <w:autoSpaceDE w:val="0"/>
        <w:rPr>
          <w:rFonts w:ascii="Arial" w:hAnsi="Arial" w:cs="Arial"/>
          <w:sz w:val="24"/>
          <w:szCs w:val="24"/>
          <w:lang w:val="es-MX" w:eastAsia="es-MX"/>
        </w:rPr>
      </w:pPr>
    </w:p>
    <w:p w14:paraId="4EBA08A4" w14:textId="77777777" w:rsidR="009166ED" w:rsidRDefault="009166ED">
      <w:pPr>
        <w:autoSpaceDE w:val="0"/>
        <w:rPr>
          <w:rFonts w:ascii="Arial" w:hAnsi="Arial" w:cs="Arial"/>
          <w:sz w:val="24"/>
          <w:szCs w:val="24"/>
          <w:lang w:val="es-MX" w:eastAsia="es-MX"/>
        </w:rPr>
      </w:pPr>
    </w:p>
    <w:p w14:paraId="51EA5052" w14:textId="77777777" w:rsidR="009166ED" w:rsidRDefault="009166ED">
      <w:pPr>
        <w:autoSpaceDE w:val="0"/>
        <w:rPr>
          <w:rFonts w:ascii="Arial" w:hAnsi="Arial" w:cs="Arial"/>
          <w:sz w:val="24"/>
          <w:szCs w:val="24"/>
          <w:lang w:val="es-MX" w:eastAsia="es-MX"/>
        </w:rPr>
      </w:pPr>
    </w:p>
    <w:p w14:paraId="25184457" w14:textId="77777777" w:rsidR="009166ED" w:rsidRDefault="009166ED">
      <w:pPr>
        <w:autoSpaceDE w:val="0"/>
        <w:rPr>
          <w:rFonts w:ascii="Arial" w:hAnsi="Arial" w:cs="Arial"/>
          <w:sz w:val="24"/>
          <w:szCs w:val="24"/>
          <w:lang w:val="es-MX" w:eastAsia="es-MX"/>
        </w:rPr>
      </w:pPr>
    </w:p>
    <w:p w14:paraId="2F027C52" w14:textId="77777777" w:rsidR="009166ED" w:rsidRDefault="009166ED">
      <w:pPr>
        <w:autoSpaceDE w:val="0"/>
        <w:rPr>
          <w:rFonts w:ascii="Arial" w:hAnsi="Arial" w:cs="Arial"/>
          <w:sz w:val="24"/>
          <w:szCs w:val="24"/>
          <w:lang w:val="es-MX" w:eastAsia="es-MX"/>
        </w:rPr>
      </w:pPr>
    </w:p>
    <w:tbl>
      <w:tblPr>
        <w:tblW w:w="0" w:type="auto"/>
        <w:tblInd w:w="-5" w:type="dxa"/>
        <w:tblLayout w:type="fixed"/>
        <w:tblLook w:val="0000" w:firstRow="0" w:lastRow="0" w:firstColumn="0" w:lastColumn="0" w:noHBand="0" w:noVBand="0"/>
      </w:tblPr>
      <w:tblGrid>
        <w:gridCol w:w="9889"/>
        <w:gridCol w:w="3696"/>
      </w:tblGrid>
      <w:tr w:rsidR="009166ED" w14:paraId="4897D76D"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830E8" w14:textId="77777777" w:rsidR="009166ED" w:rsidRDefault="009166ED">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8E2F5" w14:textId="77777777" w:rsidR="009166ED" w:rsidRDefault="009166ED">
            <w:pPr>
              <w:autoSpaceDE w:val="0"/>
              <w:spacing w:before="80" w:after="80"/>
              <w:jc w:val="center"/>
            </w:pPr>
            <w:r>
              <w:rPr>
                <w:rFonts w:ascii="Arial" w:hAnsi="Arial" w:cs="Arial"/>
                <w:b/>
                <w:smallCaps/>
                <w:sz w:val="22"/>
                <w:szCs w:val="22"/>
                <w:lang w:val="es-MX" w:eastAsia="es-MX"/>
              </w:rPr>
              <w:t xml:space="preserve">Valor del indicador </w:t>
            </w:r>
          </w:p>
        </w:tc>
      </w:tr>
      <w:tr w:rsidR="009166ED" w14:paraId="749D9999"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04304558" w14:textId="77777777" w:rsidR="009166ED" w:rsidRPr="00CC4975" w:rsidRDefault="009166ED" w:rsidP="009166ED">
            <w:pPr>
              <w:numPr>
                <w:ilvl w:val="0"/>
                <w:numId w:val="60"/>
              </w:numPr>
              <w:autoSpaceDE w:val="0"/>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AE10527" w14:textId="77777777" w:rsidR="009166ED" w:rsidRPr="00CC4975" w:rsidRDefault="009166ED" w:rsidP="009166ED">
            <w:pPr>
              <w:numPr>
                <w:ilvl w:val="0"/>
                <w:numId w:val="60"/>
              </w:numPr>
              <w:autoSpaceDE w:val="0"/>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358F8E3F" w14:textId="77777777" w:rsidR="009166ED" w:rsidRDefault="009166ED" w:rsidP="009166ED">
            <w:pPr>
              <w:numPr>
                <w:ilvl w:val="0"/>
                <w:numId w:val="60"/>
              </w:numPr>
              <w:autoSpaceDE w:val="0"/>
            </w:pPr>
            <w:r w:rsidRPr="00CC4975">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5F50E1FF" w14:textId="77777777" w:rsidR="009166ED" w:rsidRDefault="009166ED">
            <w:pPr>
              <w:autoSpaceDE w:val="0"/>
              <w:rPr>
                <w:rFonts w:ascii="Arial" w:hAnsi="Arial" w:cs="Arial"/>
                <w:sz w:val="24"/>
                <w:szCs w:val="24"/>
              </w:rPr>
            </w:pPr>
          </w:p>
          <w:p w14:paraId="3CFAEF0B" w14:textId="77777777" w:rsidR="009166ED" w:rsidRDefault="009166ED">
            <w:pPr>
              <w:autoSpaceDE w:val="0"/>
            </w:pPr>
            <w:r>
              <w:rPr>
                <w:rFonts w:ascii="Arial" w:hAnsi="Arial" w:cs="Arial"/>
                <w:sz w:val="24"/>
                <w:szCs w:val="24"/>
              </w:rPr>
              <w:t>10%</w:t>
            </w:r>
          </w:p>
          <w:p w14:paraId="01B1590F" w14:textId="77777777" w:rsidR="009166ED" w:rsidRDefault="009166ED">
            <w:pPr>
              <w:autoSpaceDE w:val="0"/>
              <w:rPr>
                <w:rFonts w:ascii="Arial" w:hAnsi="Arial" w:cs="Arial"/>
                <w:sz w:val="24"/>
                <w:szCs w:val="24"/>
              </w:rPr>
            </w:pPr>
          </w:p>
          <w:p w14:paraId="0BB242AF" w14:textId="77777777" w:rsidR="009166ED" w:rsidRDefault="009166ED">
            <w:pPr>
              <w:autoSpaceDE w:val="0"/>
              <w:rPr>
                <w:rFonts w:ascii="Arial" w:hAnsi="Arial" w:cs="Arial"/>
                <w:sz w:val="24"/>
                <w:szCs w:val="24"/>
              </w:rPr>
            </w:pPr>
          </w:p>
          <w:p w14:paraId="50B4E9D3" w14:textId="77777777" w:rsidR="009166ED" w:rsidRDefault="009166ED">
            <w:pPr>
              <w:autoSpaceDE w:val="0"/>
            </w:pPr>
            <w:r>
              <w:rPr>
                <w:rFonts w:ascii="Arial" w:hAnsi="Arial" w:cs="Arial"/>
                <w:sz w:val="24"/>
                <w:szCs w:val="24"/>
              </w:rPr>
              <w:t>40%</w:t>
            </w:r>
          </w:p>
          <w:p w14:paraId="477B219A" w14:textId="77777777" w:rsidR="009166ED" w:rsidRDefault="009166ED">
            <w:pPr>
              <w:autoSpaceDE w:val="0"/>
              <w:rPr>
                <w:rFonts w:ascii="Arial" w:hAnsi="Arial" w:cs="Arial"/>
                <w:sz w:val="24"/>
                <w:szCs w:val="24"/>
              </w:rPr>
            </w:pPr>
          </w:p>
          <w:p w14:paraId="59C4F952" w14:textId="77777777" w:rsidR="009166ED" w:rsidRDefault="009166ED">
            <w:pPr>
              <w:autoSpaceDE w:val="0"/>
            </w:pPr>
            <w:r>
              <w:rPr>
                <w:rFonts w:ascii="Arial" w:hAnsi="Arial" w:cs="Arial"/>
                <w:sz w:val="24"/>
                <w:szCs w:val="24"/>
              </w:rPr>
              <w:t>50%</w:t>
            </w:r>
          </w:p>
        </w:tc>
      </w:tr>
    </w:tbl>
    <w:p w14:paraId="5D1A887A" w14:textId="77777777" w:rsidR="009166ED" w:rsidRDefault="009166ED">
      <w:pPr>
        <w:autoSpaceDE w:val="0"/>
        <w:rPr>
          <w:rFonts w:ascii="Arial" w:hAnsi="Arial" w:cs="Arial"/>
          <w:sz w:val="24"/>
          <w:szCs w:val="24"/>
          <w:lang w:val="es-MX" w:eastAsia="es-MX"/>
        </w:rPr>
      </w:pPr>
    </w:p>
    <w:p w14:paraId="5DF2A0F0" w14:textId="77777777" w:rsidR="009166ED" w:rsidRDefault="009166ED">
      <w:pPr>
        <w:autoSpaceDE w:val="0"/>
        <w:rPr>
          <w:rFonts w:ascii="Arial" w:hAnsi="Arial" w:cs="Arial"/>
          <w:sz w:val="24"/>
          <w:szCs w:val="24"/>
          <w:lang w:val="es-MX" w:eastAsia="es-MX"/>
        </w:rPr>
      </w:pPr>
    </w:p>
    <w:p w14:paraId="4014F140"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04B5055C" w14:textId="77777777">
        <w:tc>
          <w:tcPr>
            <w:tcW w:w="3508" w:type="dxa"/>
            <w:shd w:val="clear" w:color="auto" w:fill="auto"/>
            <w:vAlign w:val="center"/>
          </w:tcPr>
          <w:p w14:paraId="7E780AD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E44340A"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98D5958"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EA96C85"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333FB245" w14:textId="77777777">
        <w:tc>
          <w:tcPr>
            <w:tcW w:w="3508" w:type="dxa"/>
            <w:vMerge w:val="restart"/>
            <w:shd w:val="clear" w:color="auto" w:fill="auto"/>
            <w:textDirection w:val="btLr"/>
          </w:tcPr>
          <w:p w14:paraId="2F9B4223"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7244F687"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5AB293A0"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FD64143"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9925C8A"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6EF4F29F"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460CAB75"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F1A7E58"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6DE3D0"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20C9877E"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5FB9F2"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96D7C90" w14:textId="77777777" w:rsidR="007C47CB" w:rsidRPr="00465755" w:rsidRDefault="007C47CB" w:rsidP="007C47CB">
            <w:pPr>
              <w:numPr>
                <w:ilvl w:val="0"/>
                <w:numId w:val="47"/>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507FB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1D34115B" w14:textId="77777777">
        <w:tc>
          <w:tcPr>
            <w:tcW w:w="3508" w:type="dxa"/>
            <w:vMerge/>
            <w:shd w:val="clear" w:color="auto" w:fill="auto"/>
          </w:tcPr>
          <w:p w14:paraId="2DA6DC68"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7562455D"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60BFAD8"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4A3064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6D596545" w14:textId="77777777">
        <w:tc>
          <w:tcPr>
            <w:tcW w:w="3508" w:type="dxa"/>
            <w:vMerge/>
            <w:shd w:val="clear" w:color="auto" w:fill="auto"/>
          </w:tcPr>
          <w:p w14:paraId="718AA1CD"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E6E3C31"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608146C"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F04270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56DC00D7" w14:textId="77777777">
        <w:tc>
          <w:tcPr>
            <w:tcW w:w="3508" w:type="dxa"/>
            <w:vMerge/>
            <w:shd w:val="clear" w:color="auto" w:fill="auto"/>
          </w:tcPr>
          <w:p w14:paraId="198EF756"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1CB36E0B"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A9160A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634E90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245FB78F" w14:textId="77777777">
        <w:trPr>
          <w:cantSplit/>
          <w:trHeight w:val="1804"/>
        </w:trPr>
        <w:tc>
          <w:tcPr>
            <w:tcW w:w="3508" w:type="dxa"/>
            <w:shd w:val="clear" w:color="auto" w:fill="auto"/>
            <w:textDirection w:val="btLr"/>
          </w:tcPr>
          <w:p w14:paraId="51190F65"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497086FC"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CF73D98"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402FE6F"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71E7B8DF"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61AC26F7"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0711BD06" w14:textId="77777777" w:rsidR="005E7457" w:rsidRDefault="005E7457">
      <w:pPr>
        <w:autoSpaceDE w:val="0"/>
        <w:rPr>
          <w:rFonts w:ascii="Arial" w:hAnsi="Arial" w:cs="Arial"/>
          <w:sz w:val="24"/>
          <w:szCs w:val="24"/>
          <w:lang w:val="es-MX" w:eastAsia="es-MX"/>
        </w:rPr>
      </w:pPr>
    </w:p>
    <w:p w14:paraId="4E8D3B03" w14:textId="77777777" w:rsidR="005E7457" w:rsidRDefault="005E7457">
      <w:pPr>
        <w:autoSpaceDE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14128"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1756"/>
        <w:gridCol w:w="1582"/>
      </w:tblGrid>
      <w:tr w:rsidR="009166ED" w14:paraId="70876214" w14:textId="77777777" w:rsidTr="009166ED">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1DC5E6" w14:textId="77777777" w:rsidR="009166ED" w:rsidRDefault="009166ED">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3DB9EE" w14:textId="77777777" w:rsidR="009166ED" w:rsidRDefault="009166ED">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12D433" w14:textId="77777777" w:rsidR="009166ED" w:rsidRDefault="009166ED">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638237" w14:textId="77777777" w:rsidR="009166ED" w:rsidRDefault="009166ED">
            <w:pPr>
              <w:autoSpaceDE w:val="0"/>
              <w:jc w:val="center"/>
            </w:pPr>
            <w:r>
              <w:rPr>
                <w:rFonts w:ascii="Arial" w:hAnsi="Arial" w:cs="Arial"/>
                <w:b/>
                <w:smallCaps/>
                <w:sz w:val="22"/>
                <w:szCs w:val="24"/>
                <w:lang w:val="es-MX" w:eastAsia="es-MX"/>
              </w:rPr>
              <w:t>Evaluación formativa de la competencia</w:t>
            </w:r>
          </w:p>
        </w:tc>
      </w:tr>
      <w:tr w:rsidR="009166ED" w14:paraId="4CABF84D" w14:textId="77777777" w:rsidTr="009166ED">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CA7AE6" w14:textId="77777777" w:rsidR="009166ED" w:rsidRDefault="009166ED">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9971B" w14:textId="77777777" w:rsidR="009166ED" w:rsidRDefault="009166ED">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486C092" w14:textId="77777777" w:rsidR="009166ED" w:rsidRDefault="009166ED">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96921B" w14:textId="77777777" w:rsidR="009166ED" w:rsidRDefault="009166ED">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6FF352" w14:textId="77777777" w:rsidR="009166ED" w:rsidRDefault="009166ED">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D65EA4" w14:textId="77777777" w:rsidR="009166ED" w:rsidRDefault="009166ED">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AF988DA" w14:textId="77777777" w:rsidR="009166ED" w:rsidRDefault="009166ED">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6203F3C7" w14:textId="77777777" w:rsidR="009166ED" w:rsidRDefault="009166ED">
            <w:pPr>
              <w:autoSpaceDE w:val="0"/>
              <w:snapToGrid w:val="0"/>
              <w:rPr>
                <w:rFonts w:ascii="Arial" w:hAnsi="Arial" w:cs="Arial"/>
                <w:sz w:val="24"/>
                <w:szCs w:val="24"/>
                <w:lang w:val="es-MX" w:eastAsia="es-MX"/>
              </w:rPr>
            </w:pPr>
          </w:p>
        </w:tc>
      </w:tr>
      <w:tr w:rsidR="009166ED" w14:paraId="70EFE49F"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C618819" w14:textId="77777777" w:rsidR="009166ED" w:rsidRDefault="009166ED">
            <w:pPr>
              <w:snapToGrid w:val="0"/>
              <w:jc w:val="center"/>
              <w:rPr>
                <w:rFonts w:ascii="Arial" w:hAnsi="Arial" w:cs="Arial"/>
                <w:color w:val="000000"/>
                <w:sz w:val="24"/>
                <w:szCs w:val="24"/>
                <w:lang w:val="es-MX" w:eastAsia="es-MX"/>
              </w:rPr>
            </w:pPr>
          </w:p>
          <w:p w14:paraId="44AF1706" w14:textId="77777777" w:rsidR="009166ED" w:rsidRDefault="009166ED">
            <w:pPr>
              <w:jc w:val="center"/>
              <w:rPr>
                <w:rFonts w:ascii="Arial" w:hAnsi="Arial" w:cs="Arial"/>
                <w:color w:val="000000"/>
                <w:sz w:val="24"/>
                <w:szCs w:val="24"/>
                <w:lang w:eastAsia="es-MX"/>
              </w:rPr>
            </w:pPr>
          </w:p>
          <w:p w14:paraId="0C132969" w14:textId="77777777" w:rsidR="009166ED" w:rsidRDefault="009166ED">
            <w:pPr>
              <w:jc w:val="center"/>
              <w:rPr>
                <w:rFonts w:ascii="Arial" w:hAnsi="Arial" w:cs="Arial"/>
                <w:color w:val="000000"/>
                <w:sz w:val="24"/>
                <w:szCs w:val="24"/>
                <w:lang w:eastAsia="es-MX"/>
              </w:rPr>
            </w:pPr>
          </w:p>
          <w:p w14:paraId="562847A8" w14:textId="77777777" w:rsidR="009166ED" w:rsidRDefault="009166ED">
            <w:pPr>
              <w:jc w:val="center"/>
              <w:rPr>
                <w:rFonts w:ascii="Arial" w:hAnsi="Arial" w:cs="Arial"/>
                <w:color w:val="000000"/>
                <w:sz w:val="24"/>
                <w:szCs w:val="24"/>
                <w:lang w:eastAsia="es-MX"/>
              </w:rPr>
            </w:pPr>
          </w:p>
          <w:p w14:paraId="6251DFCE" w14:textId="77777777" w:rsidR="009166ED" w:rsidRDefault="009166ED">
            <w:pPr>
              <w:jc w:val="center"/>
              <w:rPr>
                <w:rFonts w:ascii="Arial" w:hAnsi="Arial" w:cs="Arial"/>
                <w:color w:val="000000"/>
                <w:sz w:val="24"/>
                <w:szCs w:val="24"/>
                <w:lang w:eastAsia="es-MX"/>
              </w:rPr>
            </w:pPr>
          </w:p>
          <w:p w14:paraId="7A03D1A0" w14:textId="77777777" w:rsidR="009166ED" w:rsidRDefault="009166ED">
            <w:pPr>
              <w:autoSpaceDE w:val="0"/>
            </w:pPr>
            <w:r>
              <w:rPr>
                <w:rFonts w:ascii="Arial" w:hAnsi="Arial" w:cs="Arial"/>
                <w:color w:val="000000"/>
                <w:sz w:val="24"/>
                <w:szCs w:val="24"/>
                <w:lang w:eastAsia="es-MX"/>
              </w:rPr>
              <w:t>Exposición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8DE7A0" w14:textId="77777777" w:rsidR="009166ED" w:rsidRDefault="009166ED">
            <w:pPr>
              <w:snapToGrid w:val="0"/>
              <w:jc w:val="right"/>
              <w:rPr>
                <w:rFonts w:ascii="Arial" w:hAnsi="Arial" w:cs="Arial"/>
                <w:color w:val="000000"/>
                <w:sz w:val="24"/>
                <w:szCs w:val="24"/>
                <w:lang w:val="es-MX" w:eastAsia="es-MX"/>
              </w:rPr>
            </w:pPr>
          </w:p>
          <w:p w14:paraId="01FBD2C0" w14:textId="77777777" w:rsidR="009166ED" w:rsidRDefault="009166ED">
            <w:pPr>
              <w:jc w:val="right"/>
              <w:rPr>
                <w:rFonts w:ascii="Arial" w:hAnsi="Arial" w:cs="Arial"/>
                <w:color w:val="000000"/>
                <w:sz w:val="24"/>
                <w:szCs w:val="24"/>
                <w:lang w:eastAsia="es-MX"/>
              </w:rPr>
            </w:pPr>
          </w:p>
          <w:p w14:paraId="34D0B956" w14:textId="77777777" w:rsidR="009166ED" w:rsidRDefault="009166ED">
            <w:pPr>
              <w:jc w:val="right"/>
              <w:rPr>
                <w:rFonts w:ascii="Arial" w:hAnsi="Arial" w:cs="Arial"/>
                <w:color w:val="000000"/>
                <w:sz w:val="24"/>
                <w:szCs w:val="24"/>
                <w:lang w:eastAsia="es-MX"/>
              </w:rPr>
            </w:pPr>
          </w:p>
          <w:p w14:paraId="4662EAD1" w14:textId="77777777" w:rsidR="009166ED" w:rsidRDefault="009166ED">
            <w:pPr>
              <w:jc w:val="right"/>
              <w:rPr>
                <w:rFonts w:ascii="Arial" w:hAnsi="Arial" w:cs="Arial"/>
                <w:color w:val="000000"/>
                <w:sz w:val="24"/>
                <w:szCs w:val="24"/>
                <w:lang w:eastAsia="es-MX"/>
              </w:rPr>
            </w:pPr>
          </w:p>
          <w:p w14:paraId="5BD724D9" w14:textId="77777777" w:rsidR="009166ED" w:rsidRDefault="009166ED">
            <w:pPr>
              <w:jc w:val="right"/>
              <w:rPr>
                <w:rFonts w:ascii="Arial" w:hAnsi="Arial" w:cs="Arial"/>
                <w:color w:val="000000"/>
                <w:sz w:val="24"/>
                <w:szCs w:val="24"/>
                <w:lang w:eastAsia="es-MX"/>
              </w:rPr>
            </w:pPr>
          </w:p>
          <w:p w14:paraId="67AD7943" w14:textId="77777777" w:rsidR="009166ED" w:rsidRDefault="009166ED">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511F6C8" w14:textId="77777777" w:rsidR="009166ED" w:rsidRDefault="009166ED">
            <w:pPr>
              <w:snapToGrid w:val="0"/>
              <w:jc w:val="center"/>
              <w:rPr>
                <w:rFonts w:ascii="Arial" w:hAnsi="Arial" w:cs="Arial"/>
                <w:color w:val="000000"/>
                <w:sz w:val="24"/>
                <w:szCs w:val="24"/>
                <w:lang w:val="es-MX" w:eastAsia="es-MX"/>
              </w:rPr>
            </w:pPr>
          </w:p>
          <w:p w14:paraId="1D34F84D" w14:textId="77777777" w:rsidR="009166ED" w:rsidRDefault="009166ED">
            <w:pPr>
              <w:jc w:val="center"/>
              <w:rPr>
                <w:rFonts w:ascii="Arial" w:hAnsi="Arial" w:cs="Arial"/>
                <w:color w:val="000000"/>
                <w:sz w:val="24"/>
                <w:szCs w:val="24"/>
                <w:lang w:eastAsia="es-MX"/>
              </w:rPr>
            </w:pPr>
          </w:p>
          <w:p w14:paraId="14266ACE" w14:textId="77777777" w:rsidR="009166ED" w:rsidRDefault="009166ED">
            <w:pPr>
              <w:jc w:val="center"/>
              <w:rPr>
                <w:rFonts w:ascii="Arial" w:hAnsi="Arial" w:cs="Arial"/>
                <w:color w:val="000000"/>
                <w:sz w:val="24"/>
                <w:szCs w:val="24"/>
                <w:lang w:eastAsia="es-MX"/>
              </w:rPr>
            </w:pPr>
          </w:p>
          <w:p w14:paraId="20DC2998" w14:textId="77777777" w:rsidR="009166ED" w:rsidRDefault="009166ED">
            <w:pPr>
              <w:jc w:val="center"/>
              <w:rPr>
                <w:rFonts w:ascii="Arial" w:hAnsi="Arial" w:cs="Arial"/>
                <w:color w:val="000000"/>
                <w:sz w:val="24"/>
                <w:szCs w:val="24"/>
                <w:lang w:eastAsia="es-MX"/>
              </w:rPr>
            </w:pPr>
          </w:p>
          <w:p w14:paraId="39346E02" w14:textId="77777777" w:rsidR="009166ED" w:rsidRDefault="009166ED">
            <w:pPr>
              <w:jc w:val="center"/>
              <w:rPr>
                <w:rFonts w:ascii="Arial" w:hAnsi="Arial" w:cs="Arial"/>
                <w:color w:val="000000"/>
                <w:sz w:val="24"/>
                <w:szCs w:val="24"/>
                <w:lang w:eastAsia="es-MX"/>
              </w:rPr>
            </w:pPr>
          </w:p>
          <w:p w14:paraId="2B6D08A3" w14:textId="77777777" w:rsidR="009166ED" w:rsidRDefault="009166ED">
            <w:pPr>
              <w:jc w:val="center"/>
              <w:rPr>
                <w:rFonts w:ascii="Arial" w:hAnsi="Arial" w:cs="Arial"/>
                <w:color w:val="000000"/>
                <w:sz w:val="24"/>
                <w:szCs w:val="24"/>
                <w:lang w:eastAsia="es-MX"/>
              </w:rPr>
            </w:pPr>
          </w:p>
          <w:p w14:paraId="10F11AC0" w14:textId="77777777" w:rsidR="009166ED" w:rsidRDefault="009166ED">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C9C00CF" w14:textId="77777777" w:rsidR="009166ED" w:rsidRDefault="009166ED">
            <w:pPr>
              <w:snapToGrid w:val="0"/>
              <w:jc w:val="center"/>
              <w:rPr>
                <w:rFonts w:ascii="Arial" w:hAnsi="Arial" w:cs="Arial"/>
                <w:color w:val="000000"/>
                <w:sz w:val="24"/>
                <w:szCs w:val="24"/>
                <w:lang w:val="es-MX" w:eastAsia="es-MX"/>
              </w:rPr>
            </w:pPr>
          </w:p>
          <w:p w14:paraId="57D7BC7F" w14:textId="77777777" w:rsidR="009166ED" w:rsidRDefault="009166ED">
            <w:pPr>
              <w:jc w:val="center"/>
              <w:rPr>
                <w:rFonts w:ascii="Arial" w:hAnsi="Arial" w:cs="Arial"/>
                <w:color w:val="000000"/>
                <w:sz w:val="24"/>
                <w:szCs w:val="24"/>
                <w:lang w:eastAsia="es-MX"/>
              </w:rPr>
            </w:pPr>
          </w:p>
          <w:p w14:paraId="0A672FED" w14:textId="77777777" w:rsidR="009166ED" w:rsidRDefault="009166ED">
            <w:pPr>
              <w:jc w:val="center"/>
              <w:rPr>
                <w:rFonts w:ascii="Arial" w:hAnsi="Arial" w:cs="Arial"/>
                <w:color w:val="000000"/>
                <w:sz w:val="24"/>
                <w:szCs w:val="24"/>
                <w:lang w:eastAsia="es-MX"/>
              </w:rPr>
            </w:pPr>
          </w:p>
          <w:p w14:paraId="33A65E21" w14:textId="77777777" w:rsidR="009166ED" w:rsidRDefault="009166ED">
            <w:pPr>
              <w:jc w:val="center"/>
              <w:rPr>
                <w:rFonts w:ascii="Arial" w:hAnsi="Arial" w:cs="Arial"/>
                <w:color w:val="000000"/>
                <w:sz w:val="24"/>
                <w:szCs w:val="24"/>
                <w:lang w:eastAsia="es-MX"/>
              </w:rPr>
            </w:pPr>
          </w:p>
          <w:p w14:paraId="1075F953" w14:textId="77777777" w:rsidR="009166ED" w:rsidRDefault="009166ED">
            <w:pPr>
              <w:jc w:val="center"/>
              <w:rPr>
                <w:rFonts w:ascii="Arial" w:hAnsi="Arial" w:cs="Arial"/>
                <w:color w:val="000000"/>
                <w:sz w:val="24"/>
                <w:szCs w:val="24"/>
                <w:lang w:eastAsia="es-MX"/>
              </w:rPr>
            </w:pPr>
          </w:p>
          <w:p w14:paraId="18EA96C2" w14:textId="77777777" w:rsidR="009166ED" w:rsidRDefault="009166ED">
            <w:pPr>
              <w:jc w:val="center"/>
              <w:rPr>
                <w:rFonts w:ascii="Arial" w:hAnsi="Arial" w:cs="Arial"/>
                <w:color w:val="000000"/>
                <w:sz w:val="24"/>
                <w:szCs w:val="24"/>
                <w:lang w:eastAsia="es-MX"/>
              </w:rPr>
            </w:pPr>
          </w:p>
          <w:p w14:paraId="7AA64D64" w14:textId="77777777" w:rsidR="009166ED" w:rsidRDefault="009166ED">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F3E904" w14:textId="77777777" w:rsidR="009166ED" w:rsidRDefault="009166ED">
            <w:pPr>
              <w:snapToGrid w:val="0"/>
              <w:jc w:val="center"/>
              <w:rPr>
                <w:rFonts w:ascii="Arial" w:hAnsi="Arial" w:cs="Arial"/>
                <w:color w:val="000000"/>
                <w:sz w:val="24"/>
                <w:szCs w:val="24"/>
                <w:lang w:val="es-MX" w:eastAsia="es-MX"/>
              </w:rPr>
            </w:pPr>
          </w:p>
          <w:p w14:paraId="203F29AE" w14:textId="77777777" w:rsidR="009166ED" w:rsidRDefault="009166ED">
            <w:pPr>
              <w:jc w:val="center"/>
              <w:rPr>
                <w:rFonts w:ascii="Arial" w:hAnsi="Arial" w:cs="Arial"/>
                <w:color w:val="000000"/>
                <w:sz w:val="24"/>
                <w:szCs w:val="24"/>
                <w:lang w:eastAsia="es-MX"/>
              </w:rPr>
            </w:pPr>
          </w:p>
          <w:p w14:paraId="322EA8EA" w14:textId="77777777" w:rsidR="009166ED" w:rsidRDefault="009166ED">
            <w:pPr>
              <w:jc w:val="center"/>
              <w:rPr>
                <w:rFonts w:ascii="Arial" w:hAnsi="Arial" w:cs="Arial"/>
                <w:color w:val="000000"/>
                <w:sz w:val="24"/>
                <w:szCs w:val="24"/>
                <w:lang w:eastAsia="es-MX"/>
              </w:rPr>
            </w:pPr>
          </w:p>
          <w:p w14:paraId="4312F565" w14:textId="77777777" w:rsidR="009166ED" w:rsidRDefault="009166ED">
            <w:pPr>
              <w:jc w:val="center"/>
              <w:rPr>
                <w:rFonts w:ascii="Arial" w:hAnsi="Arial" w:cs="Arial"/>
                <w:color w:val="000000"/>
                <w:sz w:val="24"/>
                <w:szCs w:val="24"/>
                <w:lang w:eastAsia="es-MX"/>
              </w:rPr>
            </w:pPr>
          </w:p>
          <w:p w14:paraId="495CFC1B" w14:textId="77777777" w:rsidR="009166ED" w:rsidRDefault="009166ED">
            <w:pPr>
              <w:jc w:val="center"/>
              <w:rPr>
                <w:rFonts w:ascii="Arial" w:hAnsi="Arial" w:cs="Arial"/>
                <w:color w:val="000000"/>
                <w:sz w:val="24"/>
                <w:szCs w:val="24"/>
                <w:lang w:eastAsia="es-MX"/>
              </w:rPr>
            </w:pPr>
          </w:p>
          <w:p w14:paraId="0F407E8A" w14:textId="77777777" w:rsidR="009166ED" w:rsidRDefault="009166ED">
            <w:pPr>
              <w:jc w:val="center"/>
              <w:rPr>
                <w:rFonts w:ascii="Arial" w:hAnsi="Arial" w:cs="Arial"/>
                <w:color w:val="000000"/>
                <w:sz w:val="24"/>
                <w:szCs w:val="24"/>
                <w:lang w:eastAsia="es-MX"/>
              </w:rPr>
            </w:pPr>
          </w:p>
          <w:p w14:paraId="384328BC" w14:textId="77777777" w:rsidR="009166ED" w:rsidRDefault="009166ED">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37E7B68" w14:textId="77777777" w:rsidR="009166ED" w:rsidRDefault="009166ED">
            <w:pPr>
              <w:snapToGrid w:val="0"/>
              <w:jc w:val="center"/>
              <w:rPr>
                <w:rFonts w:ascii="Arial" w:hAnsi="Arial" w:cs="Arial"/>
                <w:color w:val="000000"/>
                <w:sz w:val="24"/>
                <w:szCs w:val="24"/>
                <w:lang w:val="es-MX" w:eastAsia="es-MX"/>
              </w:rPr>
            </w:pPr>
          </w:p>
          <w:p w14:paraId="265106B8" w14:textId="77777777" w:rsidR="009166ED" w:rsidRDefault="009166ED">
            <w:pPr>
              <w:jc w:val="center"/>
              <w:rPr>
                <w:rFonts w:ascii="Arial" w:hAnsi="Arial" w:cs="Arial"/>
                <w:color w:val="000000"/>
                <w:sz w:val="24"/>
                <w:szCs w:val="24"/>
                <w:lang w:eastAsia="es-MX"/>
              </w:rPr>
            </w:pPr>
          </w:p>
          <w:p w14:paraId="0D7B94B1" w14:textId="77777777" w:rsidR="009166ED" w:rsidRDefault="009166ED">
            <w:pPr>
              <w:jc w:val="center"/>
              <w:rPr>
                <w:rFonts w:ascii="Arial" w:hAnsi="Arial" w:cs="Arial"/>
                <w:color w:val="000000"/>
                <w:sz w:val="24"/>
                <w:szCs w:val="24"/>
                <w:lang w:eastAsia="es-MX"/>
              </w:rPr>
            </w:pPr>
          </w:p>
          <w:p w14:paraId="59040797" w14:textId="77777777" w:rsidR="009166ED" w:rsidRDefault="009166ED">
            <w:pPr>
              <w:jc w:val="center"/>
              <w:rPr>
                <w:rFonts w:ascii="Arial" w:hAnsi="Arial" w:cs="Arial"/>
                <w:color w:val="000000"/>
                <w:sz w:val="24"/>
                <w:szCs w:val="24"/>
                <w:lang w:eastAsia="es-MX"/>
              </w:rPr>
            </w:pPr>
          </w:p>
          <w:p w14:paraId="0AA41C07" w14:textId="77777777" w:rsidR="009166ED" w:rsidRDefault="009166ED">
            <w:pPr>
              <w:jc w:val="center"/>
              <w:rPr>
                <w:rFonts w:ascii="Arial" w:hAnsi="Arial" w:cs="Arial"/>
                <w:color w:val="000000"/>
                <w:sz w:val="24"/>
                <w:szCs w:val="24"/>
                <w:lang w:eastAsia="es-MX"/>
              </w:rPr>
            </w:pPr>
          </w:p>
          <w:p w14:paraId="54D3E8CC" w14:textId="77777777" w:rsidR="009166ED" w:rsidRDefault="009166ED">
            <w:pPr>
              <w:jc w:val="center"/>
              <w:rPr>
                <w:rFonts w:ascii="Arial" w:hAnsi="Arial" w:cs="Arial"/>
                <w:color w:val="000000"/>
                <w:sz w:val="24"/>
                <w:szCs w:val="24"/>
                <w:lang w:eastAsia="es-MX"/>
              </w:rPr>
            </w:pPr>
          </w:p>
          <w:p w14:paraId="6096B30C" w14:textId="77777777" w:rsidR="009166ED" w:rsidRDefault="009166ED">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05FC481" w14:textId="77777777" w:rsidR="009166ED" w:rsidRDefault="009166ED">
            <w:pPr>
              <w:snapToGrid w:val="0"/>
              <w:jc w:val="center"/>
              <w:rPr>
                <w:rFonts w:ascii="Arial" w:hAnsi="Arial" w:cs="Arial"/>
                <w:color w:val="000000"/>
                <w:sz w:val="24"/>
                <w:szCs w:val="24"/>
                <w:lang w:val="es-MX" w:eastAsia="es-MX"/>
              </w:rPr>
            </w:pPr>
          </w:p>
          <w:p w14:paraId="450246FB" w14:textId="77777777" w:rsidR="009166ED" w:rsidRDefault="009166ED">
            <w:pPr>
              <w:jc w:val="center"/>
              <w:rPr>
                <w:rFonts w:ascii="Arial" w:hAnsi="Arial" w:cs="Arial"/>
                <w:color w:val="000000"/>
                <w:sz w:val="24"/>
                <w:szCs w:val="24"/>
                <w:lang w:eastAsia="es-MX"/>
              </w:rPr>
            </w:pPr>
          </w:p>
          <w:p w14:paraId="0369D4EB" w14:textId="77777777" w:rsidR="009166ED" w:rsidRDefault="009166ED">
            <w:pPr>
              <w:jc w:val="center"/>
              <w:rPr>
                <w:rFonts w:ascii="Arial" w:hAnsi="Arial" w:cs="Arial"/>
                <w:color w:val="000000"/>
                <w:sz w:val="24"/>
                <w:szCs w:val="24"/>
                <w:lang w:eastAsia="es-MX"/>
              </w:rPr>
            </w:pPr>
          </w:p>
          <w:p w14:paraId="0E19E4A9" w14:textId="77777777" w:rsidR="009166ED" w:rsidRDefault="009166ED">
            <w:pPr>
              <w:jc w:val="center"/>
              <w:rPr>
                <w:rFonts w:ascii="Arial" w:hAnsi="Arial" w:cs="Arial"/>
                <w:color w:val="000000"/>
                <w:sz w:val="24"/>
                <w:szCs w:val="24"/>
                <w:lang w:eastAsia="es-MX"/>
              </w:rPr>
            </w:pPr>
          </w:p>
          <w:p w14:paraId="1265DE18" w14:textId="77777777" w:rsidR="009166ED" w:rsidRDefault="009166ED">
            <w:pPr>
              <w:jc w:val="center"/>
              <w:rPr>
                <w:rFonts w:ascii="Arial" w:hAnsi="Arial" w:cs="Arial"/>
                <w:color w:val="000000"/>
                <w:sz w:val="24"/>
                <w:szCs w:val="24"/>
                <w:lang w:eastAsia="es-MX"/>
              </w:rPr>
            </w:pPr>
          </w:p>
          <w:p w14:paraId="6906091F" w14:textId="77777777" w:rsidR="009166ED" w:rsidRDefault="009166ED">
            <w:pPr>
              <w:jc w:val="center"/>
              <w:rPr>
                <w:rFonts w:ascii="Arial" w:hAnsi="Arial" w:cs="Arial"/>
                <w:color w:val="000000"/>
                <w:sz w:val="24"/>
                <w:szCs w:val="24"/>
                <w:lang w:eastAsia="es-MX"/>
              </w:rPr>
            </w:pPr>
          </w:p>
          <w:p w14:paraId="2798D244" w14:textId="77777777" w:rsidR="009166ED" w:rsidRDefault="009166ED">
            <w:pPr>
              <w:autoSpaceDE w:val="0"/>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C732AD" w14:textId="77777777" w:rsidR="009166ED" w:rsidRDefault="009166ED">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9166ED" w14:paraId="13936F00"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E22966E"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FF1DEBD"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ADE44"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D95DF"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DB4435"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D487F0"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FBE21"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DDDDD2" w14:textId="77777777" w:rsidR="009166ED" w:rsidRDefault="009166ED">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9166ED" w14:paraId="794F0CDD"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A15FED6" w14:textId="77777777" w:rsidR="009166ED" w:rsidRDefault="009166ED">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DE152F" w14:textId="77777777" w:rsidR="009166ED" w:rsidRDefault="009166ED">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ADF83D0" w14:textId="77777777" w:rsidR="009166ED" w:rsidRDefault="009166ED">
            <w:pPr>
              <w:snapToGrid w:val="0"/>
              <w:jc w:val="center"/>
              <w:rPr>
                <w:rFonts w:ascii="Arial" w:hAnsi="Arial" w:cs="Arial"/>
                <w:color w:val="000000"/>
                <w:sz w:val="24"/>
                <w:szCs w:val="24"/>
                <w:lang w:val="es-MX" w:eastAsia="es-MX"/>
              </w:rPr>
            </w:pPr>
          </w:p>
          <w:p w14:paraId="4BD0B74D" w14:textId="77777777" w:rsidR="009166ED" w:rsidRDefault="009166ED">
            <w:pPr>
              <w:jc w:val="center"/>
              <w:rPr>
                <w:rFonts w:ascii="Arial" w:hAnsi="Arial" w:cs="Arial"/>
                <w:color w:val="000000"/>
                <w:sz w:val="24"/>
                <w:szCs w:val="24"/>
                <w:lang w:eastAsia="es-MX"/>
              </w:rPr>
            </w:pPr>
          </w:p>
          <w:p w14:paraId="2114DEAA" w14:textId="77777777" w:rsidR="009166ED" w:rsidRDefault="009166ED">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8AEE37E" w14:textId="77777777" w:rsidR="009166ED" w:rsidRDefault="009166ED">
            <w:pPr>
              <w:snapToGrid w:val="0"/>
              <w:jc w:val="center"/>
              <w:rPr>
                <w:rFonts w:ascii="Arial" w:hAnsi="Arial" w:cs="Arial"/>
                <w:color w:val="000000"/>
                <w:sz w:val="24"/>
                <w:szCs w:val="24"/>
                <w:lang w:val="es-MX" w:eastAsia="es-MX"/>
              </w:rPr>
            </w:pPr>
          </w:p>
          <w:p w14:paraId="285A3A68" w14:textId="77777777" w:rsidR="009166ED" w:rsidRDefault="009166ED">
            <w:pPr>
              <w:jc w:val="center"/>
              <w:rPr>
                <w:rFonts w:ascii="Arial" w:hAnsi="Arial" w:cs="Arial"/>
                <w:color w:val="000000"/>
                <w:sz w:val="24"/>
                <w:szCs w:val="24"/>
                <w:lang w:eastAsia="es-MX"/>
              </w:rPr>
            </w:pPr>
          </w:p>
          <w:p w14:paraId="287F7542" w14:textId="77777777" w:rsidR="009166ED" w:rsidRDefault="009166ED">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CC237C6" w14:textId="77777777" w:rsidR="009166ED" w:rsidRDefault="009166ED">
            <w:pPr>
              <w:snapToGrid w:val="0"/>
              <w:jc w:val="center"/>
              <w:rPr>
                <w:rFonts w:ascii="Arial" w:hAnsi="Arial" w:cs="Arial"/>
                <w:color w:val="000000"/>
                <w:sz w:val="24"/>
                <w:szCs w:val="24"/>
                <w:lang w:val="es-MX" w:eastAsia="es-MX"/>
              </w:rPr>
            </w:pPr>
          </w:p>
          <w:p w14:paraId="01E275C2" w14:textId="77777777" w:rsidR="009166ED" w:rsidRDefault="009166ED">
            <w:pPr>
              <w:jc w:val="center"/>
              <w:rPr>
                <w:rFonts w:ascii="Arial" w:hAnsi="Arial" w:cs="Arial"/>
                <w:color w:val="000000"/>
                <w:sz w:val="24"/>
                <w:szCs w:val="24"/>
                <w:lang w:eastAsia="es-MX"/>
              </w:rPr>
            </w:pPr>
          </w:p>
          <w:p w14:paraId="67CC4A3F" w14:textId="77777777" w:rsidR="009166ED" w:rsidRDefault="009166ED">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494AA0" w14:textId="77777777" w:rsidR="009166ED" w:rsidRDefault="009166ED">
            <w:pPr>
              <w:snapToGrid w:val="0"/>
              <w:jc w:val="center"/>
              <w:rPr>
                <w:rFonts w:ascii="Arial" w:hAnsi="Arial" w:cs="Arial"/>
                <w:color w:val="000000"/>
                <w:sz w:val="24"/>
                <w:szCs w:val="24"/>
                <w:lang w:val="es-MX" w:eastAsia="es-MX"/>
              </w:rPr>
            </w:pPr>
          </w:p>
          <w:p w14:paraId="4DC0B0A5" w14:textId="77777777" w:rsidR="009166ED" w:rsidRDefault="009166ED">
            <w:pPr>
              <w:jc w:val="center"/>
              <w:rPr>
                <w:rFonts w:ascii="Arial" w:hAnsi="Arial" w:cs="Arial"/>
                <w:color w:val="000000"/>
                <w:sz w:val="24"/>
                <w:szCs w:val="24"/>
                <w:lang w:eastAsia="es-MX"/>
              </w:rPr>
            </w:pPr>
          </w:p>
          <w:p w14:paraId="74457F95" w14:textId="77777777" w:rsidR="009166ED" w:rsidRDefault="009166ED">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93C6892" w14:textId="77777777" w:rsidR="009166ED" w:rsidRDefault="009166ED">
            <w:pPr>
              <w:snapToGrid w:val="0"/>
              <w:jc w:val="center"/>
              <w:rPr>
                <w:rFonts w:ascii="Arial" w:hAnsi="Arial" w:cs="Arial"/>
                <w:color w:val="000000"/>
                <w:sz w:val="24"/>
                <w:szCs w:val="24"/>
                <w:lang w:val="es-MX" w:eastAsia="es-MX"/>
              </w:rPr>
            </w:pPr>
          </w:p>
          <w:p w14:paraId="0D84832E" w14:textId="77777777" w:rsidR="009166ED" w:rsidRDefault="009166ED">
            <w:pPr>
              <w:jc w:val="center"/>
              <w:rPr>
                <w:rFonts w:ascii="Arial" w:hAnsi="Arial" w:cs="Arial"/>
                <w:color w:val="000000"/>
                <w:sz w:val="24"/>
                <w:szCs w:val="24"/>
                <w:lang w:eastAsia="es-MX"/>
              </w:rPr>
            </w:pPr>
          </w:p>
          <w:p w14:paraId="2FA942E5" w14:textId="77777777" w:rsidR="009166ED" w:rsidRDefault="009166ED">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B78141A" w14:textId="77777777" w:rsidR="009166ED" w:rsidRDefault="009166ED">
            <w:pPr>
              <w:jc w:val="both"/>
            </w:pPr>
            <w:r>
              <w:rPr>
                <w:rFonts w:ascii="Arial" w:hAnsi="Arial" w:cs="Arial"/>
                <w:color w:val="000000"/>
                <w:sz w:val="24"/>
                <w:szCs w:val="24"/>
                <w:lang w:eastAsia="es-MX"/>
              </w:rPr>
              <w:t>Se adapta a situaciones y contextos complejos.</w:t>
            </w:r>
          </w:p>
          <w:p w14:paraId="18A7D2CF" w14:textId="77777777" w:rsidR="009166ED" w:rsidRDefault="009166ED">
            <w:pPr>
              <w:autoSpaceDE w:val="0"/>
            </w:pPr>
          </w:p>
        </w:tc>
      </w:tr>
      <w:tr w:rsidR="009166ED" w14:paraId="2BB4F222"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8AD66EE" w14:textId="77777777" w:rsidR="009166ED" w:rsidRDefault="009166ED">
            <w:pPr>
              <w:jc w:val="center"/>
            </w:pPr>
            <w:r>
              <w:rPr>
                <w:rFonts w:ascii="Arial" w:hAnsi="Arial" w:cs="Arial"/>
                <w:color w:val="000000"/>
                <w:sz w:val="24"/>
                <w:szCs w:val="24"/>
                <w:lang w:eastAsia="es-MX"/>
              </w:rPr>
              <w:t> </w:t>
            </w:r>
          </w:p>
          <w:p w14:paraId="5F52A0FC" w14:textId="77777777" w:rsidR="009166ED" w:rsidRDefault="009166ED">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F6CC4B" w14:textId="77777777" w:rsidR="009166ED" w:rsidRDefault="009166ED">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856E7" w14:textId="77777777" w:rsidR="009166ED" w:rsidRDefault="009166ED">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FAA6EB" w14:textId="77777777" w:rsidR="009166ED" w:rsidRDefault="009166ED">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27EC1" w14:textId="77777777" w:rsidR="009166ED" w:rsidRDefault="009166ED">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595D8" w14:textId="77777777" w:rsidR="009166ED" w:rsidRDefault="009166ED">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2503E" w14:textId="77777777" w:rsidR="009166ED" w:rsidRDefault="009166ED">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FD2D06" w14:textId="77777777" w:rsidR="009166ED" w:rsidRDefault="009166ED">
            <w:pPr>
              <w:autoSpaceDE w:val="0"/>
              <w:snapToGrid w:val="0"/>
              <w:rPr>
                <w:rFonts w:ascii="Arial" w:hAnsi="Arial" w:cs="Arial"/>
                <w:sz w:val="24"/>
                <w:szCs w:val="24"/>
                <w:lang w:val="es-MX" w:eastAsia="es-MX"/>
              </w:rPr>
            </w:pPr>
          </w:p>
        </w:tc>
      </w:tr>
      <w:tr w:rsidR="009166ED" w14:paraId="51782631" w14:textId="77777777" w:rsidTr="009166ED">
        <w:tblPrEx>
          <w:tblCellMar>
            <w:left w:w="123" w:type="dxa"/>
          </w:tblCellMar>
        </w:tblPrEx>
        <w:trPr>
          <w:gridAfter w:val="1"/>
          <w:wAfter w:w="1582" w:type="dxa"/>
        </w:trPr>
        <w:tc>
          <w:tcPr>
            <w:tcW w:w="2101" w:type="dxa"/>
            <w:gridSpan w:val="2"/>
            <w:shd w:val="clear" w:color="auto" w:fill="FFFFFF"/>
          </w:tcPr>
          <w:p w14:paraId="57B9C99B" w14:textId="77777777" w:rsidR="009166ED" w:rsidRDefault="009166ED">
            <w:pPr>
              <w:pStyle w:val="Sinespaciado"/>
            </w:pPr>
            <w:r>
              <w:rPr>
                <w:rFonts w:ascii="Arial" w:hAnsi="Arial" w:cs="Arial"/>
                <w:sz w:val="24"/>
                <w:szCs w:val="24"/>
              </w:rPr>
              <w:lastRenderedPageBreak/>
              <w:t>Competencia No.</w:t>
            </w:r>
          </w:p>
        </w:tc>
        <w:tc>
          <w:tcPr>
            <w:tcW w:w="856" w:type="dxa"/>
            <w:shd w:val="clear" w:color="auto" w:fill="FFFFFF"/>
          </w:tcPr>
          <w:p w14:paraId="0D78358D" w14:textId="77777777" w:rsidR="009166ED" w:rsidRDefault="009166ED">
            <w:pPr>
              <w:pStyle w:val="Sinespaciado"/>
            </w:pPr>
            <w:r>
              <w:rPr>
                <w:rFonts w:ascii="Arial" w:hAnsi="Arial" w:cs="Arial"/>
                <w:sz w:val="24"/>
                <w:szCs w:val="24"/>
                <w:u w:val="single"/>
              </w:rPr>
              <w:t>1</w:t>
            </w:r>
          </w:p>
        </w:tc>
        <w:tc>
          <w:tcPr>
            <w:tcW w:w="1485" w:type="dxa"/>
            <w:gridSpan w:val="2"/>
            <w:shd w:val="clear" w:color="auto" w:fill="FFFFFF"/>
          </w:tcPr>
          <w:p w14:paraId="57AB0776" w14:textId="77777777" w:rsidR="009166ED" w:rsidRDefault="009166ED">
            <w:pPr>
              <w:pStyle w:val="Sinespaciado"/>
              <w:ind w:left="-119"/>
            </w:pPr>
            <w:r>
              <w:rPr>
                <w:rFonts w:ascii="Arial" w:hAnsi="Arial" w:cs="Arial"/>
                <w:sz w:val="24"/>
                <w:szCs w:val="24"/>
              </w:rPr>
              <w:t>Descripción</w:t>
            </w:r>
          </w:p>
        </w:tc>
        <w:tc>
          <w:tcPr>
            <w:tcW w:w="8104" w:type="dxa"/>
            <w:gridSpan w:val="7"/>
            <w:shd w:val="clear" w:color="auto" w:fill="FFFFFF"/>
          </w:tcPr>
          <w:p w14:paraId="574A1E45" w14:textId="77777777" w:rsidR="009166ED" w:rsidRDefault="009166ED">
            <w:pPr>
              <w:ind w:left="102" w:right="57"/>
              <w:jc w:val="both"/>
            </w:pPr>
            <w:r w:rsidRPr="00F867D4">
              <w:rPr>
                <w:rFonts w:ascii="Arial" w:hAnsi="Arial" w:cs="Arial"/>
                <w:sz w:val="24"/>
                <w:szCs w:val="24"/>
              </w:rPr>
              <w:t>Comprenderá el uso de las soluciones en la nube, para proponer soluciones integrales a las empresas</w:t>
            </w:r>
          </w:p>
        </w:tc>
      </w:tr>
    </w:tbl>
    <w:p w14:paraId="095DF993" w14:textId="77777777" w:rsidR="009166ED" w:rsidRDefault="009166ED">
      <w:pPr>
        <w:autoSpaceDE w:val="0"/>
        <w:spacing w:after="80"/>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9166ED" w14:paraId="76940B1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3C32B9" w14:textId="77777777" w:rsidR="009166ED" w:rsidRDefault="009166ED">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72D77F" w14:textId="77777777" w:rsidR="009166ED" w:rsidRDefault="009166ED">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C1F961" w14:textId="77777777" w:rsidR="009166ED" w:rsidRDefault="009166ED">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88DAB4" w14:textId="77777777" w:rsidR="009166ED" w:rsidRDefault="009166ED">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3AE46A" w14:textId="77777777" w:rsidR="009166ED" w:rsidRDefault="009166ED">
            <w:pPr>
              <w:autoSpaceDE w:val="0"/>
              <w:jc w:val="center"/>
            </w:pPr>
            <w:r>
              <w:rPr>
                <w:rFonts w:ascii="Arial" w:hAnsi="Arial" w:cs="Arial"/>
                <w:b/>
                <w:smallCaps/>
                <w:lang w:val="es-MX" w:eastAsia="es-MX"/>
              </w:rPr>
              <w:t>Horas teórico-práctica</w:t>
            </w:r>
          </w:p>
        </w:tc>
        <w:tc>
          <w:tcPr>
            <w:tcW w:w="284" w:type="dxa"/>
            <w:shd w:val="clear" w:color="auto" w:fill="auto"/>
          </w:tcPr>
          <w:p w14:paraId="045972C1" w14:textId="77777777" w:rsidR="009166ED" w:rsidRDefault="009166ED">
            <w:pPr>
              <w:snapToGrid w:val="0"/>
              <w:rPr>
                <w:rFonts w:ascii="Arial" w:hAnsi="Arial" w:cs="Arial"/>
                <w:b/>
                <w:smallCaps/>
                <w:sz w:val="24"/>
                <w:szCs w:val="24"/>
                <w:lang w:val="es-MX" w:eastAsia="es-MX"/>
              </w:rPr>
            </w:pPr>
          </w:p>
        </w:tc>
      </w:tr>
      <w:tr w:rsidR="009166ED" w14:paraId="333A082E"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7A34F1" w14:textId="77777777" w:rsidR="009166ED" w:rsidRPr="00F867D4" w:rsidRDefault="009166ED">
            <w:pPr>
              <w:rPr>
                <w:rFonts w:ascii="Arial" w:hAnsi="Arial" w:cs="Arial"/>
                <w:sz w:val="24"/>
                <w:szCs w:val="24"/>
              </w:rPr>
            </w:pPr>
            <w:r w:rsidRPr="00F867D4">
              <w:rPr>
                <w:rFonts w:ascii="Arial" w:hAnsi="Arial" w:cs="Arial"/>
                <w:sz w:val="24"/>
                <w:szCs w:val="24"/>
              </w:rPr>
              <w:t>5.1 Amazon AWS</w:t>
            </w:r>
          </w:p>
          <w:p w14:paraId="734DD565" w14:textId="77777777" w:rsidR="009166ED" w:rsidRPr="00F867D4" w:rsidRDefault="009166ED">
            <w:pPr>
              <w:rPr>
                <w:rFonts w:ascii="Arial" w:hAnsi="Arial" w:cs="Arial"/>
                <w:sz w:val="24"/>
                <w:szCs w:val="24"/>
              </w:rPr>
            </w:pPr>
            <w:r w:rsidRPr="00F867D4">
              <w:rPr>
                <w:rFonts w:ascii="Arial" w:hAnsi="Arial" w:cs="Arial"/>
                <w:sz w:val="24"/>
                <w:szCs w:val="24"/>
              </w:rPr>
              <w:t>5.2 Microsoft Azure</w:t>
            </w:r>
          </w:p>
          <w:p w14:paraId="0C006759" w14:textId="77777777" w:rsidR="009166ED" w:rsidRPr="00F867D4" w:rsidRDefault="009166ED">
            <w:pPr>
              <w:rPr>
                <w:rFonts w:ascii="Arial" w:hAnsi="Arial" w:cs="Arial"/>
                <w:sz w:val="24"/>
                <w:szCs w:val="24"/>
              </w:rPr>
            </w:pPr>
            <w:r w:rsidRPr="00F867D4">
              <w:rPr>
                <w:rFonts w:ascii="Arial" w:hAnsi="Arial" w:cs="Arial"/>
                <w:sz w:val="24"/>
                <w:szCs w:val="24"/>
              </w:rPr>
              <w:t xml:space="preserve">5.3 Google Cloud </w:t>
            </w:r>
            <w:proofErr w:type="spellStart"/>
            <w:r w:rsidRPr="00F867D4">
              <w:rPr>
                <w:rFonts w:ascii="Arial" w:hAnsi="Arial" w:cs="Arial"/>
                <w:sz w:val="24"/>
                <w:szCs w:val="24"/>
              </w:rPr>
              <w:t>Plat</w:t>
            </w:r>
            <w:r>
              <w:rPr>
                <w:rFonts w:ascii="Arial" w:hAnsi="Arial" w:cs="Arial"/>
                <w:sz w:val="24"/>
                <w:szCs w:val="24"/>
              </w:rPr>
              <w:t>a</w:t>
            </w:r>
            <w:r w:rsidRPr="00F867D4">
              <w:rPr>
                <w:rFonts w:ascii="Arial" w:hAnsi="Arial" w:cs="Arial"/>
                <w:sz w:val="24"/>
                <w:szCs w:val="24"/>
              </w:rPr>
              <w:t>form</w:t>
            </w:r>
            <w:proofErr w:type="spellEnd"/>
          </w:p>
          <w:p w14:paraId="06898B4A" w14:textId="77777777" w:rsidR="009166ED" w:rsidRDefault="009166ED">
            <w:pPr>
              <w:autoSpaceDE w:val="0"/>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B15412" w14:textId="77777777" w:rsidR="009166ED" w:rsidRPr="00F867D4" w:rsidRDefault="009166ED" w:rsidP="009166ED">
            <w:pPr>
              <w:numPr>
                <w:ilvl w:val="0"/>
                <w:numId w:val="59"/>
              </w:numPr>
              <w:pBdr>
                <w:top w:val="nil"/>
                <w:left w:val="nil"/>
                <w:bottom w:val="nil"/>
                <w:right w:val="nil"/>
                <w:between w:val="nil"/>
              </w:pBdr>
              <w:suppressAutoHyphens w:val="0"/>
              <w:jc w:val="both"/>
              <w:rPr>
                <w:rFonts w:ascii="Arial" w:hAnsi="Arial" w:cs="Arial"/>
                <w:color w:val="000000"/>
                <w:sz w:val="24"/>
                <w:szCs w:val="24"/>
              </w:rPr>
            </w:pPr>
            <w:r w:rsidRPr="00F867D4">
              <w:rPr>
                <w:rFonts w:ascii="Arial" w:eastAsia="Calibri" w:hAnsi="Arial" w:cs="Arial"/>
                <w:color w:val="000000"/>
                <w:sz w:val="24"/>
                <w:szCs w:val="24"/>
              </w:rPr>
              <w:t xml:space="preserve">Realizar una investigación de las características principales de Amazon AWS, Microsoft Azure y Google Cloud </w:t>
            </w:r>
            <w:proofErr w:type="spellStart"/>
            <w:r w:rsidRPr="00F867D4">
              <w:rPr>
                <w:rFonts w:ascii="Arial" w:eastAsia="Calibri" w:hAnsi="Arial" w:cs="Arial"/>
                <w:color w:val="000000"/>
                <w:sz w:val="24"/>
                <w:szCs w:val="24"/>
              </w:rPr>
              <w:t>Plat</w:t>
            </w:r>
            <w:r>
              <w:rPr>
                <w:rFonts w:ascii="Arial" w:eastAsia="Calibri" w:hAnsi="Arial" w:cs="Arial"/>
                <w:color w:val="000000"/>
                <w:sz w:val="24"/>
                <w:szCs w:val="24"/>
              </w:rPr>
              <w:t>a</w:t>
            </w:r>
            <w:r w:rsidRPr="00F867D4">
              <w:rPr>
                <w:rFonts w:ascii="Arial" w:eastAsia="Calibri" w:hAnsi="Arial" w:cs="Arial"/>
                <w:color w:val="000000"/>
                <w:sz w:val="24"/>
                <w:szCs w:val="24"/>
              </w:rPr>
              <w:t>form</w:t>
            </w:r>
            <w:proofErr w:type="spellEnd"/>
            <w:r w:rsidRPr="00F867D4">
              <w:rPr>
                <w:rFonts w:ascii="Arial" w:eastAsia="Calibri" w:hAnsi="Arial" w:cs="Arial"/>
                <w:color w:val="000000"/>
                <w:sz w:val="24"/>
                <w:szCs w:val="24"/>
              </w:rPr>
              <w:t>. Elaborará un cuadro comparativo.</w:t>
            </w:r>
            <w:r w:rsidRPr="00A4649F">
              <w:rPr>
                <w:rFonts w:ascii="Arial" w:eastAsia="SymbolMT" w:hAnsi="Arial" w:cs="Arial"/>
                <w:sz w:val="24"/>
                <w:szCs w:val="24"/>
              </w:rPr>
              <w:t xml:space="preserve"> </w:t>
            </w:r>
            <w:r>
              <w:rPr>
                <w:rFonts w:ascii="Arial" w:eastAsia="SymbolMT" w:hAnsi="Arial" w:cs="Arial"/>
                <w:sz w:val="24"/>
                <w:szCs w:val="24"/>
              </w:rPr>
              <w:t>(</w:t>
            </w:r>
            <w:r w:rsidRPr="00A4649F">
              <w:rPr>
                <w:rFonts w:ascii="Arial" w:eastAsia="SymbolMT" w:hAnsi="Arial" w:cs="Arial"/>
                <w:b/>
                <w:bCs/>
                <w:sz w:val="24"/>
                <w:szCs w:val="24"/>
              </w:rPr>
              <w:t>Exposición).</w:t>
            </w:r>
          </w:p>
          <w:p w14:paraId="5EF32D99" w14:textId="77777777" w:rsidR="009166ED" w:rsidRPr="00344F38" w:rsidRDefault="009166ED" w:rsidP="009166ED">
            <w:pPr>
              <w:numPr>
                <w:ilvl w:val="0"/>
                <w:numId w:val="59"/>
              </w:numPr>
              <w:pBdr>
                <w:top w:val="nil"/>
                <w:left w:val="nil"/>
                <w:bottom w:val="nil"/>
                <w:right w:val="nil"/>
                <w:between w:val="nil"/>
              </w:pBdr>
              <w:suppressAutoHyphens w:val="0"/>
              <w:autoSpaceDE w:val="0"/>
              <w:autoSpaceDN w:val="0"/>
              <w:adjustRightInd w:val="0"/>
              <w:spacing w:before="18"/>
              <w:ind w:right="209"/>
              <w:jc w:val="both"/>
              <w:rPr>
                <w:rFonts w:ascii="Arial" w:eastAsia="SymbolMT" w:hAnsi="Arial" w:cs="Arial"/>
                <w:sz w:val="24"/>
                <w:szCs w:val="24"/>
              </w:rPr>
            </w:pPr>
            <w:r w:rsidRPr="00F867D4">
              <w:rPr>
                <w:rFonts w:ascii="Arial" w:eastAsia="Calibri" w:hAnsi="Arial" w:cs="Arial"/>
                <w:color w:val="000000"/>
                <w:sz w:val="24"/>
                <w:szCs w:val="24"/>
              </w:rPr>
              <w:t xml:space="preserve"> Desarrollar un modelo de negocio basado en una solución en la nube.</w:t>
            </w:r>
            <w:r w:rsidRPr="00A4649F">
              <w:rPr>
                <w:rFonts w:ascii="Arial" w:eastAsia="SymbolMT" w:hAnsi="Arial" w:cs="Arial"/>
                <w:sz w:val="24"/>
                <w:szCs w:val="24"/>
              </w:rPr>
              <w:t xml:space="preserve"> </w:t>
            </w:r>
            <w:r>
              <w:rPr>
                <w:rFonts w:ascii="Arial" w:eastAsia="SymbolMT" w:hAnsi="Arial" w:cs="Arial"/>
                <w:sz w:val="24"/>
                <w:szCs w:val="24"/>
              </w:rPr>
              <w:t>(</w:t>
            </w:r>
            <w:r w:rsidRPr="00344F38">
              <w:rPr>
                <w:rFonts w:ascii="Arial" w:eastAsia="SymbolMT" w:hAnsi="Arial" w:cs="Arial"/>
                <w:b/>
                <w:bCs/>
                <w:sz w:val="24"/>
                <w:szCs w:val="24"/>
              </w:rPr>
              <w:t>Reporte de pr</w:t>
            </w:r>
            <w:r>
              <w:rPr>
                <w:rFonts w:ascii="Arial" w:eastAsia="SymbolMT" w:hAnsi="Arial" w:cs="Arial"/>
                <w:b/>
                <w:bCs/>
                <w:sz w:val="24"/>
                <w:szCs w:val="24"/>
              </w:rPr>
              <w:t>oyecto</w:t>
            </w:r>
            <w:r w:rsidRPr="00344F38">
              <w:rPr>
                <w:rFonts w:ascii="Arial" w:eastAsia="SymbolMT" w:hAnsi="Arial" w:cs="Arial"/>
                <w:b/>
                <w:bCs/>
                <w:sz w:val="24"/>
                <w:szCs w:val="24"/>
              </w:rPr>
              <w:t>).</w:t>
            </w:r>
          </w:p>
          <w:p w14:paraId="32293879" w14:textId="77777777" w:rsidR="009166ED" w:rsidRPr="00A4649F" w:rsidRDefault="009166ED">
            <w:pPr>
              <w:autoSpaceDE w:val="0"/>
              <w:rPr>
                <w:rFonts w:ascii="Arial" w:hAnsi="Arial" w:cs="Arial"/>
                <w:sz w:val="24"/>
                <w:szCs w:val="24"/>
              </w:rPr>
            </w:pPr>
            <w:r w:rsidRPr="00A4649F">
              <w:rPr>
                <w:rFonts w:ascii="Arial" w:hAnsi="Arial" w:cs="Arial"/>
                <w:sz w:val="24"/>
                <w:szCs w:val="24"/>
              </w:rPr>
              <w:t>Las actividades solicitadas se estarán enviando a la plataforma 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85764" w14:textId="77777777" w:rsidR="009166ED" w:rsidRPr="00A4649F" w:rsidRDefault="009166ED" w:rsidP="009166ED">
            <w:pPr>
              <w:pStyle w:val="Sinespaciado"/>
              <w:numPr>
                <w:ilvl w:val="0"/>
                <w:numId w:val="52"/>
              </w:numPr>
              <w:suppressAutoHyphens w:val="0"/>
              <w:ind w:left="191" w:hanging="246"/>
              <w:jc w:val="both"/>
              <w:rPr>
                <w:rFonts w:ascii="Arial" w:hAnsi="Arial" w:cs="Arial"/>
                <w:sz w:val="24"/>
                <w:szCs w:val="24"/>
              </w:rPr>
            </w:pPr>
            <w:r w:rsidRPr="00A4649F">
              <w:rPr>
                <w:rFonts w:ascii="Arial" w:hAnsi="Arial" w:cs="Arial"/>
                <w:sz w:val="24"/>
                <w:szCs w:val="24"/>
              </w:rPr>
              <w:t>Mediante una exposición guiada el docente aborda los temas de la unidad.</w:t>
            </w:r>
          </w:p>
          <w:p w14:paraId="27ED8493" w14:textId="77777777" w:rsidR="009166ED" w:rsidRPr="00A4649F" w:rsidRDefault="009166ED" w:rsidP="009166ED">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A4649F">
              <w:rPr>
                <w:rFonts w:ascii="Arial" w:hAnsi="Arial" w:cs="Arial"/>
                <w:sz w:val="24"/>
                <w:szCs w:val="24"/>
              </w:rPr>
              <w:t xml:space="preserve">El docente </w:t>
            </w:r>
            <w:r>
              <w:rPr>
                <w:rFonts w:ascii="Arial" w:hAnsi="Arial" w:cs="Arial"/>
                <w:sz w:val="24"/>
                <w:szCs w:val="24"/>
              </w:rPr>
              <w:t>solicitara a los alumnos el desarrollo de un modelo basado en una solución en la nube. (</w:t>
            </w:r>
          </w:p>
          <w:p w14:paraId="5E03CEF2" w14:textId="77777777" w:rsidR="009166ED" w:rsidRPr="00A4649F" w:rsidRDefault="009166ED">
            <w:pPr>
              <w:autoSpaceDE w:val="0"/>
              <w:autoSpaceDN w:val="0"/>
              <w:adjustRightInd w:val="0"/>
              <w:ind w:left="220"/>
              <w:rPr>
                <w:rFonts w:ascii="Arial" w:hAnsi="Arial" w:cs="Arial"/>
                <w:sz w:val="24"/>
                <w:szCs w:val="24"/>
              </w:rPr>
            </w:pPr>
            <w:r w:rsidRPr="00A4649F">
              <w:rPr>
                <w:rFonts w:ascii="Arial" w:hAnsi="Arial" w:cs="Arial"/>
                <w:sz w:val="24"/>
                <w:szCs w:val="24"/>
              </w:rPr>
              <w:t>.</w:t>
            </w:r>
          </w:p>
          <w:p w14:paraId="5327080F" w14:textId="77777777" w:rsidR="009166ED" w:rsidRPr="00A4649F" w:rsidRDefault="009166ED" w:rsidP="009166ED">
            <w:pPr>
              <w:pStyle w:val="Sinespaciado"/>
              <w:numPr>
                <w:ilvl w:val="0"/>
                <w:numId w:val="52"/>
              </w:numPr>
              <w:suppressAutoHyphens w:val="0"/>
              <w:ind w:left="220" w:hanging="217"/>
              <w:jc w:val="both"/>
              <w:rPr>
                <w:rFonts w:ascii="Arial" w:hAnsi="Arial" w:cs="Arial"/>
                <w:sz w:val="24"/>
                <w:szCs w:val="24"/>
              </w:rPr>
            </w:pPr>
            <w:r w:rsidRPr="00A4649F">
              <w:rPr>
                <w:rFonts w:ascii="Arial" w:hAnsi="Arial" w:cs="Arial"/>
                <w:sz w:val="24"/>
                <w:szCs w:val="24"/>
              </w:rPr>
              <w:t xml:space="preserve">El docente aplicara la evaluación de la unidad en la plataforma educativa indicada. </w:t>
            </w:r>
          </w:p>
          <w:p w14:paraId="1B6D01BE" w14:textId="77777777" w:rsidR="009166ED" w:rsidRPr="00A4649F" w:rsidRDefault="009166ED">
            <w:pPr>
              <w:autoSpaceDE w:val="0"/>
              <w:autoSpaceDN w:val="0"/>
              <w:adjustRightInd w:val="0"/>
              <w:rPr>
                <w:rFonts w:ascii="Arial" w:hAnsi="Arial" w:cs="Arial"/>
                <w:sz w:val="24"/>
                <w:szCs w:val="24"/>
              </w:rPr>
            </w:pPr>
          </w:p>
          <w:p w14:paraId="3FE884C7" w14:textId="77777777" w:rsidR="009166ED" w:rsidRPr="00A4649F" w:rsidRDefault="009166ED">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3AAD51" w14:textId="77777777" w:rsidR="009166ED" w:rsidRPr="00F867D4" w:rsidRDefault="009166ED" w:rsidP="009166ED">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2417F344" w14:textId="77777777" w:rsidR="009166ED" w:rsidRPr="00F867D4" w:rsidRDefault="009166ED" w:rsidP="009166ED">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45DC2E53" w14:textId="77777777" w:rsidR="009166ED" w:rsidRPr="00F867D4" w:rsidRDefault="009166ED" w:rsidP="009166ED">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2AEA0FF4" w14:textId="77777777" w:rsidR="009166ED" w:rsidRPr="00F867D4" w:rsidRDefault="009166ED" w:rsidP="009166ED">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7072C965" w14:textId="77777777" w:rsidR="009166ED" w:rsidRDefault="009166ED" w:rsidP="009166ED">
            <w:pPr>
              <w:pStyle w:val="Sinespaciado"/>
              <w:numPr>
                <w:ilvl w:val="0"/>
                <w:numId w:val="54"/>
              </w:numPr>
              <w:ind w:left="175" w:hanging="175"/>
              <w:jc w:val="both"/>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A52C03" w14:textId="77777777" w:rsidR="009166ED" w:rsidRDefault="009166ED">
            <w:pPr>
              <w:pStyle w:val="Sinespaciado"/>
              <w:rPr>
                <w:rFonts w:ascii="Arial" w:hAnsi="Arial" w:cs="Arial"/>
                <w:sz w:val="20"/>
                <w:szCs w:val="20"/>
              </w:rPr>
            </w:pPr>
          </w:p>
          <w:p w14:paraId="219666E7" w14:textId="77777777" w:rsidR="009166ED" w:rsidRDefault="009166ED">
            <w:pPr>
              <w:pStyle w:val="Sinespaciado"/>
              <w:rPr>
                <w:rFonts w:ascii="Arial" w:hAnsi="Arial" w:cs="Arial"/>
                <w:sz w:val="20"/>
                <w:szCs w:val="20"/>
              </w:rPr>
            </w:pPr>
          </w:p>
          <w:p w14:paraId="21F6707B" w14:textId="77777777" w:rsidR="009166ED" w:rsidRDefault="009166ED">
            <w:pPr>
              <w:pStyle w:val="Sinespaciado"/>
              <w:rPr>
                <w:rFonts w:ascii="Arial" w:hAnsi="Arial" w:cs="Arial"/>
                <w:sz w:val="20"/>
                <w:szCs w:val="20"/>
              </w:rPr>
            </w:pPr>
          </w:p>
          <w:p w14:paraId="0645D9E1" w14:textId="77777777" w:rsidR="009166ED" w:rsidRDefault="009166ED">
            <w:pPr>
              <w:pStyle w:val="Sinespaciado"/>
              <w:rPr>
                <w:rFonts w:ascii="Arial" w:hAnsi="Arial" w:cs="Arial"/>
                <w:sz w:val="20"/>
                <w:szCs w:val="20"/>
              </w:rPr>
            </w:pPr>
          </w:p>
          <w:p w14:paraId="40C4533F" w14:textId="77777777" w:rsidR="009166ED" w:rsidRDefault="009166ED">
            <w:pPr>
              <w:pStyle w:val="Sinespaciado"/>
              <w:rPr>
                <w:rFonts w:ascii="Arial" w:hAnsi="Arial" w:cs="Arial"/>
                <w:sz w:val="20"/>
                <w:szCs w:val="20"/>
              </w:rPr>
            </w:pPr>
          </w:p>
          <w:p w14:paraId="46BA6ECE" w14:textId="77777777" w:rsidR="009166ED" w:rsidRDefault="009166ED">
            <w:pPr>
              <w:autoSpaceDE w:val="0"/>
            </w:pPr>
            <w:r w:rsidRPr="006D488E">
              <w:rPr>
                <w:rFonts w:ascii="Arial" w:hAnsi="Arial" w:cs="Arial"/>
                <w:sz w:val="24"/>
                <w:szCs w:val="24"/>
              </w:rPr>
              <w:t xml:space="preserve">2 - </w:t>
            </w:r>
            <w:r w:rsidR="00BD5E1F">
              <w:rPr>
                <w:rFonts w:ascii="Arial" w:hAnsi="Arial" w:cs="Arial"/>
                <w:sz w:val="24"/>
                <w:szCs w:val="24"/>
              </w:rPr>
              <w:t>6</w:t>
            </w:r>
          </w:p>
        </w:tc>
        <w:tc>
          <w:tcPr>
            <w:tcW w:w="284" w:type="dxa"/>
            <w:shd w:val="clear" w:color="auto" w:fill="auto"/>
          </w:tcPr>
          <w:p w14:paraId="7939A348" w14:textId="77777777" w:rsidR="009166ED" w:rsidRDefault="009166ED">
            <w:pPr>
              <w:snapToGrid w:val="0"/>
              <w:rPr>
                <w:rFonts w:ascii="Arial" w:hAnsi="Arial" w:cs="Arial"/>
                <w:sz w:val="24"/>
                <w:szCs w:val="24"/>
                <w:lang w:val="es-MX" w:eastAsia="es-MX"/>
              </w:rPr>
            </w:pPr>
          </w:p>
        </w:tc>
      </w:tr>
    </w:tbl>
    <w:p w14:paraId="54588C79" w14:textId="77777777" w:rsidR="009166ED" w:rsidRDefault="009166ED">
      <w:pPr>
        <w:autoSpaceDE w:val="0"/>
        <w:spacing w:after="80"/>
      </w:pPr>
    </w:p>
    <w:p w14:paraId="6411EDE6" w14:textId="77777777" w:rsidR="005E7457" w:rsidRDefault="005E7457">
      <w:pPr>
        <w:rPr>
          <w:vanish/>
        </w:rPr>
      </w:pPr>
    </w:p>
    <w:p w14:paraId="1EE078A2" w14:textId="77777777" w:rsidR="00FD557E" w:rsidRDefault="00FD557E"/>
    <w:p w14:paraId="24809DCB" w14:textId="77777777" w:rsidR="0069769A" w:rsidRDefault="0069769A" w:rsidP="0069769A">
      <w:pPr>
        <w:autoSpaceDE w:val="0"/>
        <w:rPr>
          <w:rFonts w:ascii="Arial" w:hAnsi="Arial" w:cs="Arial"/>
          <w:sz w:val="24"/>
          <w:szCs w:val="24"/>
          <w:lang w:val="es-MX" w:eastAsia="es-MX"/>
        </w:rPr>
      </w:pPr>
    </w:p>
    <w:p w14:paraId="75323E66" w14:textId="77777777" w:rsidR="009166ED" w:rsidRDefault="009166ED" w:rsidP="0069769A">
      <w:pPr>
        <w:autoSpaceDE w:val="0"/>
        <w:rPr>
          <w:rFonts w:ascii="Arial" w:hAnsi="Arial" w:cs="Arial"/>
          <w:sz w:val="24"/>
          <w:szCs w:val="24"/>
          <w:lang w:val="es-MX" w:eastAsia="es-MX"/>
        </w:rPr>
      </w:pPr>
    </w:p>
    <w:p w14:paraId="2390BE1A" w14:textId="77777777" w:rsidR="009166ED" w:rsidRDefault="009166ED" w:rsidP="0069769A">
      <w:pPr>
        <w:autoSpaceDE w:val="0"/>
        <w:rPr>
          <w:rFonts w:ascii="Arial" w:hAnsi="Arial" w:cs="Arial"/>
          <w:sz w:val="24"/>
          <w:szCs w:val="24"/>
          <w:lang w:val="es-MX" w:eastAsia="es-MX"/>
        </w:rPr>
      </w:pPr>
    </w:p>
    <w:tbl>
      <w:tblPr>
        <w:tblW w:w="0" w:type="auto"/>
        <w:tblInd w:w="-5" w:type="dxa"/>
        <w:tblLayout w:type="fixed"/>
        <w:tblLook w:val="0000" w:firstRow="0" w:lastRow="0" w:firstColumn="0" w:lastColumn="0" w:noHBand="0" w:noVBand="0"/>
      </w:tblPr>
      <w:tblGrid>
        <w:gridCol w:w="9889"/>
        <w:gridCol w:w="3696"/>
      </w:tblGrid>
      <w:tr w:rsidR="009166ED" w14:paraId="7E9BED3C"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9A66B" w14:textId="77777777" w:rsidR="009166ED" w:rsidRDefault="009166ED">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0879" w14:textId="77777777" w:rsidR="009166ED" w:rsidRDefault="009166ED">
            <w:pPr>
              <w:autoSpaceDE w:val="0"/>
              <w:spacing w:before="80" w:after="80"/>
              <w:jc w:val="center"/>
            </w:pPr>
            <w:r>
              <w:rPr>
                <w:rFonts w:ascii="Arial" w:hAnsi="Arial" w:cs="Arial"/>
                <w:b/>
                <w:smallCaps/>
                <w:sz w:val="22"/>
                <w:szCs w:val="22"/>
                <w:lang w:val="es-MX" w:eastAsia="es-MX"/>
              </w:rPr>
              <w:t xml:space="preserve">Valor del indicador </w:t>
            </w:r>
          </w:p>
        </w:tc>
      </w:tr>
      <w:tr w:rsidR="009166ED" w14:paraId="2703332C"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3EE9217D" w14:textId="77777777" w:rsidR="009166ED" w:rsidRPr="00CC4975" w:rsidRDefault="009166ED" w:rsidP="009166ED">
            <w:pPr>
              <w:numPr>
                <w:ilvl w:val="0"/>
                <w:numId w:val="61"/>
              </w:numPr>
              <w:autoSpaceDE w:val="0"/>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0B69AA5" w14:textId="77777777" w:rsidR="009166ED" w:rsidRPr="00CC4975" w:rsidRDefault="009166ED" w:rsidP="009166ED">
            <w:pPr>
              <w:numPr>
                <w:ilvl w:val="0"/>
                <w:numId w:val="61"/>
              </w:numPr>
              <w:autoSpaceDE w:val="0"/>
              <w:rPr>
                <w:rFonts w:ascii="Arial" w:hAnsi="Arial" w:cs="Arial"/>
              </w:rPr>
            </w:pPr>
            <w:r w:rsidRPr="00CC4975">
              <w:rPr>
                <w:rFonts w:ascii="Arial" w:hAnsi="Arial" w:cs="Arial"/>
                <w:color w:val="000000"/>
                <w:sz w:val="24"/>
                <w:szCs w:val="28"/>
                <w:lang w:eastAsia="es-MX"/>
              </w:rPr>
              <w:t xml:space="preserve">Demuestra su capacidad de trabajar en equipo, así como habilidad en la comunicación oral y escrita, y habilidad en el uso </w:t>
            </w:r>
            <w:proofErr w:type="gramStart"/>
            <w:r w:rsidRPr="00CC4975">
              <w:rPr>
                <w:rFonts w:ascii="Arial" w:hAnsi="Arial" w:cs="Arial"/>
                <w:color w:val="000000"/>
                <w:sz w:val="24"/>
                <w:szCs w:val="28"/>
                <w:lang w:eastAsia="es-MX"/>
              </w:rPr>
              <w:t>de las tic</w:t>
            </w:r>
            <w:proofErr w:type="gramEnd"/>
            <w:r w:rsidRPr="00CC4975">
              <w:rPr>
                <w:rFonts w:ascii="Arial" w:hAnsi="Arial" w:cs="Arial"/>
                <w:color w:val="000000"/>
                <w:sz w:val="24"/>
                <w:szCs w:val="28"/>
                <w:lang w:eastAsia="es-MX"/>
              </w:rPr>
              <w:t>.</w:t>
            </w:r>
          </w:p>
          <w:p w14:paraId="48576470" w14:textId="77777777" w:rsidR="009166ED" w:rsidRDefault="009166ED" w:rsidP="009166ED">
            <w:pPr>
              <w:numPr>
                <w:ilvl w:val="0"/>
                <w:numId w:val="61"/>
              </w:numPr>
              <w:autoSpaceDE w:val="0"/>
            </w:pPr>
            <w:r w:rsidRPr="00CC4975">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5BB4F4E0" w14:textId="77777777" w:rsidR="009166ED" w:rsidRDefault="009166ED">
            <w:pPr>
              <w:autoSpaceDE w:val="0"/>
              <w:rPr>
                <w:rFonts w:ascii="Arial" w:hAnsi="Arial" w:cs="Arial"/>
                <w:sz w:val="24"/>
                <w:szCs w:val="24"/>
              </w:rPr>
            </w:pPr>
          </w:p>
          <w:p w14:paraId="48232D8F" w14:textId="77777777" w:rsidR="009166ED" w:rsidRDefault="009166ED">
            <w:pPr>
              <w:autoSpaceDE w:val="0"/>
              <w:rPr>
                <w:rFonts w:ascii="Arial" w:hAnsi="Arial" w:cs="Arial"/>
                <w:sz w:val="24"/>
                <w:szCs w:val="24"/>
              </w:rPr>
            </w:pPr>
            <w:r>
              <w:rPr>
                <w:rFonts w:ascii="Arial" w:hAnsi="Arial" w:cs="Arial"/>
                <w:sz w:val="24"/>
                <w:szCs w:val="24"/>
              </w:rPr>
              <w:t>40%</w:t>
            </w:r>
          </w:p>
          <w:p w14:paraId="0897AE47" w14:textId="77777777" w:rsidR="009166ED" w:rsidRDefault="009166ED">
            <w:pPr>
              <w:autoSpaceDE w:val="0"/>
              <w:rPr>
                <w:rFonts w:ascii="Arial" w:hAnsi="Arial" w:cs="Arial"/>
                <w:sz w:val="24"/>
                <w:szCs w:val="24"/>
              </w:rPr>
            </w:pPr>
          </w:p>
          <w:p w14:paraId="3E059FC7" w14:textId="77777777" w:rsidR="009166ED" w:rsidRDefault="009166ED">
            <w:pPr>
              <w:autoSpaceDE w:val="0"/>
              <w:rPr>
                <w:rFonts w:ascii="Arial" w:hAnsi="Arial" w:cs="Arial"/>
                <w:sz w:val="24"/>
                <w:szCs w:val="24"/>
              </w:rPr>
            </w:pPr>
          </w:p>
          <w:p w14:paraId="78CF61CB" w14:textId="77777777" w:rsidR="009166ED" w:rsidRDefault="009166ED">
            <w:pPr>
              <w:autoSpaceDE w:val="0"/>
              <w:rPr>
                <w:rFonts w:ascii="Arial" w:hAnsi="Arial" w:cs="Arial"/>
                <w:sz w:val="24"/>
                <w:szCs w:val="24"/>
              </w:rPr>
            </w:pPr>
          </w:p>
          <w:p w14:paraId="46E7940B" w14:textId="77777777" w:rsidR="009166ED" w:rsidRDefault="009166ED">
            <w:pPr>
              <w:autoSpaceDE w:val="0"/>
            </w:pPr>
            <w:r>
              <w:rPr>
                <w:rFonts w:ascii="Arial" w:hAnsi="Arial" w:cs="Arial"/>
                <w:sz w:val="24"/>
                <w:szCs w:val="24"/>
              </w:rPr>
              <w:t>60%</w:t>
            </w:r>
          </w:p>
          <w:p w14:paraId="3D274808" w14:textId="77777777" w:rsidR="009166ED" w:rsidRDefault="009166ED">
            <w:pPr>
              <w:autoSpaceDE w:val="0"/>
            </w:pPr>
          </w:p>
        </w:tc>
      </w:tr>
    </w:tbl>
    <w:p w14:paraId="40CEF7C6" w14:textId="77777777" w:rsidR="009166ED" w:rsidRDefault="009166ED" w:rsidP="0069769A">
      <w:pPr>
        <w:autoSpaceDE w:val="0"/>
        <w:rPr>
          <w:rFonts w:ascii="Arial" w:hAnsi="Arial" w:cs="Arial"/>
          <w:sz w:val="24"/>
          <w:szCs w:val="24"/>
          <w:lang w:val="es-MX" w:eastAsia="es-MX"/>
        </w:rPr>
      </w:pPr>
    </w:p>
    <w:p w14:paraId="5F044A22" w14:textId="77777777" w:rsidR="00DD5189" w:rsidRDefault="00DD5189" w:rsidP="0069769A">
      <w:pPr>
        <w:autoSpaceDE w:val="0"/>
        <w:rPr>
          <w:rFonts w:ascii="Arial" w:hAnsi="Arial" w:cs="Arial"/>
          <w:sz w:val="24"/>
          <w:szCs w:val="24"/>
          <w:lang w:val="es-MX" w:eastAsia="es-MX"/>
        </w:rPr>
      </w:pPr>
    </w:p>
    <w:p w14:paraId="429CE713"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23583ECB" w14:textId="77777777">
        <w:tc>
          <w:tcPr>
            <w:tcW w:w="3508" w:type="dxa"/>
            <w:shd w:val="clear" w:color="auto" w:fill="auto"/>
            <w:vAlign w:val="center"/>
          </w:tcPr>
          <w:p w14:paraId="18598CE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E7E90CB"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8859BA8"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8B142B0"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4B296873" w14:textId="77777777">
        <w:tc>
          <w:tcPr>
            <w:tcW w:w="3508" w:type="dxa"/>
            <w:vMerge w:val="restart"/>
            <w:shd w:val="clear" w:color="auto" w:fill="auto"/>
            <w:textDirection w:val="btLr"/>
          </w:tcPr>
          <w:p w14:paraId="0B6DB7F5"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0B36ED0D"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5530C44B"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AE75068"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704737C"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0CF1D62"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54A7216D"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2ABA30EF"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F40E9A"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04E0F241"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4BA65F4"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DE62047" w14:textId="77777777" w:rsidR="007C47CB" w:rsidRPr="00465755" w:rsidRDefault="007C47CB" w:rsidP="007C47CB">
            <w:pPr>
              <w:numPr>
                <w:ilvl w:val="0"/>
                <w:numId w:val="4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071071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24B69E94" w14:textId="77777777">
        <w:tc>
          <w:tcPr>
            <w:tcW w:w="3508" w:type="dxa"/>
            <w:vMerge/>
            <w:shd w:val="clear" w:color="auto" w:fill="auto"/>
          </w:tcPr>
          <w:p w14:paraId="0E98E9FC"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1B5512BC"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9BC73E4"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3DB6B125"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194D2545" w14:textId="77777777">
        <w:tc>
          <w:tcPr>
            <w:tcW w:w="3508" w:type="dxa"/>
            <w:vMerge/>
            <w:shd w:val="clear" w:color="auto" w:fill="auto"/>
          </w:tcPr>
          <w:p w14:paraId="0CEE47D8"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2C46E62A"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6F891AE"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8F9916E"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A6D291F" w14:textId="77777777">
        <w:tc>
          <w:tcPr>
            <w:tcW w:w="3508" w:type="dxa"/>
            <w:vMerge/>
            <w:shd w:val="clear" w:color="auto" w:fill="auto"/>
          </w:tcPr>
          <w:p w14:paraId="3F9B88BB"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CD93E6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53BF8C4"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8C36101"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2B010EA6" w14:textId="77777777">
        <w:trPr>
          <w:cantSplit/>
          <w:trHeight w:val="1804"/>
        </w:trPr>
        <w:tc>
          <w:tcPr>
            <w:tcW w:w="3508" w:type="dxa"/>
            <w:shd w:val="clear" w:color="auto" w:fill="auto"/>
            <w:textDirection w:val="btLr"/>
          </w:tcPr>
          <w:p w14:paraId="78CF6838"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47DE2401"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018175A"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27449B22"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E002D1D"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7CF692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29BD337" w14:textId="77777777" w:rsidR="0069769A" w:rsidRDefault="0069769A" w:rsidP="0069769A">
      <w:pPr>
        <w:autoSpaceDE w:val="0"/>
        <w:rPr>
          <w:rFonts w:ascii="Arial" w:hAnsi="Arial" w:cs="Arial"/>
          <w:sz w:val="24"/>
          <w:szCs w:val="24"/>
          <w:lang w:val="es-MX" w:eastAsia="es-MX"/>
        </w:rPr>
      </w:pPr>
    </w:p>
    <w:p w14:paraId="0F02C7D0" w14:textId="77777777" w:rsidR="0069769A" w:rsidRDefault="0069769A" w:rsidP="0069769A">
      <w:pPr>
        <w:autoSpaceDE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9"/>
        <w:gridCol w:w="2223"/>
        <w:gridCol w:w="830"/>
        <w:gridCol w:w="897"/>
        <w:gridCol w:w="897"/>
        <w:gridCol w:w="897"/>
        <w:gridCol w:w="689"/>
        <w:gridCol w:w="3336"/>
      </w:tblGrid>
      <w:tr w:rsidR="00122357" w14:paraId="29FA9C15" w14:textId="77777777">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B84070" w14:textId="77777777" w:rsidR="00122357" w:rsidRDefault="00122357">
            <w:pPr>
              <w:autoSpaceDE w:val="0"/>
              <w:jc w:val="center"/>
            </w:pPr>
            <w:r>
              <w:rPr>
                <w:rFonts w:ascii="Arial" w:hAnsi="Arial" w:cs="Arial"/>
                <w:b/>
                <w:smallCaps/>
                <w:sz w:val="22"/>
                <w:szCs w:val="24"/>
                <w:lang w:val="es-MX" w:eastAsia="es-MX"/>
              </w:rPr>
              <w:t>Evidencia de aprendizaje</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8D0CA3" w14:textId="77777777" w:rsidR="00122357" w:rsidRDefault="001223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12A9E1B" w14:textId="77777777" w:rsidR="00122357" w:rsidRDefault="00122357">
            <w:pPr>
              <w:autoSpaceDE w:val="0"/>
              <w:jc w:val="center"/>
            </w:pPr>
            <w:r>
              <w:rPr>
                <w:rFonts w:ascii="Arial" w:hAnsi="Arial" w:cs="Arial"/>
                <w:b/>
                <w:smallCaps/>
                <w:sz w:val="22"/>
                <w:szCs w:val="24"/>
                <w:lang w:val="es-MX" w:eastAsia="es-MX"/>
              </w:rPr>
              <w:t>Indicador de alcance</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06A4C" w14:textId="77777777" w:rsidR="00122357" w:rsidRDefault="00122357">
            <w:pPr>
              <w:autoSpaceDE w:val="0"/>
              <w:jc w:val="center"/>
            </w:pPr>
            <w:r>
              <w:rPr>
                <w:rFonts w:ascii="Arial" w:hAnsi="Arial" w:cs="Arial"/>
                <w:b/>
                <w:smallCaps/>
                <w:sz w:val="22"/>
                <w:szCs w:val="24"/>
                <w:lang w:val="es-MX" w:eastAsia="es-MX"/>
              </w:rPr>
              <w:t>Evaluación formativa de la competencia</w:t>
            </w:r>
          </w:p>
        </w:tc>
      </w:tr>
      <w:tr w:rsidR="00122357" w14:paraId="11F98285" w14:textId="77777777">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2AD7F" w14:textId="77777777" w:rsidR="00122357" w:rsidRDefault="00122357">
            <w:pPr>
              <w:autoSpaceDE w:val="0"/>
              <w:snapToGrid w:val="0"/>
              <w:rPr>
                <w:rFonts w:ascii="Arial" w:hAnsi="Arial" w:cs="Arial"/>
                <w:b/>
                <w:smallCaps/>
                <w:sz w:val="24"/>
                <w:szCs w:val="24"/>
                <w:lang w:val="es-MX" w:eastAsia="es-MX"/>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688C6" w14:textId="77777777" w:rsidR="00122357" w:rsidRDefault="001223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8B9F124" w14:textId="77777777" w:rsidR="00122357" w:rsidRDefault="001223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064CA6C" w14:textId="77777777" w:rsidR="00122357" w:rsidRDefault="001223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5B64AA1" w14:textId="77777777" w:rsidR="00122357" w:rsidRDefault="001223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D59E193" w14:textId="77777777" w:rsidR="00122357" w:rsidRDefault="001223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C2F9985" w14:textId="77777777" w:rsidR="00122357" w:rsidRDefault="00122357">
            <w:pPr>
              <w:autoSpaceDE w:val="0"/>
              <w:jc w:val="center"/>
            </w:pPr>
            <w:r>
              <w:rPr>
                <w:rFonts w:ascii="Arial" w:hAnsi="Arial" w:cs="Arial"/>
                <w:sz w:val="24"/>
                <w:szCs w:val="24"/>
                <w:lang w:val="es-MX" w:eastAsia="es-MX"/>
              </w:rPr>
              <w:t>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79216A57" w14:textId="77777777" w:rsidR="00122357" w:rsidRDefault="00122357">
            <w:pPr>
              <w:autoSpaceDE w:val="0"/>
              <w:snapToGrid w:val="0"/>
              <w:rPr>
                <w:rFonts w:ascii="Arial" w:hAnsi="Arial" w:cs="Arial"/>
                <w:sz w:val="24"/>
                <w:szCs w:val="24"/>
                <w:lang w:val="es-MX" w:eastAsia="es-MX"/>
              </w:rPr>
            </w:pPr>
          </w:p>
        </w:tc>
      </w:tr>
      <w:tr w:rsidR="00122357" w14:paraId="2CDE3958"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0E5FC" w14:textId="77777777" w:rsidR="00122357" w:rsidRDefault="00122357">
            <w:pPr>
              <w:autoSpaceDE w:val="0"/>
            </w:pPr>
            <w:r>
              <w:rPr>
                <w:rFonts w:ascii="Arial" w:hAnsi="Arial" w:cs="Arial"/>
                <w:color w:val="000000"/>
                <w:sz w:val="24"/>
                <w:szCs w:val="24"/>
                <w:lang w:eastAsia="es-MX"/>
              </w:rPr>
              <w:t>Exposición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3BAD5" w14:textId="77777777" w:rsidR="00122357" w:rsidRDefault="001223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33F63" w14:textId="77777777" w:rsidR="00122357" w:rsidRDefault="001223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3BA24" w14:textId="77777777" w:rsidR="00122357" w:rsidRDefault="001223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8D69C" w14:textId="77777777" w:rsidR="00122357" w:rsidRDefault="001223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AE0F36" w14:textId="77777777" w:rsidR="00122357" w:rsidRDefault="001223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A8414" w14:textId="77777777" w:rsidR="00122357" w:rsidRDefault="00122357">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9B7AC" w14:textId="77777777" w:rsidR="00122357" w:rsidRDefault="00122357">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4E083B78" w14:textId="77777777" w:rsidR="00122357" w:rsidRDefault="00122357">
            <w:pPr>
              <w:jc w:val="both"/>
            </w:pPr>
          </w:p>
        </w:tc>
      </w:tr>
      <w:tr w:rsidR="00122357" w14:paraId="3D83BA47"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ABB22" w14:textId="77777777" w:rsidR="00122357" w:rsidRDefault="00122357">
            <w:pPr>
              <w:autoSpaceDE w:val="0"/>
            </w:pPr>
            <w:r>
              <w:rPr>
                <w:rFonts w:ascii="Arial" w:hAnsi="Arial" w:cs="Arial"/>
                <w:color w:val="000000"/>
                <w:sz w:val="24"/>
                <w:szCs w:val="24"/>
                <w:lang w:eastAsia="es-MX"/>
              </w:rPr>
              <w:t>Proyecto final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A0336" w14:textId="77777777" w:rsidR="00122357" w:rsidRDefault="00122357">
            <w:pPr>
              <w:autoSpaceDE w:val="0"/>
            </w:pPr>
            <w:r>
              <w:rPr>
                <w:rFonts w:ascii="Arial" w:hAnsi="Arial" w:cs="Arial"/>
                <w:color w:val="000000"/>
                <w:sz w:val="24"/>
                <w:szCs w:val="24"/>
                <w:lang w:eastAsia="es-MX"/>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9EBC3" w14:textId="77777777" w:rsidR="00122357" w:rsidRDefault="00122357">
            <w:pPr>
              <w:autoSpaceDE w:val="0"/>
            </w:pPr>
            <w:r>
              <w:rPr>
                <w:rFonts w:ascii="Arial" w:hAnsi="Arial" w:cs="Arial"/>
                <w:color w:val="000000"/>
                <w:sz w:val="24"/>
                <w:szCs w:val="24"/>
                <w:lang w:eastAsia="es-MX"/>
              </w:rPr>
              <w:t>57-60%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653B6" w14:textId="77777777" w:rsidR="00122357" w:rsidRDefault="00122357">
            <w:pPr>
              <w:autoSpaceDE w:val="0"/>
            </w:pPr>
            <w:r>
              <w:rPr>
                <w:rFonts w:ascii="Arial" w:hAnsi="Arial" w:cs="Arial"/>
                <w:color w:val="000000"/>
                <w:sz w:val="24"/>
                <w:szCs w:val="24"/>
                <w:lang w:eastAsia="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6259C" w14:textId="77777777" w:rsidR="00122357" w:rsidRDefault="00122357">
            <w:pPr>
              <w:autoSpaceDE w:val="0"/>
            </w:pPr>
            <w:r>
              <w:rPr>
                <w:rFonts w:ascii="Arial" w:hAnsi="Arial" w:cs="Arial"/>
                <w:color w:val="000000"/>
                <w:sz w:val="24"/>
                <w:szCs w:val="24"/>
                <w:lang w:eastAsia="es-MX"/>
              </w:rPr>
              <w:t>45-50.4%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DD039" w14:textId="77777777" w:rsidR="00122357" w:rsidRDefault="00122357">
            <w:pPr>
              <w:autoSpaceDE w:val="0"/>
            </w:pPr>
            <w:r>
              <w:rPr>
                <w:rFonts w:ascii="Arial" w:hAnsi="Arial" w:cs="Arial"/>
                <w:color w:val="000000"/>
                <w:sz w:val="24"/>
                <w:szCs w:val="24"/>
                <w:lang w:eastAsia="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A12F8" w14:textId="77777777" w:rsidR="00122357" w:rsidRDefault="00122357">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67C19" w14:textId="77777777" w:rsidR="00122357" w:rsidRDefault="00122357">
            <w:pPr>
              <w:autoSpaceDE w:val="0"/>
            </w:pPr>
            <w:r>
              <w:rPr>
                <w:rFonts w:ascii="Arial" w:hAnsi="Arial" w:cs="Arial"/>
                <w:color w:val="000000"/>
                <w:sz w:val="24"/>
                <w:szCs w:val="24"/>
                <w:lang w:eastAsia="es-MX"/>
              </w:rPr>
              <w:t>Propone y/o explica soluciones o procedimientos no vistos en clase (creatividad).</w:t>
            </w:r>
          </w:p>
        </w:tc>
      </w:tr>
      <w:tr w:rsidR="00122357" w14:paraId="65469C16"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DFE8D" w14:textId="77777777" w:rsidR="00122357" w:rsidRDefault="00122357">
            <w:pPr>
              <w:autoSpaceDE w:val="0"/>
              <w:snapToGrid w:val="0"/>
              <w:rPr>
                <w:rFonts w:ascii="Arial" w:hAnsi="Arial" w:cs="Arial"/>
                <w:sz w:val="24"/>
                <w:szCs w:val="24"/>
                <w:lang w:val="es-MX" w:eastAsia="es-MX"/>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B2903" w14:textId="77777777" w:rsidR="00122357" w:rsidRDefault="001223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11E01" w14:textId="77777777" w:rsidR="00122357" w:rsidRDefault="00122357">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B8B6FF" w14:textId="77777777" w:rsidR="00122357" w:rsidRDefault="00122357">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13C0A" w14:textId="77777777" w:rsidR="00122357" w:rsidRDefault="00122357">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91895" w14:textId="77777777" w:rsidR="00122357" w:rsidRDefault="00122357">
            <w:pPr>
              <w:autoSpaceDE w:val="0"/>
              <w:snapToGrid w:val="0"/>
              <w:rPr>
                <w:rFonts w:ascii="Arial" w:hAnsi="Arial" w:cs="Arial"/>
                <w:sz w:val="24"/>
                <w:szCs w:val="24"/>
                <w:lang w:val="es-MX" w:eastAsia="es-MX"/>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0FADF" w14:textId="77777777" w:rsidR="00122357" w:rsidRDefault="00122357">
            <w:pPr>
              <w:autoSpaceDE w:val="0"/>
              <w:snapToGrid w:val="0"/>
              <w:rPr>
                <w:rFonts w:ascii="Arial" w:hAnsi="Arial" w:cs="Arial"/>
                <w:sz w:val="24"/>
                <w:szCs w:val="24"/>
                <w:lang w:val="es-MX" w:eastAsia="es-MX"/>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528AF" w14:textId="77777777" w:rsidR="00122357" w:rsidRDefault="00122357">
            <w:pPr>
              <w:autoSpaceDE w:val="0"/>
              <w:snapToGrid w:val="0"/>
              <w:rPr>
                <w:rFonts w:ascii="Arial" w:hAnsi="Arial" w:cs="Arial"/>
                <w:sz w:val="24"/>
                <w:szCs w:val="24"/>
                <w:lang w:val="es-MX" w:eastAsia="es-MX"/>
              </w:rPr>
            </w:pPr>
          </w:p>
        </w:tc>
      </w:tr>
      <w:tr w:rsidR="00122357" w14:paraId="48233242"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EE204" w14:textId="77777777" w:rsidR="00122357" w:rsidRDefault="00122357">
            <w:pPr>
              <w:jc w:val="center"/>
            </w:pPr>
            <w:r>
              <w:rPr>
                <w:rFonts w:ascii="Arial" w:hAnsi="Arial" w:cs="Arial"/>
                <w:color w:val="000000"/>
                <w:sz w:val="24"/>
                <w:szCs w:val="24"/>
                <w:lang w:eastAsia="es-MX"/>
              </w:rPr>
              <w:t> </w:t>
            </w:r>
          </w:p>
          <w:p w14:paraId="61918E1D" w14:textId="77777777" w:rsidR="00122357" w:rsidRDefault="00122357">
            <w:pPr>
              <w:autoSpaceDE w:val="0"/>
              <w:jc w:val="right"/>
            </w:pPr>
            <w:r>
              <w:rPr>
                <w:rFonts w:ascii="Arial" w:hAnsi="Arial" w:cs="Arial"/>
                <w:color w:val="000000"/>
                <w:sz w:val="24"/>
                <w:szCs w:val="24"/>
                <w:lang w:eastAsia="es-MX"/>
              </w:rPr>
              <w:t xml:space="preserve">Total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5E67F" w14:textId="77777777" w:rsidR="00122357" w:rsidRDefault="00122357">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86890" w14:textId="77777777" w:rsidR="00122357" w:rsidRDefault="001223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80084C" w14:textId="77777777" w:rsidR="00122357" w:rsidRDefault="001223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B16FC" w14:textId="77777777" w:rsidR="00122357" w:rsidRDefault="001223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DB769" w14:textId="77777777" w:rsidR="00122357" w:rsidRDefault="001223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20657" w14:textId="77777777" w:rsidR="00122357" w:rsidRDefault="00122357">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27AA3796" w14:textId="77777777" w:rsidR="00122357" w:rsidRDefault="00122357">
            <w:pPr>
              <w:autoSpaceDE w:val="0"/>
              <w:snapToGrid w:val="0"/>
              <w:rPr>
                <w:rFonts w:ascii="Arial" w:hAnsi="Arial" w:cs="Arial"/>
                <w:sz w:val="24"/>
                <w:szCs w:val="24"/>
                <w:lang w:val="es-MX" w:eastAsia="es-MX"/>
              </w:rPr>
            </w:pPr>
          </w:p>
        </w:tc>
      </w:tr>
    </w:tbl>
    <w:p w14:paraId="094BF3BC" w14:textId="77777777" w:rsidR="00122357" w:rsidRDefault="00122357" w:rsidP="0069769A">
      <w:pPr>
        <w:autoSpaceDE w:val="0"/>
        <w:spacing w:after="80"/>
        <w:rPr>
          <w:rFonts w:ascii="Arial" w:hAnsi="Arial" w:cs="Arial"/>
          <w:b/>
          <w:sz w:val="24"/>
          <w:szCs w:val="24"/>
          <w:lang w:val="es-MX" w:eastAsia="es-MX"/>
        </w:rPr>
      </w:pPr>
    </w:p>
    <w:p w14:paraId="41D21A09" w14:textId="77777777" w:rsidR="00122357" w:rsidRDefault="00122357" w:rsidP="0069769A">
      <w:pPr>
        <w:autoSpaceDE w:val="0"/>
        <w:spacing w:after="80"/>
        <w:rPr>
          <w:rFonts w:ascii="Arial" w:hAnsi="Arial" w:cs="Arial"/>
          <w:b/>
          <w:sz w:val="24"/>
          <w:szCs w:val="24"/>
          <w:lang w:val="es-MX" w:eastAsia="es-MX"/>
        </w:rPr>
      </w:pPr>
    </w:p>
    <w:p w14:paraId="343DA197" w14:textId="77777777" w:rsidR="001A688F" w:rsidRDefault="001A688F" w:rsidP="0069769A">
      <w:pPr>
        <w:pStyle w:val="Sinespaciado"/>
        <w:jc w:val="both"/>
        <w:rPr>
          <w:rFonts w:ascii="Arial Narrow" w:hAnsi="Arial Narrow" w:cs="Arial"/>
          <w:sz w:val="16"/>
          <w:szCs w:val="20"/>
          <w:lang w:eastAsia="es-MX"/>
        </w:rPr>
      </w:pPr>
    </w:p>
    <w:p w14:paraId="3B6CDAEC" w14:textId="77777777" w:rsidR="005E7457" w:rsidRDefault="005E7457">
      <w:pPr>
        <w:autoSpaceDE w:val="0"/>
        <w:spacing w:after="80"/>
      </w:pPr>
      <w:r>
        <w:rPr>
          <w:rFonts w:ascii="Arial" w:hAnsi="Arial" w:cs="Arial"/>
          <w:b/>
          <w:sz w:val="24"/>
          <w:szCs w:val="24"/>
          <w:lang w:val="es-MX" w:eastAsia="es-MX"/>
        </w:rPr>
        <w:t>5. Fuentes de Información y Apoyos Didácticos</w:t>
      </w: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122357" w14:paraId="09F01754" w14:textId="77777777">
        <w:trPr>
          <w:gridAfter w:val="1"/>
          <w:wAfter w:w="10" w:type="dxa"/>
        </w:trPr>
        <w:tc>
          <w:tcPr>
            <w:tcW w:w="6082" w:type="dxa"/>
            <w:tcBorders>
              <w:bottom w:val="single" w:sz="4" w:space="0" w:color="00000A"/>
            </w:tcBorders>
            <w:shd w:val="clear" w:color="auto" w:fill="FFFFFF"/>
          </w:tcPr>
          <w:p w14:paraId="5A176AFF" w14:textId="77777777" w:rsidR="00122357" w:rsidRDefault="0012235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4F709B9E" w14:textId="77777777" w:rsidR="00122357" w:rsidRDefault="0012235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2E0ED437" w14:textId="77777777" w:rsidR="00122357" w:rsidRDefault="00122357">
            <w:r>
              <w:rPr>
                <w:rFonts w:ascii="Arial" w:eastAsia="Calibri" w:hAnsi="Arial" w:cs="Arial"/>
                <w:color w:val="00000A"/>
                <w:sz w:val="24"/>
                <w:szCs w:val="24"/>
                <w:lang w:val="es-MX" w:eastAsia="en-US"/>
              </w:rPr>
              <w:t xml:space="preserve">Apoyos didácticos </w:t>
            </w:r>
          </w:p>
        </w:tc>
      </w:tr>
      <w:tr w:rsidR="00122357" w14:paraId="00D2DE39"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5ABBA0B8" w14:textId="77777777" w:rsidR="00122357" w:rsidRPr="00070905" w:rsidRDefault="00000000" w:rsidP="00122357">
            <w:pPr>
              <w:pStyle w:val="Ttulo1"/>
              <w:numPr>
                <w:ilvl w:val="0"/>
                <w:numId w:val="62"/>
              </w:numPr>
              <w:shd w:val="clear" w:color="auto" w:fill="FFFFFF"/>
              <w:tabs>
                <w:tab w:val="num" w:pos="0"/>
              </w:tabs>
              <w:ind w:left="463"/>
              <w:jc w:val="both"/>
              <w:rPr>
                <w:rFonts w:ascii="Arial" w:hAnsi="Arial" w:cs="Arial"/>
                <w:color w:val="000000"/>
                <w:szCs w:val="24"/>
              </w:rPr>
            </w:pPr>
            <w:hyperlink r:id="rId7">
              <w:proofErr w:type="spellStart"/>
              <w:r w:rsidR="00122357" w:rsidRPr="00070905">
                <w:rPr>
                  <w:rFonts w:ascii="Arial" w:hAnsi="Arial" w:cs="Arial"/>
                  <w:caps w:val="0"/>
                  <w:color w:val="000000"/>
                  <w:szCs w:val="24"/>
                  <w:highlight w:val="white"/>
                  <w:u w:val="single"/>
                </w:rPr>
                <w:t>Ofer</w:t>
              </w:r>
              <w:proofErr w:type="spellEnd"/>
              <w:r w:rsidR="00122357" w:rsidRPr="00070905">
                <w:rPr>
                  <w:rFonts w:ascii="Arial" w:hAnsi="Arial" w:cs="Arial"/>
                  <w:caps w:val="0"/>
                  <w:color w:val="000000"/>
                  <w:szCs w:val="24"/>
                  <w:highlight w:val="white"/>
                  <w:u w:val="single"/>
                </w:rPr>
                <w:t xml:space="preserve"> </w:t>
              </w:r>
              <w:proofErr w:type="spellStart"/>
              <w:r w:rsidR="00122357" w:rsidRPr="00070905">
                <w:rPr>
                  <w:rFonts w:ascii="Arial" w:hAnsi="Arial" w:cs="Arial"/>
                  <w:caps w:val="0"/>
                  <w:color w:val="000000"/>
                  <w:szCs w:val="24"/>
                  <w:highlight w:val="white"/>
                  <w:u w:val="single"/>
                </w:rPr>
                <w:t>Mendelevitch</w:t>
              </w:r>
              <w:proofErr w:type="spellEnd"/>
            </w:hyperlink>
            <w:r w:rsidR="00122357" w:rsidRPr="00070905">
              <w:rPr>
                <w:rFonts w:ascii="Arial" w:hAnsi="Arial" w:cs="Arial"/>
                <w:caps w:val="0"/>
                <w:color w:val="000000"/>
                <w:szCs w:val="24"/>
                <w:highlight w:val="white"/>
              </w:rPr>
              <w:t>  (Autor), </w:t>
            </w:r>
            <w:hyperlink r:id="rId8">
              <w:r w:rsidR="00122357" w:rsidRPr="00070905">
                <w:rPr>
                  <w:rFonts w:ascii="Arial" w:hAnsi="Arial" w:cs="Arial"/>
                  <w:caps w:val="0"/>
                  <w:color w:val="000000"/>
                  <w:szCs w:val="24"/>
                  <w:highlight w:val="white"/>
                  <w:u w:val="single"/>
                </w:rPr>
                <w:t>Casey Stella</w:t>
              </w:r>
            </w:hyperlink>
            <w:r w:rsidR="00122357" w:rsidRPr="00070905">
              <w:rPr>
                <w:rFonts w:ascii="Arial" w:hAnsi="Arial" w:cs="Arial"/>
                <w:caps w:val="0"/>
                <w:color w:val="000000"/>
                <w:szCs w:val="24"/>
                <w:highlight w:val="white"/>
              </w:rPr>
              <w:t> (Autor), </w:t>
            </w:r>
            <w:hyperlink r:id="rId9">
              <w:r w:rsidR="00122357" w:rsidRPr="00070905">
                <w:rPr>
                  <w:rFonts w:ascii="Arial" w:hAnsi="Arial" w:cs="Arial"/>
                  <w:caps w:val="0"/>
                  <w:color w:val="000000"/>
                  <w:szCs w:val="24"/>
                  <w:highlight w:val="white"/>
                  <w:u w:val="single"/>
                </w:rPr>
                <w:t xml:space="preserve">Douglas </w:t>
              </w:r>
              <w:proofErr w:type="spellStart"/>
              <w:r w:rsidR="00122357" w:rsidRPr="00070905">
                <w:rPr>
                  <w:rFonts w:ascii="Arial" w:hAnsi="Arial" w:cs="Arial"/>
                  <w:caps w:val="0"/>
                  <w:color w:val="000000"/>
                  <w:szCs w:val="24"/>
                  <w:highlight w:val="white"/>
                  <w:u w:val="single"/>
                </w:rPr>
                <w:t>Eadline</w:t>
              </w:r>
              <w:proofErr w:type="spellEnd"/>
            </w:hyperlink>
            <w:r w:rsidR="00122357" w:rsidRPr="00070905">
              <w:rPr>
                <w:rFonts w:ascii="Arial" w:hAnsi="Arial" w:cs="Arial"/>
                <w:caps w:val="0"/>
                <w:color w:val="000000"/>
                <w:szCs w:val="24"/>
                <w:highlight w:val="white"/>
              </w:rPr>
              <w:t xml:space="preserve"> (Autor), </w:t>
            </w:r>
            <w:proofErr w:type="spellStart"/>
            <w:r w:rsidR="00122357" w:rsidRPr="00070905">
              <w:rPr>
                <w:rFonts w:ascii="Arial" w:hAnsi="Arial" w:cs="Arial"/>
                <w:caps w:val="0"/>
                <w:color w:val="000000"/>
                <w:szCs w:val="24"/>
              </w:rPr>
              <w:t>Practical</w:t>
            </w:r>
            <w:proofErr w:type="spellEnd"/>
            <w:r w:rsidR="00122357" w:rsidRPr="00070905">
              <w:rPr>
                <w:rFonts w:ascii="Arial" w:hAnsi="Arial" w:cs="Arial"/>
                <w:caps w:val="0"/>
                <w:color w:val="000000"/>
                <w:szCs w:val="24"/>
              </w:rPr>
              <w:t xml:space="preserve"> Data </w:t>
            </w:r>
            <w:proofErr w:type="spellStart"/>
            <w:r w:rsidR="00122357" w:rsidRPr="00070905">
              <w:rPr>
                <w:rFonts w:ascii="Arial" w:hAnsi="Arial" w:cs="Arial"/>
                <w:caps w:val="0"/>
                <w:color w:val="000000"/>
                <w:szCs w:val="24"/>
              </w:rPr>
              <w:t>Science</w:t>
            </w:r>
            <w:proofErr w:type="spellEnd"/>
            <w:r w:rsidR="00122357" w:rsidRPr="00070905">
              <w:rPr>
                <w:rFonts w:ascii="Arial" w:hAnsi="Arial" w:cs="Arial"/>
                <w:caps w:val="0"/>
                <w:color w:val="000000"/>
                <w:szCs w:val="24"/>
              </w:rPr>
              <w:t xml:space="preserve"> </w:t>
            </w:r>
            <w:proofErr w:type="spellStart"/>
            <w:r w:rsidR="00122357" w:rsidRPr="00070905">
              <w:rPr>
                <w:rFonts w:ascii="Arial" w:hAnsi="Arial" w:cs="Arial"/>
                <w:caps w:val="0"/>
                <w:color w:val="000000"/>
                <w:szCs w:val="24"/>
              </w:rPr>
              <w:t>With</w:t>
            </w:r>
            <w:proofErr w:type="spellEnd"/>
            <w:r w:rsidR="00122357" w:rsidRPr="00070905">
              <w:rPr>
                <w:rFonts w:ascii="Arial" w:hAnsi="Arial" w:cs="Arial"/>
                <w:caps w:val="0"/>
                <w:color w:val="000000"/>
                <w:szCs w:val="24"/>
              </w:rPr>
              <w:t xml:space="preserve"> Hadoop And </w:t>
            </w:r>
            <w:proofErr w:type="spellStart"/>
            <w:r w:rsidR="00122357" w:rsidRPr="00070905">
              <w:rPr>
                <w:rFonts w:ascii="Arial" w:hAnsi="Arial" w:cs="Arial"/>
                <w:caps w:val="0"/>
                <w:color w:val="000000"/>
                <w:szCs w:val="24"/>
              </w:rPr>
              <w:t>Spark</w:t>
            </w:r>
            <w:proofErr w:type="spellEnd"/>
            <w:r w:rsidR="00122357" w:rsidRPr="00070905">
              <w:rPr>
                <w:rFonts w:ascii="Arial" w:hAnsi="Arial" w:cs="Arial"/>
                <w:caps w:val="0"/>
                <w:color w:val="000000"/>
                <w:szCs w:val="24"/>
              </w:rPr>
              <w:t xml:space="preserve">: </w:t>
            </w:r>
            <w:proofErr w:type="spellStart"/>
            <w:r w:rsidR="00122357" w:rsidRPr="00070905">
              <w:rPr>
                <w:rFonts w:ascii="Arial" w:hAnsi="Arial" w:cs="Arial"/>
                <w:caps w:val="0"/>
                <w:color w:val="000000"/>
                <w:szCs w:val="24"/>
              </w:rPr>
              <w:t>Designing</w:t>
            </w:r>
            <w:proofErr w:type="spellEnd"/>
            <w:r w:rsidR="00122357" w:rsidRPr="00070905">
              <w:rPr>
                <w:rFonts w:ascii="Arial" w:hAnsi="Arial" w:cs="Arial"/>
                <w:caps w:val="0"/>
                <w:color w:val="000000"/>
                <w:szCs w:val="24"/>
              </w:rPr>
              <w:t xml:space="preserve"> And </w:t>
            </w:r>
            <w:proofErr w:type="spellStart"/>
            <w:r w:rsidR="00122357" w:rsidRPr="00070905">
              <w:rPr>
                <w:rFonts w:ascii="Arial" w:hAnsi="Arial" w:cs="Arial"/>
                <w:caps w:val="0"/>
                <w:color w:val="000000"/>
                <w:szCs w:val="24"/>
              </w:rPr>
              <w:t>Building</w:t>
            </w:r>
            <w:proofErr w:type="spellEnd"/>
            <w:r w:rsidR="00122357" w:rsidRPr="00070905">
              <w:rPr>
                <w:rFonts w:ascii="Arial" w:hAnsi="Arial" w:cs="Arial"/>
                <w:caps w:val="0"/>
                <w:color w:val="000000"/>
                <w:szCs w:val="24"/>
              </w:rPr>
              <w:t xml:space="preserve"> </w:t>
            </w:r>
            <w:proofErr w:type="spellStart"/>
            <w:r w:rsidR="00122357" w:rsidRPr="00070905">
              <w:rPr>
                <w:rFonts w:ascii="Arial" w:hAnsi="Arial" w:cs="Arial"/>
                <w:caps w:val="0"/>
                <w:color w:val="000000"/>
                <w:szCs w:val="24"/>
              </w:rPr>
              <w:t>Effective</w:t>
            </w:r>
            <w:proofErr w:type="spellEnd"/>
            <w:r w:rsidR="00122357" w:rsidRPr="00070905">
              <w:rPr>
                <w:rFonts w:ascii="Arial" w:hAnsi="Arial" w:cs="Arial"/>
                <w:caps w:val="0"/>
                <w:color w:val="000000"/>
                <w:szCs w:val="24"/>
              </w:rPr>
              <w:t xml:space="preserve"> </w:t>
            </w:r>
            <w:proofErr w:type="spellStart"/>
            <w:r w:rsidR="00122357" w:rsidRPr="00070905">
              <w:rPr>
                <w:rFonts w:ascii="Arial" w:hAnsi="Arial" w:cs="Arial"/>
                <w:caps w:val="0"/>
                <w:color w:val="000000"/>
                <w:szCs w:val="24"/>
              </w:rPr>
              <w:t>Analytics</w:t>
            </w:r>
            <w:proofErr w:type="spellEnd"/>
            <w:r w:rsidR="00122357" w:rsidRPr="00070905">
              <w:rPr>
                <w:rFonts w:ascii="Arial" w:hAnsi="Arial" w:cs="Arial"/>
                <w:caps w:val="0"/>
                <w:color w:val="000000"/>
                <w:szCs w:val="24"/>
              </w:rPr>
              <w:t xml:space="preserve"> At </w:t>
            </w:r>
            <w:proofErr w:type="spellStart"/>
            <w:r w:rsidR="00122357" w:rsidRPr="00070905">
              <w:rPr>
                <w:rFonts w:ascii="Arial" w:hAnsi="Arial" w:cs="Arial"/>
                <w:caps w:val="0"/>
                <w:color w:val="000000"/>
                <w:szCs w:val="24"/>
              </w:rPr>
              <w:t>Scale</w:t>
            </w:r>
            <w:proofErr w:type="spellEnd"/>
            <w:r w:rsidR="00122357" w:rsidRPr="00070905">
              <w:rPr>
                <w:rFonts w:ascii="Arial" w:hAnsi="Arial" w:cs="Arial"/>
                <w:caps w:val="0"/>
                <w:color w:val="000000"/>
                <w:szCs w:val="24"/>
              </w:rPr>
              <w:t xml:space="preserve">, Addison Wesley Data &amp; </w:t>
            </w:r>
            <w:proofErr w:type="spellStart"/>
            <w:r w:rsidR="00122357" w:rsidRPr="00070905">
              <w:rPr>
                <w:rFonts w:ascii="Arial" w:hAnsi="Arial" w:cs="Arial"/>
                <w:caps w:val="0"/>
                <w:color w:val="000000"/>
                <w:szCs w:val="24"/>
              </w:rPr>
              <w:t>Analytics</w:t>
            </w:r>
            <w:proofErr w:type="spellEnd"/>
            <w:r w:rsidR="00122357" w:rsidRPr="00070905">
              <w:rPr>
                <w:rFonts w:ascii="Arial" w:hAnsi="Arial" w:cs="Arial"/>
                <w:caps w:val="0"/>
                <w:color w:val="000000"/>
                <w:szCs w:val="24"/>
              </w:rPr>
              <w:t xml:space="preserve">  </w:t>
            </w:r>
            <w:proofErr w:type="spellStart"/>
            <w:r w:rsidR="00122357" w:rsidRPr="00070905">
              <w:rPr>
                <w:rFonts w:ascii="Arial" w:hAnsi="Arial" w:cs="Arial"/>
                <w:caps w:val="0"/>
                <w:color w:val="000000"/>
                <w:szCs w:val="24"/>
              </w:rPr>
              <w:t>Sciense</w:t>
            </w:r>
            <w:proofErr w:type="spellEnd"/>
            <w:r w:rsidR="00122357" w:rsidRPr="00070905">
              <w:rPr>
                <w:rFonts w:ascii="Arial" w:hAnsi="Arial" w:cs="Arial"/>
                <w:caps w:val="0"/>
                <w:color w:val="000000"/>
                <w:szCs w:val="24"/>
              </w:rPr>
              <w:t>.</w:t>
            </w:r>
          </w:p>
          <w:p w14:paraId="6B119D51" w14:textId="77777777" w:rsidR="00122357" w:rsidRPr="00070905" w:rsidRDefault="00000000" w:rsidP="00122357">
            <w:pPr>
              <w:pStyle w:val="Ttulo1"/>
              <w:numPr>
                <w:ilvl w:val="0"/>
                <w:numId w:val="62"/>
              </w:numPr>
              <w:tabs>
                <w:tab w:val="num" w:pos="0"/>
              </w:tabs>
              <w:ind w:left="463"/>
              <w:jc w:val="both"/>
              <w:rPr>
                <w:rFonts w:ascii="Arial" w:hAnsi="Arial" w:cs="Arial"/>
                <w:color w:val="000000"/>
                <w:szCs w:val="24"/>
              </w:rPr>
            </w:pPr>
            <w:hyperlink r:id="rId10">
              <w:r w:rsidR="00122357" w:rsidRPr="00070905">
                <w:rPr>
                  <w:rFonts w:ascii="Arial" w:hAnsi="Arial" w:cs="Arial"/>
                  <w:caps w:val="0"/>
                  <w:color w:val="000000"/>
                  <w:szCs w:val="24"/>
                  <w:u w:val="single"/>
                </w:rPr>
                <w:t xml:space="preserve">Boris </w:t>
              </w:r>
              <w:proofErr w:type="spellStart"/>
              <w:proofErr w:type="gramStart"/>
              <w:r w:rsidR="00122357" w:rsidRPr="00070905">
                <w:rPr>
                  <w:rFonts w:ascii="Arial" w:hAnsi="Arial" w:cs="Arial"/>
                  <w:caps w:val="0"/>
                  <w:color w:val="000000"/>
                  <w:szCs w:val="24"/>
                  <w:u w:val="single"/>
                </w:rPr>
                <w:t>Lublinsky,Kevin</w:t>
              </w:r>
              <w:proofErr w:type="spellEnd"/>
              <w:proofErr w:type="gramEnd"/>
              <w:r w:rsidR="00122357" w:rsidRPr="00070905">
                <w:rPr>
                  <w:rFonts w:ascii="Arial" w:hAnsi="Arial" w:cs="Arial"/>
                  <w:caps w:val="0"/>
                  <w:color w:val="000000"/>
                  <w:szCs w:val="24"/>
                  <w:u w:val="single"/>
                </w:rPr>
                <w:t xml:space="preserve"> T. </w:t>
              </w:r>
              <w:proofErr w:type="spellStart"/>
              <w:r w:rsidR="00122357" w:rsidRPr="00070905">
                <w:rPr>
                  <w:rFonts w:ascii="Arial" w:hAnsi="Arial" w:cs="Arial"/>
                  <w:caps w:val="0"/>
                  <w:color w:val="000000"/>
                  <w:szCs w:val="24"/>
                  <w:u w:val="single"/>
                </w:rPr>
                <w:t>Smith,Alexey</w:t>
              </w:r>
              <w:proofErr w:type="spellEnd"/>
              <w:r w:rsidR="00122357" w:rsidRPr="00070905">
                <w:rPr>
                  <w:rFonts w:ascii="Arial" w:hAnsi="Arial" w:cs="Arial"/>
                  <w:caps w:val="0"/>
                  <w:color w:val="000000"/>
                  <w:szCs w:val="24"/>
                  <w:u w:val="single"/>
                </w:rPr>
                <w:t xml:space="preserve"> </w:t>
              </w:r>
              <w:proofErr w:type="spellStart"/>
              <w:r w:rsidR="00122357" w:rsidRPr="00070905">
                <w:rPr>
                  <w:rFonts w:ascii="Arial" w:hAnsi="Arial" w:cs="Arial"/>
                  <w:caps w:val="0"/>
                  <w:color w:val="000000"/>
                  <w:szCs w:val="24"/>
                  <w:u w:val="single"/>
                </w:rPr>
                <w:t>Yakubovich</w:t>
              </w:r>
              <w:proofErr w:type="spellEnd"/>
            </w:hyperlink>
            <w:r w:rsidR="00122357" w:rsidRPr="00070905">
              <w:rPr>
                <w:rFonts w:ascii="Arial" w:hAnsi="Arial" w:cs="Arial"/>
                <w:caps w:val="0"/>
                <w:color w:val="000000"/>
                <w:szCs w:val="24"/>
              </w:rPr>
              <w:t> , Hadoop: Soluciones Big Data, </w:t>
            </w:r>
            <w:hyperlink r:id="rId11">
              <w:r w:rsidR="00122357" w:rsidRPr="00070905">
                <w:rPr>
                  <w:rFonts w:ascii="Arial" w:hAnsi="Arial" w:cs="Arial"/>
                  <w:caps w:val="0"/>
                  <w:color w:val="000000"/>
                  <w:szCs w:val="24"/>
                  <w:u w:val="single"/>
                </w:rPr>
                <w:t>Anaya Multimedia</w:t>
              </w:r>
            </w:hyperlink>
            <w:r w:rsidR="00122357" w:rsidRPr="00070905">
              <w:rPr>
                <w:rFonts w:ascii="Arial" w:hAnsi="Arial" w:cs="Arial"/>
                <w:caps w:val="0"/>
                <w:color w:val="000000"/>
                <w:szCs w:val="24"/>
                <w:u w:val="single"/>
              </w:rPr>
              <w:t>.</w:t>
            </w:r>
          </w:p>
          <w:p w14:paraId="1DCD0A8A" w14:textId="77777777" w:rsidR="00122357" w:rsidRPr="00070905" w:rsidRDefault="00000000" w:rsidP="00122357">
            <w:pPr>
              <w:pStyle w:val="Ttulo1"/>
              <w:numPr>
                <w:ilvl w:val="0"/>
                <w:numId w:val="62"/>
              </w:numPr>
              <w:shd w:val="clear" w:color="auto" w:fill="FFFFFF"/>
              <w:tabs>
                <w:tab w:val="num" w:pos="0"/>
              </w:tabs>
              <w:ind w:left="463"/>
              <w:jc w:val="both"/>
              <w:rPr>
                <w:rFonts w:ascii="Arial" w:hAnsi="Arial" w:cs="Arial"/>
                <w:color w:val="000000"/>
                <w:szCs w:val="24"/>
              </w:rPr>
            </w:pPr>
            <w:hyperlink r:id="rId12">
              <w:r w:rsidR="00122357" w:rsidRPr="00070905">
                <w:rPr>
                  <w:rFonts w:ascii="Arial" w:hAnsi="Arial" w:cs="Arial"/>
                  <w:caps w:val="0"/>
                  <w:color w:val="000000"/>
                  <w:szCs w:val="24"/>
                  <w:highlight w:val="white"/>
                  <w:u w:val="single"/>
                </w:rPr>
                <w:t>Bill Chambers</w:t>
              </w:r>
            </w:hyperlink>
            <w:r w:rsidR="00122357" w:rsidRPr="00070905">
              <w:rPr>
                <w:rFonts w:ascii="Arial" w:hAnsi="Arial" w:cs="Arial"/>
                <w:caps w:val="0"/>
                <w:color w:val="000000"/>
                <w:szCs w:val="24"/>
                <w:u w:val="single"/>
              </w:rPr>
              <w:t>, </w:t>
            </w:r>
            <w:proofErr w:type="spellStart"/>
            <w:r>
              <w:fldChar w:fldCharType="begin"/>
            </w:r>
            <w:r>
              <w:instrText>HYPERLINK "https://www.amazon.com.mx/s/ref=dp_byline_sr_book_2?ie=UTF8&amp;field-author=Matei+Zaharia&amp;text=Matei+Zaharia&amp;sort=relevancerank&amp;search-alias=stripbooks" \h</w:instrText>
            </w:r>
            <w:r>
              <w:fldChar w:fldCharType="separate"/>
            </w:r>
            <w:r w:rsidR="00122357" w:rsidRPr="00070905">
              <w:rPr>
                <w:rFonts w:ascii="Arial" w:hAnsi="Arial" w:cs="Arial"/>
                <w:caps w:val="0"/>
                <w:color w:val="000000"/>
                <w:szCs w:val="24"/>
                <w:highlight w:val="white"/>
                <w:u w:val="single"/>
              </w:rPr>
              <w:t>Matei</w:t>
            </w:r>
            <w:proofErr w:type="spellEnd"/>
            <w:r w:rsidR="00122357" w:rsidRPr="00070905">
              <w:rPr>
                <w:rFonts w:ascii="Arial" w:hAnsi="Arial" w:cs="Arial"/>
                <w:caps w:val="0"/>
                <w:color w:val="000000"/>
                <w:szCs w:val="24"/>
                <w:highlight w:val="white"/>
                <w:u w:val="single"/>
              </w:rPr>
              <w:t xml:space="preserve"> </w:t>
            </w:r>
            <w:proofErr w:type="spellStart"/>
            <w:r w:rsidR="00122357" w:rsidRPr="00070905">
              <w:rPr>
                <w:rFonts w:ascii="Arial" w:hAnsi="Arial" w:cs="Arial"/>
                <w:caps w:val="0"/>
                <w:color w:val="000000"/>
                <w:szCs w:val="24"/>
                <w:highlight w:val="white"/>
                <w:u w:val="single"/>
              </w:rPr>
              <w:t>Zaharia</w:t>
            </w:r>
            <w:proofErr w:type="spellEnd"/>
            <w:r>
              <w:rPr>
                <w:rFonts w:ascii="Arial" w:hAnsi="Arial" w:cs="Arial"/>
                <w:caps w:val="0"/>
                <w:color w:val="000000"/>
                <w:szCs w:val="24"/>
                <w:highlight w:val="white"/>
                <w:u w:val="single"/>
              </w:rPr>
              <w:fldChar w:fldCharType="end"/>
            </w:r>
            <w:r w:rsidR="00122357" w:rsidRPr="00070905">
              <w:rPr>
                <w:rFonts w:ascii="Arial" w:hAnsi="Arial" w:cs="Arial"/>
                <w:caps w:val="0"/>
                <w:color w:val="000000"/>
                <w:szCs w:val="24"/>
                <w:u w:val="single"/>
              </w:rPr>
              <w:t xml:space="preserve">, </w:t>
            </w:r>
            <w:proofErr w:type="spellStart"/>
            <w:r w:rsidR="00122357" w:rsidRPr="00070905">
              <w:rPr>
                <w:rFonts w:ascii="Arial" w:hAnsi="Arial" w:cs="Arial"/>
                <w:caps w:val="0"/>
                <w:color w:val="000000"/>
                <w:szCs w:val="24"/>
                <w:highlight w:val="white"/>
                <w:u w:val="single"/>
              </w:rPr>
              <w:t>Spark</w:t>
            </w:r>
            <w:proofErr w:type="spellEnd"/>
            <w:r w:rsidR="00122357" w:rsidRPr="00070905">
              <w:rPr>
                <w:rFonts w:ascii="Arial" w:hAnsi="Arial" w:cs="Arial"/>
                <w:caps w:val="0"/>
                <w:color w:val="000000"/>
                <w:szCs w:val="24"/>
                <w:highlight w:val="white"/>
                <w:u w:val="single"/>
              </w:rPr>
              <w:t xml:space="preserve">: </w:t>
            </w:r>
            <w:proofErr w:type="spellStart"/>
            <w:r w:rsidR="00122357" w:rsidRPr="00070905">
              <w:rPr>
                <w:rFonts w:ascii="Arial" w:hAnsi="Arial" w:cs="Arial"/>
                <w:caps w:val="0"/>
                <w:color w:val="000000"/>
                <w:szCs w:val="24"/>
                <w:highlight w:val="white"/>
                <w:u w:val="single"/>
              </w:rPr>
              <w:t>The</w:t>
            </w:r>
            <w:proofErr w:type="spellEnd"/>
            <w:r w:rsidR="00122357" w:rsidRPr="00070905">
              <w:rPr>
                <w:rFonts w:ascii="Arial" w:hAnsi="Arial" w:cs="Arial"/>
                <w:caps w:val="0"/>
                <w:color w:val="000000"/>
                <w:szCs w:val="24"/>
                <w:highlight w:val="white"/>
                <w:u w:val="single"/>
              </w:rPr>
              <w:t xml:space="preserve"> Definitive Guide: Big Data Processing </w:t>
            </w:r>
            <w:proofErr w:type="spellStart"/>
            <w:r w:rsidR="00122357" w:rsidRPr="00070905">
              <w:rPr>
                <w:rFonts w:ascii="Arial" w:hAnsi="Arial" w:cs="Arial"/>
                <w:caps w:val="0"/>
                <w:color w:val="000000"/>
                <w:szCs w:val="24"/>
                <w:highlight w:val="white"/>
                <w:u w:val="single"/>
              </w:rPr>
              <w:t>Made</w:t>
            </w:r>
            <w:proofErr w:type="spellEnd"/>
            <w:r w:rsidR="00122357" w:rsidRPr="00070905">
              <w:rPr>
                <w:rFonts w:ascii="Arial" w:hAnsi="Arial" w:cs="Arial"/>
                <w:caps w:val="0"/>
                <w:color w:val="000000"/>
                <w:szCs w:val="24"/>
                <w:highlight w:val="white"/>
                <w:u w:val="single"/>
              </w:rPr>
              <w:t xml:space="preserve"> Simple, </w:t>
            </w:r>
            <w:proofErr w:type="spellStart"/>
            <w:r w:rsidR="00122357" w:rsidRPr="00070905">
              <w:rPr>
                <w:rFonts w:ascii="Arial" w:hAnsi="Arial" w:cs="Arial"/>
                <w:caps w:val="0"/>
                <w:color w:val="000000"/>
                <w:szCs w:val="24"/>
              </w:rPr>
              <w:t>O’reilly</w:t>
            </w:r>
            <w:proofErr w:type="spellEnd"/>
            <w:r w:rsidR="00122357" w:rsidRPr="00070905">
              <w:rPr>
                <w:rFonts w:ascii="Arial" w:hAnsi="Arial" w:cs="Arial"/>
                <w:caps w:val="0"/>
                <w:color w:val="000000"/>
                <w:szCs w:val="24"/>
              </w:rPr>
              <w:t>.</w:t>
            </w:r>
          </w:p>
          <w:p w14:paraId="5E1A0900" w14:textId="77777777" w:rsidR="00122357" w:rsidRPr="00070905" w:rsidRDefault="00000000" w:rsidP="00122357">
            <w:pPr>
              <w:pStyle w:val="Ttulo3"/>
              <w:numPr>
                <w:ilvl w:val="0"/>
                <w:numId w:val="62"/>
              </w:numPr>
              <w:shd w:val="clear" w:color="auto" w:fill="FFFFFF"/>
              <w:tabs>
                <w:tab w:val="num" w:pos="0"/>
              </w:tabs>
              <w:spacing w:before="0"/>
              <w:ind w:left="463"/>
              <w:jc w:val="both"/>
              <w:rPr>
                <w:rFonts w:ascii="Arial" w:hAnsi="Arial" w:cs="Arial"/>
                <w:b w:val="0"/>
                <w:bCs w:val="0"/>
                <w:color w:val="000000"/>
                <w:sz w:val="24"/>
                <w:szCs w:val="24"/>
              </w:rPr>
            </w:pPr>
            <w:hyperlink r:id="rId13">
              <w:r w:rsidR="00122357" w:rsidRPr="00070905">
                <w:rPr>
                  <w:rFonts w:ascii="Arial" w:hAnsi="Arial" w:cs="Arial"/>
                  <w:b w:val="0"/>
                  <w:bCs w:val="0"/>
                  <w:color w:val="000000"/>
                  <w:sz w:val="24"/>
                  <w:szCs w:val="24"/>
                  <w:highlight w:val="white"/>
                </w:rPr>
                <w:t>Macias, Mario</w:t>
              </w:r>
            </w:hyperlink>
            <w:r w:rsidR="00122357" w:rsidRPr="00070905">
              <w:rPr>
                <w:rFonts w:ascii="Arial" w:hAnsi="Arial" w:cs="Arial"/>
                <w:b w:val="0"/>
                <w:bCs w:val="0"/>
                <w:color w:val="000000"/>
                <w:sz w:val="24"/>
                <w:szCs w:val="24"/>
              </w:rPr>
              <w:t xml:space="preserve">, Introducción A Apache </w:t>
            </w:r>
            <w:proofErr w:type="spellStart"/>
            <w:r w:rsidR="00122357" w:rsidRPr="00070905">
              <w:rPr>
                <w:rFonts w:ascii="Arial" w:hAnsi="Arial" w:cs="Arial"/>
                <w:b w:val="0"/>
                <w:bCs w:val="0"/>
                <w:color w:val="000000"/>
                <w:sz w:val="24"/>
                <w:szCs w:val="24"/>
              </w:rPr>
              <w:t>Spark</w:t>
            </w:r>
            <w:proofErr w:type="spellEnd"/>
            <w:r w:rsidR="00122357" w:rsidRPr="00070905">
              <w:rPr>
                <w:rFonts w:ascii="Arial" w:hAnsi="Arial" w:cs="Arial"/>
                <w:b w:val="0"/>
                <w:bCs w:val="0"/>
                <w:color w:val="000000"/>
                <w:sz w:val="24"/>
                <w:szCs w:val="24"/>
              </w:rPr>
              <w:t xml:space="preserve">, </w:t>
            </w:r>
            <w:hyperlink r:id="rId14">
              <w:proofErr w:type="spellStart"/>
              <w:r w:rsidR="00122357" w:rsidRPr="00070905">
                <w:rPr>
                  <w:rFonts w:ascii="Arial" w:hAnsi="Arial" w:cs="Arial"/>
                  <w:b w:val="0"/>
                  <w:bCs w:val="0"/>
                  <w:color w:val="000000"/>
                  <w:sz w:val="24"/>
                  <w:szCs w:val="24"/>
                  <w:u w:val="single"/>
                  <w:shd w:val="clear" w:color="auto" w:fill="F7F7F7"/>
                </w:rPr>
                <w:t>Uoc</w:t>
              </w:r>
              <w:proofErr w:type="spellEnd"/>
              <w:r w:rsidR="00122357" w:rsidRPr="00070905">
                <w:rPr>
                  <w:rFonts w:ascii="Arial" w:hAnsi="Arial" w:cs="Arial"/>
                  <w:b w:val="0"/>
                  <w:bCs w:val="0"/>
                  <w:color w:val="000000"/>
                  <w:sz w:val="24"/>
                  <w:szCs w:val="24"/>
                  <w:u w:val="single"/>
                  <w:shd w:val="clear" w:color="auto" w:fill="F7F7F7"/>
                </w:rPr>
                <w:t xml:space="preserve"> (</w:t>
              </w:r>
              <w:proofErr w:type="spellStart"/>
              <w:r w:rsidR="00122357" w:rsidRPr="00070905">
                <w:rPr>
                  <w:rFonts w:ascii="Arial" w:hAnsi="Arial" w:cs="Arial"/>
                  <w:b w:val="0"/>
                  <w:bCs w:val="0"/>
                  <w:color w:val="000000"/>
                  <w:sz w:val="24"/>
                  <w:szCs w:val="24"/>
                  <w:u w:val="single"/>
                  <w:shd w:val="clear" w:color="auto" w:fill="F7F7F7"/>
                </w:rPr>
                <w:t>Universitat</w:t>
              </w:r>
              <w:proofErr w:type="spellEnd"/>
              <w:r w:rsidR="00122357" w:rsidRPr="00070905">
                <w:rPr>
                  <w:rFonts w:ascii="Arial" w:hAnsi="Arial" w:cs="Arial"/>
                  <w:b w:val="0"/>
                  <w:bCs w:val="0"/>
                  <w:color w:val="000000"/>
                  <w:sz w:val="24"/>
                  <w:szCs w:val="24"/>
                  <w:u w:val="single"/>
                  <w:shd w:val="clear" w:color="auto" w:fill="F7F7F7"/>
                </w:rPr>
                <w:t xml:space="preserve"> Oberta De Catalunya)</w:t>
              </w:r>
            </w:hyperlink>
            <w:r w:rsidR="00122357" w:rsidRPr="00070905">
              <w:rPr>
                <w:rFonts w:ascii="Arial" w:hAnsi="Arial" w:cs="Arial"/>
                <w:b w:val="0"/>
                <w:bCs w:val="0"/>
                <w:color w:val="000000"/>
                <w:sz w:val="24"/>
                <w:szCs w:val="24"/>
                <w:u w:val="single"/>
                <w:shd w:val="clear" w:color="auto" w:fill="F7F7F7"/>
              </w:rPr>
              <w:t>.</w:t>
            </w:r>
            <w:r w:rsidR="00122357" w:rsidRPr="00070905">
              <w:rPr>
                <w:rFonts w:ascii="Arial" w:hAnsi="Arial" w:cs="Arial"/>
                <w:b w:val="0"/>
                <w:bCs w:val="0"/>
                <w:color w:val="000000"/>
                <w:sz w:val="24"/>
                <w:szCs w:val="24"/>
              </w:rPr>
              <w:t xml:space="preserve"> </w:t>
            </w:r>
          </w:p>
          <w:p w14:paraId="27D84009" w14:textId="77777777" w:rsidR="00122357" w:rsidRPr="00070905" w:rsidRDefault="00000000" w:rsidP="00122357">
            <w:pPr>
              <w:pStyle w:val="Ttulo1"/>
              <w:numPr>
                <w:ilvl w:val="0"/>
                <w:numId w:val="62"/>
              </w:numPr>
              <w:shd w:val="clear" w:color="auto" w:fill="FFFFFF"/>
              <w:tabs>
                <w:tab w:val="num" w:pos="0"/>
              </w:tabs>
              <w:ind w:left="463"/>
              <w:jc w:val="both"/>
              <w:rPr>
                <w:rFonts w:ascii="Arial" w:hAnsi="Arial" w:cs="Arial"/>
                <w:color w:val="000000"/>
                <w:szCs w:val="24"/>
              </w:rPr>
            </w:pPr>
            <w:hyperlink r:id="rId15">
              <w:proofErr w:type="spellStart"/>
              <w:r w:rsidR="00122357" w:rsidRPr="00070905">
                <w:rPr>
                  <w:rFonts w:ascii="Arial" w:hAnsi="Arial" w:cs="Arial"/>
                  <w:caps w:val="0"/>
                  <w:color w:val="000000"/>
                  <w:szCs w:val="24"/>
                  <w:u w:val="single"/>
                </w:rPr>
                <w:t>Rohit</w:t>
              </w:r>
              <w:proofErr w:type="spellEnd"/>
              <w:r w:rsidR="00122357" w:rsidRPr="00070905">
                <w:rPr>
                  <w:rFonts w:ascii="Arial" w:hAnsi="Arial" w:cs="Arial"/>
                  <w:caps w:val="0"/>
                  <w:color w:val="000000"/>
                  <w:szCs w:val="24"/>
                  <w:u w:val="single"/>
                </w:rPr>
                <w:t xml:space="preserve"> </w:t>
              </w:r>
              <w:proofErr w:type="spellStart"/>
              <w:r w:rsidR="00122357" w:rsidRPr="00070905">
                <w:rPr>
                  <w:rFonts w:ascii="Arial" w:hAnsi="Arial" w:cs="Arial"/>
                  <w:caps w:val="0"/>
                  <w:color w:val="000000"/>
                  <w:szCs w:val="24"/>
                  <w:u w:val="single"/>
                </w:rPr>
                <w:t>Menon</w:t>
              </w:r>
              <w:proofErr w:type="spellEnd"/>
            </w:hyperlink>
            <w:r w:rsidR="00122357" w:rsidRPr="00070905">
              <w:rPr>
                <w:rFonts w:ascii="Arial" w:hAnsi="Arial" w:cs="Arial"/>
                <w:caps w:val="0"/>
                <w:color w:val="000000"/>
                <w:szCs w:val="24"/>
              </w:rPr>
              <w:t xml:space="preserve">, Cloudera </w:t>
            </w:r>
            <w:proofErr w:type="spellStart"/>
            <w:r w:rsidR="00122357" w:rsidRPr="00070905">
              <w:rPr>
                <w:rFonts w:ascii="Arial" w:hAnsi="Arial" w:cs="Arial"/>
                <w:caps w:val="0"/>
                <w:color w:val="000000"/>
                <w:szCs w:val="24"/>
              </w:rPr>
              <w:t>Administration</w:t>
            </w:r>
            <w:proofErr w:type="spellEnd"/>
            <w:r w:rsidR="00122357" w:rsidRPr="00070905">
              <w:rPr>
                <w:rFonts w:ascii="Arial" w:hAnsi="Arial" w:cs="Arial"/>
                <w:caps w:val="0"/>
                <w:color w:val="000000"/>
                <w:szCs w:val="24"/>
              </w:rPr>
              <w:t xml:space="preserve"> </w:t>
            </w:r>
            <w:proofErr w:type="spellStart"/>
            <w:r w:rsidR="00122357" w:rsidRPr="00070905">
              <w:rPr>
                <w:rFonts w:ascii="Arial" w:hAnsi="Arial" w:cs="Arial"/>
                <w:caps w:val="0"/>
                <w:color w:val="000000"/>
                <w:szCs w:val="24"/>
              </w:rPr>
              <w:t>Handbook</w:t>
            </w:r>
            <w:proofErr w:type="spellEnd"/>
            <w:r w:rsidR="00122357" w:rsidRPr="00070905">
              <w:rPr>
                <w:rFonts w:ascii="Arial" w:hAnsi="Arial" w:cs="Arial"/>
                <w:caps w:val="0"/>
                <w:color w:val="000000"/>
                <w:szCs w:val="24"/>
              </w:rPr>
              <w:t>,  </w:t>
            </w:r>
            <w:proofErr w:type="spellStart"/>
            <w:r>
              <w:fldChar w:fldCharType="begin"/>
            </w:r>
            <w:r>
              <w:instrText>HYPERLINK "https://www.gandhi.com.mx/catalogsearch/result/?q=Packt+Publishing" \h</w:instrText>
            </w:r>
            <w:r>
              <w:fldChar w:fldCharType="separate"/>
            </w:r>
            <w:r w:rsidR="00122357" w:rsidRPr="00070905">
              <w:rPr>
                <w:rFonts w:ascii="Arial" w:hAnsi="Arial" w:cs="Arial"/>
                <w:caps w:val="0"/>
                <w:color w:val="000000"/>
                <w:szCs w:val="24"/>
                <w:u w:val="single"/>
              </w:rPr>
              <w:t>Packt</w:t>
            </w:r>
            <w:proofErr w:type="spellEnd"/>
            <w:r w:rsidR="00122357" w:rsidRPr="00070905">
              <w:rPr>
                <w:rFonts w:ascii="Arial" w:hAnsi="Arial" w:cs="Arial"/>
                <w:caps w:val="0"/>
                <w:color w:val="000000"/>
                <w:szCs w:val="24"/>
                <w:u w:val="single"/>
              </w:rPr>
              <w:t xml:space="preserve"> Publishing</w:t>
            </w:r>
            <w:r>
              <w:rPr>
                <w:rFonts w:ascii="Arial" w:hAnsi="Arial" w:cs="Arial"/>
                <w:caps w:val="0"/>
                <w:color w:val="000000"/>
                <w:szCs w:val="24"/>
                <w:u w:val="single"/>
              </w:rPr>
              <w:fldChar w:fldCharType="end"/>
            </w:r>
          </w:p>
          <w:p w14:paraId="2E1D567D" w14:textId="77777777" w:rsidR="00122357" w:rsidRDefault="00122357" w:rsidP="00122357">
            <w:pPr>
              <w:pStyle w:val="Ttulo1"/>
              <w:keepNext w:val="0"/>
              <w:numPr>
                <w:ilvl w:val="0"/>
                <w:numId w:val="62"/>
              </w:numPr>
              <w:shd w:val="clear" w:color="auto" w:fill="FFFFFF"/>
              <w:tabs>
                <w:tab w:val="num" w:pos="0"/>
              </w:tabs>
              <w:ind w:left="463"/>
              <w:jc w:val="both"/>
              <w:rPr>
                <w:rFonts w:ascii="Arial" w:hAnsi="Arial" w:cs="Arial"/>
                <w:color w:val="000000"/>
                <w:szCs w:val="24"/>
              </w:rPr>
            </w:pPr>
            <w:r w:rsidRPr="00070905">
              <w:rPr>
                <w:rFonts w:ascii="Arial" w:hAnsi="Arial" w:cs="Arial"/>
                <w:caps w:val="0"/>
                <w:color w:val="000000"/>
                <w:szCs w:val="24"/>
                <w:highlight w:val="white"/>
              </w:rPr>
              <w:t xml:space="preserve">Luis Joyanes </w:t>
            </w:r>
            <w:proofErr w:type="gramStart"/>
            <w:r w:rsidRPr="00070905">
              <w:rPr>
                <w:rFonts w:ascii="Arial" w:hAnsi="Arial" w:cs="Arial"/>
                <w:caps w:val="0"/>
                <w:color w:val="000000"/>
                <w:szCs w:val="24"/>
                <w:highlight w:val="white"/>
              </w:rPr>
              <w:t xml:space="preserve">Aguilar,  </w:t>
            </w:r>
            <w:r w:rsidRPr="00070905">
              <w:rPr>
                <w:rFonts w:ascii="Arial" w:hAnsi="Arial" w:cs="Arial"/>
                <w:caps w:val="0"/>
                <w:color w:val="000000"/>
                <w:szCs w:val="24"/>
              </w:rPr>
              <w:t>Big</w:t>
            </w:r>
            <w:proofErr w:type="gramEnd"/>
            <w:r w:rsidRPr="00070905">
              <w:rPr>
                <w:rFonts w:ascii="Arial" w:hAnsi="Arial" w:cs="Arial"/>
                <w:caps w:val="0"/>
                <w:color w:val="000000"/>
                <w:szCs w:val="24"/>
              </w:rPr>
              <w:t xml:space="preserve"> Data, Análisis De Grandes Volúmenes De Datos En Organizaciones, </w:t>
            </w:r>
            <w:r w:rsidRPr="00070905">
              <w:rPr>
                <w:rFonts w:ascii="Arial" w:hAnsi="Arial" w:cs="Arial"/>
                <w:caps w:val="0"/>
                <w:color w:val="000000"/>
                <w:szCs w:val="24"/>
                <w:highlight w:val="white"/>
              </w:rPr>
              <w:t>Alfaomega</w:t>
            </w:r>
          </w:p>
          <w:p w14:paraId="368BBC3F" w14:textId="77777777" w:rsidR="00122357" w:rsidRPr="00070905" w:rsidRDefault="00122357" w:rsidP="00122357">
            <w:pPr>
              <w:pStyle w:val="Ttulo1"/>
              <w:keepNext w:val="0"/>
              <w:numPr>
                <w:ilvl w:val="0"/>
                <w:numId w:val="62"/>
              </w:numPr>
              <w:shd w:val="clear" w:color="auto" w:fill="FFFFFF"/>
              <w:tabs>
                <w:tab w:val="num" w:pos="0"/>
              </w:tabs>
              <w:ind w:left="463"/>
              <w:jc w:val="both"/>
              <w:rPr>
                <w:rFonts w:ascii="Arial" w:hAnsi="Arial" w:cs="Arial"/>
                <w:color w:val="000000"/>
                <w:szCs w:val="24"/>
              </w:rPr>
            </w:pPr>
            <w:r w:rsidRPr="00070905">
              <w:rPr>
                <w:rFonts w:ascii="Arial" w:hAnsi="Arial" w:cs="Arial"/>
                <w:caps w:val="0"/>
                <w:color w:val="000000"/>
                <w:szCs w:val="24"/>
              </w:rPr>
              <w:t>https://es.cloudera.com/users.html</w:t>
            </w:r>
          </w:p>
          <w:p w14:paraId="29C197A0" w14:textId="77777777" w:rsidR="00122357" w:rsidRDefault="00122357">
            <w:pPr>
              <w:pStyle w:val="Ttulo2"/>
              <w:keepNext w:val="0"/>
              <w:numPr>
                <w:ilvl w:val="0"/>
                <w:numId w:val="0"/>
              </w:numPr>
              <w:shd w:val="clear" w:color="auto" w:fill="FFFFFF"/>
              <w:tabs>
                <w:tab w:val="clear" w:pos="7938"/>
                <w:tab w:val="clear" w:pos="10490"/>
                <w:tab w:val="clear" w:pos="13183"/>
              </w:tabs>
              <w:ind w:left="360"/>
              <w:jc w:val="both"/>
            </w:pPr>
          </w:p>
        </w:tc>
        <w:tc>
          <w:tcPr>
            <w:tcW w:w="1134" w:type="dxa"/>
            <w:tcBorders>
              <w:left w:val="single" w:sz="4" w:space="0" w:color="000000"/>
              <w:right w:val="single" w:sz="4" w:space="0" w:color="000000"/>
            </w:tcBorders>
            <w:shd w:val="clear" w:color="auto" w:fill="FFFFFF"/>
            <w:tcMar>
              <w:left w:w="128" w:type="dxa"/>
            </w:tcMar>
          </w:tcPr>
          <w:p w14:paraId="02E2ADB2" w14:textId="77777777" w:rsidR="00122357" w:rsidRDefault="0012235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4D2E2D9A" w14:textId="77777777" w:rsidR="00122357" w:rsidRDefault="00122357">
            <w:pPr>
              <w:pStyle w:val="Prrafodelista"/>
              <w:spacing w:after="0" w:line="240" w:lineRule="auto"/>
            </w:pPr>
            <w:proofErr w:type="spellStart"/>
            <w:r>
              <w:rPr>
                <w:rFonts w:ascii="Arial" w:eastAsia="Droid Sans Fallback" w:hAnsi="Arial" w:cs="Arial"/>
                <w:sz w:val="24"/>
                <w:szCs w:val="24"/>
              </w:rPr>
              <w:t>Pintarrónes</w:t>
            </w:r>
            <w:proofErr w:type="spellEnd"/>
            <w:r>
              <w:rPr>
                <w:rFonts w:ascii="Arial" w:eastAsia="Droid Sans Fallback" w:hAnsi="Arial" w:cs="Arial"/>
                <w:sz w:val="24"/>
                <w:szCs w:val="24"/>
              </w:rPr>
              <w:t>.</w:t>
            </w:r>
          </w:p>
          <w:p w14:paraId="7F983FAA" w14:textId="77777777" w:rsidR="00122357" w:rsidRDefault="00122357">
            <w:pPr>
              <w:pStyle w:val="Prrafodelista"/>
              <w:spacing w:after="0" w:line="240" w:lineRule="auto"/>
            </w:pPr>
            <w:r>
              <w:rPr>
                <w:rFonts w:ascii="Arial" w:eastAsia="Droid Sans Fallback" w:hAnsi="Arial" w:cs="Arial"/>
                <w:sz w:val="24"/>
                <w:szCs w:val="24"/>
              </w:rPr>
              <w:t>Computadora.</w:t>
            </w:r>
          </w:p>
          <w:p w14:paraId="0ECF61FC" w14:textId="77777777" w:rsidR="00122357" w:rsidRDefault="00122357">
            <w:pPr>
              <w:pStyle w:val="Prrafodelista"/>
              <w:spacing w:after="0" w:line="240" w:lineRule="auto"/>
            </w:pPr>
            <w:r>
              <w:rPr>
                <w:rFonts w:ascii="Arial" w:eastAsia="Droid Sans Fallback" w:hAnsi="Arial" w:cs="Arial"/>
                <w:sz w:val="24"/>
                <w:szCs w:val="24"/>
              </w:rPr>
              <w:t>Software especializado.</w:t>
            </w:r>
          </w:p>
          <w:p w14:paraId="44EEB286" w14:textId="77777777" w:rsidR="00122357" w:rsidRDefault="00122357">
            <w:pPr>
              <w:pStyle w:val="Prrafodelista"/>
              <w:spacing w:after="0" w:line="240" w:lineRule="auto"/>
            </w:pPr>
            <w:r>
              <w:rPr>
                <w:rFonts w:ascii="Arial" w:eastAsia="Droid Sans Fallback" w:hAnsi="Arial" w:cs="Arial"/>
                <w:sz w:val="24"/>
                <w:szCs w:val="24"/>
              </w:rPr>
              <w:t>Cañón.</w:t>
            </w:r>
          </w:p>
          <w:p w14:paraId="14439E71" w14:textId="77777777" w:rsidR="00122357" w:rsidRDefault="00122357">
            <w:pPr>
              <w:pStyle w:val="Prrafodelista"/>
              <w:spacing w:after="0" w:line="240" w:lineRule="auto"/>
            </w:pPr>
            <w:r>
              <w:rPr>
                <w:rFonts w:ascii="Arial" w:eastAsia="Droid Sans Fallback" w:hAnsi="Arial" w:cs="Arial"/>
                <w:sz w:val="24"/>
                <w:szCs w:val="24"/>
                <w:lang w:val="en-US"/>
              </w:rPr>
              <w:t>Internet.</w:t>
            </w:r>
          </w:p>
          <w:p w14:paraId="01220DC7" w14:textId="77777777" w:rsidR="00122357" w:rsidRDefault="00122357">
            <w:pPr>
              <w:pStyle w:val="Prrafodelista"/>
              <w:spacing w:after="0" w:line="240" w:lineRule="auto"/>
            </w:pPr>
            <w:r>
              <w:rPr>
                <w:rFonts w:ascii="Arial" w:hAnsi="Arial" w:cs="Arial"/>
                <w:sz w:val="24"/>
                <w:szCs w:val="24"/>
                <w:lang w:val="en-US"/>
              </w:rPr>
              <w:t xml:space="preserve">Plataforma e-learning Moodle (javanianos.com) </w:t>
            </w:r>
          </w:p>
          <w:p w14:paraId="12772BAA" w14:textId="77777777" w:rsidR="00122357" w:rsidRDefault="00122357">
            <w:pPr>
              <w:tabs>
                <w:tab w:val="center" w:pos="4419"/>
                <w:tab w:val="right" w:pos="8838"/>
              </w:tabs>
              <w:ind w:left="360"/>
              <w:jc w:val="both"/>
              <w:rPr>
                <w:rFonts w:ascii="Arial" w:eastAsia="Calibri" w:hAnsi="Arial" w:cs="Arial"/>
                <w:color w:val="00000A"/>
                <w:sz w:val="24"/>
                <w:szCs w:val="24"/>
                <w:lang w:val="es-MX" w:eastAsia="en-US"/>
              </w:rPr>
            </w:pPr>
          </w:p>
        </w:tc>
      </w:tr>
    </w:tbl>
    <w:p w14:paraId="34A3D7EF" w14:textId="77777777" w:rsidR="005A575D" w:rsidRDefault="005A575D">
      <w:pPr>
        <w:autoSpaceDE w:val="0"/>
        <w:rPr>
          <w:rFonts w:ascii="Arial" w:hAnsi="Arial" w:cs="Arial"/>
          <w:sz w:val="24"/>
          <w:szCs w:val="24"/>
          <w:lang w:val="es-MX" w:eastAsia="es-MX"/>
        </w:rPr>
      </w:pPr>
    </w:p>
    <w:p w14:paraId="0C9FB5E5" w14:textId="77777777" w:rsidR="00122357" w:rsidRDefault="00122357">
      <w:pPr>
        <w:autoSpaceDE w:val="0"/>
        <w:rPr>
          <w:rFonts w:ascii="Arial" w:hAnsi="Arial" w:cs="Arial"/>
          <w:sz w:val="24"/>
          <w:szCs w:val="24"/>
          <w:lang w:val="es-MX" w:eastAsia="es-MX"/>
        </w:rPr>
      </w:pPr>
    </w:p>
    <w:p w14:paraId="6611D327" w14:textId="77777777" w:rsidR="00122357" w:rsidRDefault="00122357">
      <w:pPr>
        <w:autoSpaceDE w:val="0"/>
        <w:rPr>
          <w:rFonts w:ascii="Arial" w:hAnsi="Arial" w:cs="Arial"/>
          <w:sz w:val="24"/>
          <w:szCs w:val="24"/>
          <w:lang w:val="es-MX" w:eastAsia="es-MX"/>
        </w:rPr>
      </w:pPr>
    </w:p>
    <w:p w14:paraId="54DE6B83" w14:textId="77777777" w:rsidR="00122357" w:rsidRDefault="00122357">
      <w:pPr>
        <w:autoSpaceDE w:val="0"/>
        <w:rPr>
          <w:rFonts w:ascii="Arial" w:hAnsi="Arial" w:cs="Arial"/>
          <w:sz w:val="24"/>
          <w:szCs w:val="24"/>
          <w:lang w:val="es-MX" w:eastAsia="es-MX"/>
        </w:rPr>
      </w:pPr>
    </w:p>
    <w:p w14:paraId="73CF7374" w14:textId="77777777" w:rsidR="00122357" w:rsidRDefault="00122357">
      <w:pPr>
        <w:autoSpaceDE w:val="0"/>
        <w:rPr>
          <w:rFonts w:ascii="Arial" w:hAnsi="Arial" w:cs="Arial"/>
          <w:sz w:val="24"/>
          <w:szCs w:val="24"/>
          <w:lang w:val="es-MX" w:eastAsia="es-MX"/>
        </w:rPr>
      </w:pPr>
    </w:p>
    <w:p w14:paraId="788D146F" w14:textId="77777777" w:rsidR="00122357" w:rsidRDefault="00122357">
      <w:pPr>
        <w:autoSpaceDE w:val="0"/>
        <w:rPr>
          <w:rFonts w:ascii="Arial" w:hAnsi="Arial" w:cs="Arial"/>
          <w:sz w:val="24"/>
          <w:szCs w:val="24"/>
          <w:lang w:val="es-MX" w:eastAsia="es-MX"/>
        </w:rPr>
      </w:pPr>
    </w:p>
    <w:p w14:paraId="5755EAB9" w14:textId="77777777" w:rsidR="00122357" w:rsidRDefault="00122357">
      <w:pPr>
        <w:autoSpaceDE w:val="0"/>
        <w:rPr>
          <w:rFonts w:ascii="Arial" w:hAnsi="Arial" w:cs="Arial"/>
          <w:sz w:val="24"/>
          <w:szCs w:val="24"/>
          <w:lang w:val="es-MX" w:eastAsia="es-MX"/>
        </w:rPr>
      </w:pPr>
    </w:p>
    <w:p w14:paraId="161A938D" w14:textId="77777777" w:rsidR="00122357" w:rsidRDefault="00122357">
      <w:pPr>
        <w:autoSpaceDE w:val="0"/>
        <w:rPr>
          <w:rFonts w:ascii="Arial" w:hAnsi="Arial" w:cs="Arial"/>
          <w:sz w:val="24"/>
          <w:szCs w:val="24"/>
          <w:lang w:val="es-MX" w:eastAsia="es-MX"/>
        </w:rPr>
      </w:pPr>
    </w:p>
    <w:p w14:paraId="149B419F" w14:textId="77777777" w:rsidR="00122357" w:rsidRDefault="00122357">
      <w:pPr>
        <w:autoSpaceDE w:val="0"/>
        <w:rPr>
          <w:rFonts w:ascii="Arial" w:hAnsi="Arial" w:cs="Arial"/>
          <w:sz w:val="24"/>
          <w:szCs w:val="24"/>
          <w:lang w:val="es-MX" w:eastAsia="es-MX"/>
        </w:rPr>
      </w:pPr>
    </w:p>
    <w:p w14:paraId="2331297C" w14:textId="77777777" w:rsidR="005E7457" w:rsidRDefault="005E7457">
      <w:pPr>
        <w:autoSpaceDE w:val="0"/>
        <w:spacing w:after="80"/>
      </w:pPr>
      <w:r>
        <w:rPr>
          <w:rFonts w:ascii="Arial" w:hAnsi="Arial" w:cs="Arial"/>
          <w:b/>
          <w:sz w:val="24"/>
          <w:szCs w:val="24"/>
          <w:lang w:val="es-MX" w:eastAsia="es-MX"/>
        </w:rPr>
        <w:lastRenderedPageBreak/>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563B2EBF"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01140C8"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0EEFE1E"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B9786FD"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F225354"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2E398ED"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6EAD04"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0F0421A"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C24BC82"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86091A2"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BBFB57D"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4A25ABF"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3801F2A"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5385690"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D5DB704"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3F42F317"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6747CB8"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DE15DA2"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9D1F1F0"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2FBC435F"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77D35D2"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9868A5C"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976D9C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F8E0993"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7123B86" w14:textId="77777777" w:rsidR="00350158" w:rsidRDefault="00122357">
            <w:pPr>
              <w:pStyle w:val="TableParagraph"/>
              <w:ind w:left="107"/>
              <w:rPr>
                <w:rFonts w:ascii="Arial" w:eastAsia="Arial" w:hAnsi="Arial" w:cs="Arial"/>
                <w:sz w:val="20"/>
                <w:szCs w:val="20"/>
                <w:lang w:val="es-MX"/>
              </w:rPr>
            </w:pPr>
            <w:r>
              <w:rPr>
                <w:rFonts w:ascii="Arial"/>
                <w:lang w:val="es-MX"/>
              </w:rPr>
              <w:t>EF1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82458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DB2B25F"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B71CE4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803B650" w14:textId="77777777" w:rsidR="00350158" w:rsidRDefault="00122357">
            <w:pPr>
              <w:widowControl w:val="0"/>
              <w:rPr>
                <w:rFonts w:ascii="Calibri" w:eastAsia="Calibri" w:hAnsi="Calibri"/>
                <w:sz w:val="22"/>
                <w:szCs w:val="22"/>
                <w:lang w:val="es-MX"/>
              </w:rPr>
            </w:pPr>
            <w:r>
              <w:rPr>
                <w:rFonts w:ascii="Arial"/>
                <w:lang w:val="es-MX"/>
              </w:rPr>
              <w:t>EF2</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5175F533"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54C931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5B308CE"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065BCEC" w14:textId="77777777" w:rsidR="00350158" w:rsidRDefault="00122357">
            <w:pPr>
              <w:widowControl w:val="0"/>
              <w:rPr>
                <w:rFonts w:ascii="Calibri" w:eastAsia="Calibri" w:hAnsi="Calibri"/>
                <w:sz w:val="22"/>
                <w:szCs w:val="22"/>
                <w:lang w:val="es-MX"/>
              </w:rPr>
            </w:pPr>
            <w:r>
              <w:rPr>
                <w:rFonts w:ascii="Arial"/>
                <w:lang w:val="es-MX"/>
              </w:rPr>
              <w:t>EF3</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0D8DC3" w14:textId="77777777" w:rsidR="00350158" w:rsidRDefault="00350158">
            <w:pPr>
              <w:pStyle w:val="TableParagraph"/>
              <w:ind w:left="103"/>
              <w:rPr>
                <w:rFonts w:ascii="Arial" w:eastAsia="Arial" w:hAnsi="Arial" w:cs="Arial"/>
                <w:sz w:val="20"/>
                <w:szCs w:val="20"/>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5045E7D"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3A9A36C" w14:textId="77777777" w:rsidR="00350158" w:rsidRDefault="00361DE4">
            <w:pPr>
              <w:pStyle w:val="TableParagraph"/>
              <w:ind w:left="103"/>
              <w:rPr>
                <w:rFonts w:ascii="Arial" w:eastAsia="Arial" w:hAnsi="Arial" w:cs="Arial"/>
                <w:sz w:val="20"/>
                <w:szCs w:val="20"/>
                <w:lang w:val="es-MX"/>
              </w:rPr>
            </w:pPr>
            <w:r>
              <w:rPr>
                <w:rFonts w:ascii="Arial"/>
                <w:lang w:val="es-MX"/>
              </w:rPr>
              <w:t>EF</w:t>
            </w:r>
            <w:r w:rsidR="00122357">
              <w:rPr>
                <w:rFonts w:ascii="Arial"/>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EF410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9F48E5"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w:t>
            </w:r>
            <w:r w:rsidR="00122357">
              <w:rPr>
                <w:rFonts w:ascii="Arial"/>
                <w:sz w:val="20"/>
                <w:lang w:val="es-MX"/>
              </w:rPr>
              <w:t>5</w:t>
            </w:r>
            <w:r>
              <w:rPr>
                <w:rFonts w:ascii="Times New Roman"/>
                <w:sz w:val="20"/>
                <w:lang w:val="es-MX"/>
              </w:rPr>
              <w:t xml:space="preserve"> </w:t>
            </w:r>
            <w:r>
              <w:rPr>
                <w:rFonts w:ascii="Arial"/>
                <w:sz w:val="20"/>
                <w:lang w:val="es-MX"/>
              </w:rPr>
              <w:t>ES</w:t>
            </w:r>
          </w:p>
        </w:tc>
      </w:tr>
      <w:tr w:rsidR="00350158" w:rsidRPr="00FA20FF" w14:paraId="5C8746E9"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471669B"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D7A330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403A06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A2C7C3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7A4F3D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E2B2DA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982985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21AF81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ABF320"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329B06F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067F53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F365E7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D3239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6096C10"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12838698"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ACF347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A1C520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B83DB78" w14:textId="77777777" w:rsidR="00350158" w:rsidRDefault="00350158">
            <w:pPr>
              <w:widowControl w:val="0"/>
              <w:rPr>
                <w:rFonts w:ascii="Calibri" w:eastAsia="Calibri" w:hAnsi="Calibri"/>
                <w:sz w:val="22"/>
                <w:szCs w:val="22"/>
                <w:lang w:val="es-MX"/>
              </w:rPr>
            </w:pPr>
          </w:p>
        </w:tc>
      </w:tr>
      <w:tr w:rsidR="00350158" w:rsidRPr="00FA20FF" w14:paraId="3E6AFF59"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4CB83AF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2BA621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5279E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E1A7EF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9847AA0"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614A3A"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16987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88EC9C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8DEFD74"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7DAE2D25"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E06D4C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71CFB1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DA127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20399BA"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4F2D5274"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8C11CD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37BF86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5F5B69B"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29D2C529" w14:textId="77777777" w:rsidR="005E7457" w:rsidRDefault="005E7457">
      <w:pPr>
        <w:autoSpaceDE w:val="0"/>
        <w:rPr>
          <w:rFonts w:ascii="Arial" w:hAnsi="Arial" w:cs="Arial"/>
          <w:b/>
          <w:sz w:val="24"/>
          <w:szCs w:val="24"/>
          <w:lang w:val="es-MX" w:eastAsia="es-MX"/>
        </w:rPr>
      </w:pPr>
    </w:p>
    <w:p w14:paraId="15E288D8" w14:textId="77777777" w:rsidR="005E7457" w:rsidRDefault="005E7457">
      <w:pPr>
        <w:autoSpaceDE w:val="0"/>
        <w:jc w:val="center"/>
        <w:rPr>
          <w:rFonts w:ascii="Arial" w:hAnsi="Arial" w:cs="Arial"/>
          <w:sz w:val="24"/>
          <w:szCs w:val="24"/>
          <w:lang w:val="es-MX" w:eastAsia="es-MX"/>
        </w:rPr>
      </w:pPr>
    </w:p>
    <w:p w14:paraId="2EA87CDE" w14:textId="77777777" w:rsidR="005E7457" w:rsidRDefault="005E7457">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0CB258C" w14:textId="77777777" w:rsidR="005E7457" w:rsidRDefault="005E7457">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5C6C179E" w14:textId="77777777" w:rsidR="005E7457" w:rsidRDefault="005E7457">
      <w:pPr>
        <w:autoSpaceDE w:val="0"/>
        <w:rPr>
          <w:rFonts w:ascii="Arial" w:hAnsi="Arial" w:cs="Arial"/>
          <w:sz w:val="24"/>
          <w:szCs w:val="24"/>
          <w:lang w:val="es-MX" w:eastAsia="es-MX"/>
        </w:rPr>
      </w:pPr>
    </w:p>
    <w:p w14:paraId="39D2E53C" w14:textId="77777777" w:rsidR="005E7457" w:rsidRDefault="005E7457">
      <w:pPr>
        <w:autoSpaceDE w:val="0"/>
        <w:rPr>
          <w:rFonts w:ascii="Arial" w:hAnsi="Arial" w:cs="Arial"/>
          <w:sz w:val="24"/>
          <w:szCs w:val="24"/>
          <w:lang w:val="es-MX" w:eastAsia="es-MX"/>
        </w:rPr>
      </w:pPr>
    </w:p>
    <w:p w14:paraId="6AB10AA8" w14:textId="77777777" w:rsidR="005E7457" w:rsidRDefault="005E7457">
      <w:pPr>
        <w:autoSpaceDE w:val="0"/>
        <w:jc w:val="right"/>
      </w:pPr>
      <w:r>
        <w:rPr>
          <w:rFonts w:ascii="Arial" w:hAnsi="Arial" w:cs="Arial"/>
          <w:sz w:val="24"/>
          <w:szCs w:val="24"/>
          <w:lang w:val="es-MX" w:eastAsia="es-MX"/>
        </w:rPr>
        <w:t>Fecha de elaboración: _</w:t>
      </w:r>
      <w:r w:rsidR="00397ADD">
        <w:rPr>
          <w:rFonts w:ascii="Arial" w:hAnsi="Arial" w:cs="Arial"/>
          <w:sz w:val="24"/>
          <w:szCs w:val="24"/>
          <w:u w:val="single"/>
          <w:lang w:val="es-MX" w:eastAsia="es-MX"/>
        </w:rPr>
        <w:t>2</w:t>
      </w:r>
      <w:r w:rsidR="000736D9">
        <w:rPr>
          <w:rFonts w:ascii="Arial" w:hAnsi="Arial" w:cs="Arial"/>
          <w:sz w:val="24"/>
          <w:szCs w:val="24"/>
          <w:u w:val="single"/>
          <w:lang w:val="es-MX" w:eastAsia="es-MX"/>
        </w:rPr>
        <w:t>8</w:t>
      </w:r>
      <w:r>
        <w:rPr>
          <w:rFonts w:ascii="Arial" w:hAnsi="Arial" w:cs="Arial"/>
          <w:sz w:val="24"/>
          <w:szCs w:val="24"/>
          <w:u w:val="single"/>
          <w:lang w:val="es-MX" w:eastAsia="es-MX"/>
        </w:rPr>
        <w:t>/Agosto/202</w:t>
      </w:r>
      <w:r w:rsidR="000736D9">
        <w:rPr>
          <w:rFonts w:ascii="Arial" w:hAnsi="Arial" w:cs="Arial"/>
          <w:sz w:val="24"/>
          <w:szCs w:val="24"/>
          <w:u w:val="single"/>
          <w:lang w:val="es-MX" w:eastAsia="es-MX"/>
        </w:rPr>
        <w:t>3</w:t>
      </w:r>
      <w:r>
        <w:rPr>
          <w:rFonts w:ascii="Arial" w:hAnsi="Arial" w:cs="Arial"/>
          <w:sz w:val="24"/>
          <w:szCs w:val="24"/>
          <w:lang w:val="es-MX" w:eastAsia="es-MX"/>
        </w:rPr>
        <w:t>_________________</w:t>
      </w:r>
    </w:p>
    <w:p w14:paraId="24F2C366" w14:textId="77777777" w:rsidR="005E7457" w:rsidRDefault="005E7457">
      <w:pPr>
        <w:pStyle w:val="Piedepgina"/>
        <w:rPr>
          <w:rFonts w:ascii="Arial" w:hAnsi="Arial" w:cs="Arial"/>
          <w:sz w:val="24"/>
          <w:szCs w:val="24"/>
          <w:lang w:val="es-MX" w:eastAsia="es-MX"/>
        </w:rPr>
      </w:pPr>
    </w:p>
    <w:p w14:paraId="103ED6E8" w14:textId="707F25EA" w:rsidR="00910985" w:rsidRDefault="00243B4A">
      <w:pPr>
        <w:pStyle w:val="Default"/>
        <w:jc w:val="center"/>
      </w:pPr>
      <w:r>
        <w:rPr>
          <w:noProof/>
        </w:rPr>
        <mc:AlternateContent>
          <mc:Choice Requires="wps">
            <w:drawing>
              <wp:anchor distT="0" distB="0" distL="89535" distR="89535" simplePos="0" relativeHeight="251657728" behindDoc="0" locked="0" layoutInCell="1" allowOverlap="1" wp14:anchorId="55C73442" wp14:editId="25DB7E0B">
                <wp:simplePos x="0" y="0"/>
                <wp:positionH relativeFrom="margin">
                  <wp:align>center</wp:align>
                </wp:positionH>
                <wp:positionV relativeFrom="paragraph">
                  <wp:posOffset>490855</wp:posOffset>
                </wp:positionV>
                <wp:extent cx="8251825" cy="531495"/>
                <wp:effectExtent l="0" t="0" r="0" b="0"/>
                <wp:wrapSquare wrapText="bothSides"/>
                <wp:docPr id="1362142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5E7457" w14:paraId="1E455EBC" w14:textId="77777777">
                              <w:tc>
                                <w:tcPr>
                                  <w:tcW w:w="6091" w:type="dxa"/>
                                  <w:tcBorders>
                                    <w:bottom w:val="single" w:sz="4" w:space="0" w:color="000000"/>
                                  </w:tcBorders>
                                  <w:shd w:val="clear" w:color="auto" w:fill="auto"/>
                                </w:tcPr>
                                <w:p w14:paraId="0D9AF41F"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0C93F433"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230BFF14" w14:textId="77777777" w:rsidR="005E7457" w:rsidRDefault="000736D9">
                                  <w:pPr>
                                    <w:pStyle w:val="Sinespaciado"/>
                                    <w:jc w:val="center"/>
                                  </w:pPr>
                                  <w:r>
                                    <w:rPr>
                                      <w:rFonts w:ascii="Arial" w:hAnsi="Arial" w:cs="Arial"/>
                                      <w:sz w:val="24"/>
                                      <w:szCs w:val="24"/>
                                    </w:rPr>
                                    <w:t xml:space="preserve">Marcos </w:t>
                                  </w:r>
                                  <w:proofErr w:type="spellStart"/>
                                  <w:r>
                                    <w:rPr>
                                      <w:rFonts w:ascii="Arial" w:hAnsi="Arial" w:cs="Arial"/>
                                      <w:sz w:val="24"/>
                                      <w:szCs w:val="24"/>
                                    </w:rPr>
                                    <w:t>Cagal</w:t>
                                  </w:r>
                                  <w:proofErr w:type="spellEnd"/>
                                  <w:r>
                                    <w:rPr>
                                      <w:rFonts w:ascii="Arial" w:hAnsi="Arial" w:cs="Arial"/>
                                      <w:sz w:val="24"/>
                                      <w:szCs w:val="24"/>
                                    </w:rPr>
                                    <w:t xml:space="preserve"> Ortiz</w:t>
                                  </w:r>
                                </w:p>
                              </w:tc>
                            </w:tr>
                            <w:tr w:rsidR="005E7457" w14:paraId="3E93B518" w14:textId="77777777">
                              <w:tc>
                                <w:tcPr>
                                  <w:tcW w:w="6091" w:type="dxa"/>
                                  <w:tcBorders>
                                    <w:top w:val="single" w:sz="4" w:space="0" w:color="000000"/>
                                  </w:tcBorders>
                                  <w:shd w:val="clear" w:color="auto" w:fill="auto"/>
                                </w:tcPr>
                                <w:p w14:paraId="66501C2D"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2A55C7EF"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37E3F0A5" w14:textId="77777777" w:rsidR="005E7457" w:rsidRDefault="005E7457">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43973AAD" w14:textId="77777777" w:rsidR="005E7457" w:rsidRDefault="005E745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73442"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5E7457" w14:paraId="1E455EBC" w14:textId="77777777">
                        <w:tc>
                          <w:tcPr>
                            <w:tcW w:w="6091" w:type="dxa"/>
                            <w:tcBorders>
                              <w:bottom w:val="single" w:sz="4" w:space="0" w:color="000000"/>
                            </w:tcBorders>
                            <w:shd w:val="clear" w:color="auto" w:fill="auto"/>
                          </w:tcPr>
                          <w:p w14:paraId="0D9AF41F"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0C93F433"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230BFF14" w14:textId="77777777" w:rsidR="005E7457" w:rsidRDefault="000736D9">
                            <w:pPr>
                              <w:pStyle w:val="Sinespaciado"/>
                              <w:jc w:val="center"/>
                            </w:pPr>
                            <w:r>
                              <w:rPr>
                                <w:rFonts w:ascii="Arial" w:hAnsi="Arial" w:cs="Arial"/>
                                <w:sz w:val="24"/>
                                <w:szCs w:val="24"/>
                              </w:rPr>
                              <w:t xml:space="preserve">Marcos </w:t>
                            </w:r>
                            <w:proofErr w:type="spellStart"/>
                            <w:r>
                              <w:rPr>
                                <w:rFonts w:ascii="Arial" w:hAnsi="Arial" w:cs="Arial"/>
                                <w:sz w:val="24"/>
                                <w:szCs w:val="24"/>
                              </w:rPr>
                              <w:t>Cagal</w:t>
                            </w:r>
                            <w:proofErr w:type="spellEnd"/>
                            <w:r>
                              <w:rPr>
                                <w:rFonts w:ascii="Arial" w:hAnsi="Arial" w:cs="Arial"/>
                                <w:sz w:val="24"/>
                                <w:szCs w:val="24"/>
                              </w:rPr>
                              <w:t xml:space="preserve"> Ortiz</w:t>
                            </w:r>
                          </w:p>
                        </w:tc>
                      </w:tr>
                      <w:tr w:rsidR="005E7457" w14:paraId="3E93B518" w14:textId="77777777">
                        <w:tc>
                          <w:tcPr>
                            <w:tcW w:w="6091" w:type="dxa"/>
                            <w:tcBorders>
                              <w:top w:val="single" w:sz="4" w:space="0" w:color="000000"/>
                            </w:tcBorders>
                            <w:shd w:val="clear" w:color="auto" w:fill="auto"/>
                          </w:tcPr>
                          <w:p w14:paraId="66501C2D"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2A55C7EF"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37E3F0A5" w14:textId="77777777" w:rsidR="005E7457" w:rsidRDefault="005E7457">
                            <w:pPr>
                              <w:pStyle w:val="Piedepgina"/>
                              <w:jc w:val="center"/>
                            </w:pPr>
                            <w:r>
                              <w:rPr>
                                <w:rFonts w:ascii="Arial" w:hAnsi="Arial" w:cs="Arial"/>
                                <w:sz w:val="24"/>
                                <w:szCs w:val="24"/>
                                <w:lang w:val="es-MX" w:eastAsia="es-MX"/>
                              </w:rPr>
                              <w:t xml:space="preserve">Nombre y firma </w:t>
                            </w:r>
                            <w:proofErr w:type="gramStart"/>
                            <w:r>
                              <w:rPr>
                                <w:rFonts w:ascii="Arial" w:hAnsi="Arial" w:cs="Arial"/>
                                <w:sz w:val="24"/>
                                <w:szCs w:val="24"/>
                                <w:lang w:val="es-MX" w:eastAsia="es-MX"/>
                              </w:rPr>
                              <w:t>del(</w:t>
                            </w:r>
                            <w:proofErr w:type="gramEnd"/>
                            <w:r>
                              <w:rPr>
                                <w:rFonts w:ascii="Arial" w:hAnsi="Arial" w:cs="Arial"/>
                                <w:sz w:val="24"/>
                                <w:szCs w:val="24"/>
                                <w:lang w:val="es-MX" w:eastAsia="es-MX"/>
                              </w:rPr>
                              <w:t>de la) Jefe(a) de Departamento Académico</w:t>
                            </w:r>
                          </w:p>
                        </w:tc>
                      </w:tr>
                    </w:tbl>
                    <w:p w14:paraId="43973AAD" w14:textId="77777777" w:rsidR="005E7457" w:rsidRDefault="005E7457">
                      <w:r>
                        <w:t xml:space="preserve"> </w:t>
                      </w:r>
                    </w:p>
                  </w:txbxContent>
                </v:textbox>
                <w10:wrap type="square" anchorx="margin"/>
              </v:shape>
            </w:pict>
          </mc:Fallback>
        </mc:AlternateContent>
      </w:r>
    </w:p>
    <w:sectPr w:rsidR="00910985" w:rsidSect="00166593">
      <w:headerReference w:type="default" r:id="rId16"/>
      <w:footerReference w:type="default" r:id="rId17"/>
      <w:pgSz w:w="15840" w:h="12240" w:orient="landscape"/>
      <w:pgMar w:top="2694"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D4296" w14:textId="77777777" w:rsidR="00506636" w:rsidRDefault="00506636">
      <w:r>
        <w:separator/>
      </w:r>
    </w:p>
  </w:endnote>
  <w:endnote w:type="continuationSeparator" w:id="0">
    <w:p w14:paraId="3F87F930" w14:textId="77777777" w:rsidR="00506636" w:rsidRDefault="0050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EDF0" w14:textId="77777777" w:rsidR="005E7457" w:rsidRPr="00C75EE5" w:rsidRDefault="00C75EE5" w:rsidP="00C75EE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2F60" w14:textId="77777777" w:rsidR="00506636" w:rsidRDefault="00506636">
      <w:r>
        <w:separator/>
      </w:r>
    </w:p>
  </w:footnote>
  <w:footnote w:type="continuationSeparator" w:id="0">
    <w:p w14:paraId="105E6AA3" w14:textId="77777777" w:rsidR="00506636" w:rsidRDefault="00506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CAF8" w14:textId="7D854AA9" w:rsidR="00C75EE5" w:rsidRDefault="00243B4A">
    <w:pPr>
      <w:pStyle w:val="Encabezado"/>
    </w:pPr>
    <w:r>
      <w:rPr>
        <w:noProof/>
        <w:lang w:val="es-MX" w:eastAsia="es-MX"/>
      </w:rPr>
      <mc:AlternateContent>
        <mc:Choice Requires="wpg">
          <w:drawing>
            <wp:anchor distT="0" distB="0" distL="114300" distR="114300" simplePos="0" relativeHeight="251657728" behindDoc="0" locked="0" layoutInCell="1" allowOverlap="1" wp14:anchorId="6DCDDCC2" wp14:editId="4BD32027">
              <wp:simplePos x="0" y="0"/>
              <wp:positionH relativeFrom="column">
                <wp:posOffset>3175</wp:posOffset>
              </wp:positionH>
              <wp:positionV relativeFrom="paragraph">
                <wp:posOffset>-193675</wp:posOffset>
              </wp:positionV>
              <wp:extent cx="8709025" cy="720090"/>
              <wp:effectExtent l="0" t="0" r="0" b="0"/>
              <wp:wrapNone/>
              <wp:docPr id="18463351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00009222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842969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3D7FF2"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&#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11C4496"/>
    <w:multiLevelType w:val="hybridMultilevel"/>
    <w:tmpl w:val="BFB2AEA0"/>
    <w:lvl w:ilvl="0" w:tplc="B2362EE8">
      <w:start w:val="1"/>
      <w:numFmt w:val="bullet"/>
      <w:lvlText w:val=""/>
      <w:lvlJc w:val="left"/>
      <w:pPr>
        <w:ind w:left="463" w:hanging="360"/>
      </w:pPr>
      <w:rPr>
        <w:rFonts w:ascii="Symbol" w:eastAsia="Symbol" w:hAnsi="Symbol" w:hint="default"/>
        <w:w w:val="100"/>
        <w:sz w:val="22"/>
        <w:szCs w:val="22"/>
      </w:rPr>
    </w:lvl>
    <w:lvl w:ilvl="1" w:tplc="DDB614CA">
      <w:start w:val="1"/>
      <w:numFmt w:val="bullet"/>
      <w:lvlText w:val="•"/>
      <w:lvlJc w:val="left"/>
      <w:pPr>
        <w:ind w:left="673" w:hanging="360"/>
      </w:pPr>
      <w:rPr>
        <w:rFonts w:hint="default"/>
      </w:rPr>
    </w:lvl>
    <w:lvl w:ilvl="2" w:tplc="ED5C60F4">
      <w:start w:val="1"/>
      <w:numFmt w:val="bullet"/>
      <w:lvlText w:val="•"/>
      <w:lvlJc w:val="left"/>
      <w:pPr>
        <w:ind w:left="886" w:hanging="360"/>
      </w:pPr>
      <w:rPr>
        <w:rFonts w:hint="default"/>
      </w:rPr>
    </w:lvl>
    <w:lvl w:ilvl="3" w:tplc="C86A22AE">
      <w:start w:val="1"/>
      <w:numFmt w:val="bullet"/>
      <w:lvlText w:val="•"/>
      <w:lvlJc w:val="left"/>
      <w:pPr>
        <w:ind w:left="1099" w:hanging="360"/>
      </w:pPr>
      <w:rPr>
        <w:rFonts w:hint="default"/>
      </w:rPr>
    </w:lvl>
    <w:lvl w:ilvl="4" w:tplc="BF745630">
      <w:start w:val="1"/>
      <w:numFmt w:val="bullet"/>
      <w:lvlText w:val="•"/>
      <w:lvlJc w:val="left"/>
      <w:pPr>
        <w:ind w:left="1312" w:hanging="360"/>
      </w:pPr>
      <w:rPr>
        <w:rFonts w:hint="default"/>
      </w:rPr>
    </w:lvl>
    <w:lvl w:ilvl="5" w:tplc="07E07616">
      <w:start w:val="1"/>
      <w:numFmt w:val="bullet"/>
      <w:lvlText w:val="•"/>
      <w:lvlJc w:val="left"/>
      <w:pPr>
        <w:ind w:left="1525" w:hanging="360"/>
      </w:pPr>
      <w:rPr>
        <w:rFonts w:hint="default"/>
      </w:rPr>
    </w:lvl>
    <w:lvl w:ilvl="6" w:tplc="BCD025C0">
      <w:start w:val="1"/>
      <w:numFmt w:val="bullet"/>
      <w:lvlText w:val="•"/>
      <w:lvlJc w:val="left"/>
      <w:pPr>
        <w:ind w:left="1738" w:hanging="360"/>
      </w:pPr>
      <w:rPr>
        <w:rFonts w:hint="default"/>
      </w:rPr>
    </w:lvl>
    <w:lvl w:ilvl="7" w:tplc="BD529490">
      <w:start w:val="1"/>
      <w:numFmt w:val="bullet"/>
      <w:lvlText w:val="•"/>
      <w:lvlJc w:val="left"/>
      <w:pPr>
        <w:ind w:left="1951" w:hanging="360"/>
      </w:pPr>
      <w:rPr>
        <w:rFonts w:hint="default"/>
      </w:rPr>
    </w:lvl>
    <w:lvl w:ilvl="8" w:tplc="FCCCA79E">
      <w:start w:val="1"/>
      <w:numFmt w:val="bullet"/>
      <w:lvlText w:val="•"/>
      <w:lvlJc w:val="left"/>
      <w:pPr>
        <w:ind w:left="2164" w:hanging="360"/>
      </w:pPr>
      <w:rPr>
        <w:rFonts w:hint="default"/>
      </w:rPr>
    </w:lvl>
  </w:abstractNum>
  <w:abstractNum w:abstractNumId="16" w15:restartNumberingAfterBreak="0">
    <w:nsid w:val="04BC5006"/>
    <w:multiLevelType w:val="hybridMultilevel"/>
    <w:tmpl w:val="8D42AAB2"/>
    <w:name w:val="WW8Num2522"/>
    <w:lvl w:ilvl="0" w:tplc="0478CDA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5221DEA"/>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5387761"/>
    <w:multiLevelType w:val="hybridMultilevel"/>
    <w:tmpl w:val="2C507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20" w15:restartNumberingAfterBreak="0">
    <w:nsid w:val="07D52461"/>
    <w:multiLevelType w:val="multilevel"/>
    <w:tmpl w:val="931E6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22"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3" w15:restartNumberingAfterBreak="0">
    <w:nsid w:val="13236B7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7"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8" w15:restartNumberingAfterBreak="0">
    <w:nsid w:val="207A2773"/>
    <w:multiLevelType w:val="hybridMultilevel"/>
    <w:tmpl w:val="35B4A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16B4D8B"/>
    <w:multiLevelType w:val="hybridMultilevel"/>
    <w:tmpl w:val="46C8E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2BF27B9"/>
    <w:multiLevelType w:val="hybridMultilevel"/>
    <w:tmpl w:val="38CE8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35708E9"/>
    <w:multiLevelType w:val="hybridMultilevel"/>
    <w:tmpl w:val="1F882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409354C"/>
    <w:multiLevelType w:val="multilevel"/>
    <w:tmpl w:val="3A36780E"/>
    <w:lvl w:ilvl="0">
      <w:start w:val="2"/>
      <w:numFmt w:val="decimal"/>
      <w:lvlText w:val="%1.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34" w15:restartNumberingAfterBreak="0">
    <w:nsid w:val="244938B9"/>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69846B3"/>
    <w:multiLevelType w:val="hybridMultilevel"/>
    <w:tmpl w:val="1FF668B2"/>
    <w:name w:val="WW8Num25222"/>
    <w:lvl w:ilvl="0" w:tplc="817E28FE">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F434AAA"/>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FAD47BF"/>
    <w:multiLevelType w:val="hybridMultilevel"/>
    <w:tmpl w:val="5A363D28"/>
    <w:lvl w:ilvl="0" w:tplc="AA3685B4">
      <w:start w:val="1"/>
      <w:numFmt w:val="bullet"/>
      <w:lvlText w:val=""/>
      <w:lvlJc w:val="left"/>
      <w:pPr>
        <w:ind w:left="465" w:hanging="360"/>
      </w:pPr>
      <w:rPr>
        <w:rFonts w:ascii="Symbol" w:eastAsia="Symbol" w:hAnsi="Symbol" w:hint="default"/>
        <w:w w:val="100"/>
        <w:sz w:val="22"/>
        <w:szCs w:val="22"/>
      </w:rPr>
    </w:lvl>
    <w:lvl w:ilvl="1" w:tplc="BA3AC2A4">
      <w:start w:val="1"/>
      <w:numFmt w:val="bullet"/>
      <w:lvlText w:val="•"/>
      <w:lvlJc w:val="left"/>
      <w:pPr>
        <w:ind w:left="673" w:hanging="360"/>
      </w:pPr>
      <w:rPr>
        <w:rFonts w:hint="default"/>
      </w:rPr>
    </w:lvl>
    <w:lvl w:ilvl="2" w:tplc="BEC87E4C">
      <w:start w:val="1"/>
      <w:numFmt w:val="bullet"/>
      <w:lvlText w:val="•"/>
      <w:lvlJc w:val="left"/>
      <w:pPr>
        <w:ind w:left="886" w:hanging="360"/>
      </w:pPr>
      <w:rPr>
        <w:rFonts w:hint="default"/>
      </w:rPr>
    </w:lvl>
    <w:lvl w:ilvl="3" w:tplc="A89C02D0">
      <w:start w:val="1"/>
      <w:numFmt w:val="bullet"/>
      <w:lvlText w:val="•"/>
      <w:lvlJc w:val="left"/>
      <w:pPr>
        <w:ind w:left="1099" w:hanging="360"/>
      </w:pPr>
      <w:rPr>
        <w:rFonts w:hint="default"/>
      </w:rPr>
    </w:lvl>
    <w:lvl w:ilvl="4" w:tplc="3686102E">
      <w:start w:val="1"/>
      <w:numFmt w:val="bullet"/>
      <w:lvlText w:val="•"/>
      <w:lvlJc w:val="left"/>
      <w:pPr>
        <w:ind w:left="1313" w:hanging="360"/>
      </w:pPr>
      <w:rPr>
        <w:rFonts w:hint="default"/>
      </w:rPr>
    </w:lvl>
    <w:lvl w:ilvl="5" w:tplc="24B47FCC">
      <w:start w:val="1"/>
      <w:numFmt w:val="bullet"/>
      <w:lvlText w:val="•"/>
      <w:lvlJc w:val="left"/>
      <w:pPr>
        <w:ind w:left="1526" w:hanging="360"/>
      </w:pPr>
      <w:rPr>
        <w:rFonts w:hint="default"/>
      </w:rPr>
    </w:lvl>
    <w:lvl w:ilvl="6" w:tplc="2068B09A">
      <w:start w:val="1"/>
      <w:numFmt w:val="bullet"/>
      <w:lvlText w:val="•"/>
      <w:lvlJc w:val="left"/>
      <w:pPr>
        <w:ind w:left="1739" w:hanging="360"/>
      </w:pPr>
      <w:rPr>
        <w:rFonts w:hint="default"/>
      </w:rPr>
    </w:lvl>
    <w:lvl w:ilvl="7" w:tplc="8CB45A04">
      <w:start w:val="1"/>
      <w:numFmt w:val="bullet"/>
      <w:lvlText w:val="•"/>
      <w:lvlJc w:val="left"/>
      <w:pPr>
        <w:ind w:left="1952" w:hanging="360"/>
      </w:pPr>
      <w:rPr>
        <w:rFonts w:hint="default"/>
      </w:rPr>
    </w:lvl>
    <w:lvl w:ilvl="8" w:tplc="D352A6F6">
      <w:start w:val="1"/>
      <w:numFmt w:val="bullet"/>
      <w:lvlText w:val="•"/>
      <w:lvlJc w:val="left"/>
      <w:pPr>
        <w:ind w:left="2166" w:hanging="360"/>
      </w:pPr>
      <w:rPr>
        <w:rFonts w:hint="default"/>
      </w:rPr>
    </w:lvl>
  </w:abstractNum>
  <w:abstractNum w:abstractNumId="39"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40"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41" w15:restartNumberingAfterBreak="0">
    <w:nsid w:val="36A76E75"/>
    <w:multiLevelType w:val="hybridMultilevel"/>
    <w:tmpl w:val="78E41FFC"/>
    <w:lvl w:ilvl="0" w:tplc="77B246BA">
      <w:start w:val="1"/>
      <w:numFmt w:val="decimal"/>
      <w:lvlText w:val="%1"/>
      <w:lvlJc w:val="left"/>
      <w:pPr>
        <w:ind w:left="825" w:hanging="360"/>
      </w:pPr>
      <w:rPr>
        <w:rFonts w:ascii="Arial" w:eastAsia="Arial" w:hAnsi="Arial" w:hint="default"/>
        <w:w w:val="96"/>
        <w:sz w:val="18"/>
        <w:szCs w:val="18"/>
      </w:rPr>
    </w:lvl>
    <w:lvl w:ilvl="1" w:tplc="BCBABCA4">
      <w:start w:val="1"/>
      <w:numFmt w:val="bullet"/>
      <w:lvlText w:val="•"/>
      <w:lvlJc w:val="left"/>
      <w:pPr>
        <w:ind w:left="1387" w:hanging="360"/>
      </w:pPr>
      <w:rPr>
        <w:rFonts w:hint="default"/>
      </w:rPr>
    </w:lvl>
    <w:lvl w:ilvl="2" w:tplc="8892A87A">
      <w:start w:val="1"/>
      <w:numFmt w:val="bullet"/>
      <w:lvlText w:val="•"/>
      <w:lvlJc w:val="left"/>
      <w:pPr>
        <w:ind w:left="1954" w:hanging="360"/>
      </w:pPr>
      <w:rPr>
        <w:rFonts w:hint="default"/>
      </w:rPr>
    </w:lvl>
    <w:lvl w:ilvl="3" w:tplc="C562F984">
      <w:start w:val="1"/>
      <w:numFmt w:val="bullet"/>
      <w:lvlText w:val="•"/>
      <w:lvlJc w:val="left"/>
      <w:pPr>
        <w:ind w:left="2521" w:hanging="360"/>
      </w:pPr>
      <w:rPr>
        <w:rFonts w:hint="default"/>
      </w:rPr>
    </w:lvl>
    <w:lvl w:ilvl="4" w:tplc="D2DCBC74">
      <w:start w:val="1"/>
      <w:numFmt w:val="bullet"/>
      <w:lvlText w:val="•"/>
      <w:lvlJc w:val="left"/>
      <w:pPr>
        <w:ind w:left="3088" w:hanging="360"/>
      </w:pPr>
      <w:rPr>
        <w:rFonts w:hint="default"/>
      </w:rPr>
    </w:lvl>
    <w:lvl w:ilvl="5" w:tplc="4964D1DA">
      <w:start w:val="1"/>
      <w:numFmt w:val="bullet"/>
      <w:lvlText w:val="•"/>
      <w:lvlJc w:val="left"/>
      <w:pPr>
        <w:ind w:left="3655" w:hanging="360"/>
      </w:pPr>
      <w:rPr>
        <w:rFonts w:hint="default"/>
      </w:rPr>
    </w:lvl>
    <w:lvl w:ilvl="6" w:tplc="28FA8228">
      <w:start w:val="1"/>
      <w:numFmt w:val="bullet"/>
      <w:lvlText w:val="•"/>
      <w:lvlJc w:val="left"/>
      <w:pPr>
        <w:ind w:left="4222" w:hanging="360"/>
      </w:pPr>
      <w:rPr>
        <w:rFonts w:hint="default"/>
      </w:rPr>
    </w:lvl>
    <w:lvl w:ilvl="7" w:tplc="9E6872F8">
      <w:start w:val="1"/>
      <w:numFmt w:val="bullet"/>
      <w:lvlText w:val="•"/>
      <w:lvlJc w:val="left"/>
      <w:pPr>
        <w:ind w:left="4789" w:hanging="360"/>
      </w:pPr>
      <w:rPr>
        <w:rFonts w:hint="default"/>
      </w:rPr>
    </w:lvl>
    <w:lvl w:ilvl="8" w:tplc="0884F4EC">
      <w:start w:val="1"/>
      <w:numFmt w:val="bullet"/>
      <w:lvlText w:val="•"/>
      <w:lvlJc w:val="left"/>
      <w:pPr>
        <w:ind w:left="5356" w:hanging="360"/>
      </w:pPr>
      <w:rPr>
        <w:rFonts w:hint="default"/>
      </w:rPr>
    </w:lvl>
  </w:abstractNum>
  <w:abstractNum w:abstractNumId="42" w15:restartNumberingAfterBreak="0">
    <w:nsid w:val="379F142F"/>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44" w15:restartNumberingAfterBreak="0">
    <w:nsid w:val="38E31144"/>
    <w:multiLevelType w:val="hybridMultilevel"/>
    <w:tmpl w:val="3F900B12"/>
    <w:lvl w:ilvl="0" w:tplc="017A0F30">
      <w:start w:val="1"/>
      <w:numFmt w:val="bullet"/>
      <w:lvlText w:val=""/>
      <w:lvlJc w:val="left"/>
      <w:pPr>
        <w:ind w:left="465" w:hanging="360"/>
      </w:pPr>
      <w:rPr>
        <w:rFonts w:ascii="Symbol" w:eastAsia="Symbol" w:hAnsi="Symbol" w:hint="default"/>
        <w:w w:val="100"/>
        <w:sz w:val="22"/>
        <w:szCs w:val="22"/>
      </w:rPr>
    </w:lvl>
    <w:lvl w:ilvl="1" w:tplc="072C9598">
      <w:start w:val="1"/>
      <w:numFmt w:val="bullet"/>
      <w:lvlText w:val="•"/>
      <w:lvlJc w:val="left"/>
      <w:pPr>
        <w:ind w:left="673" w:hanging="360"/>
      </w:pPr>
      <w:rPr>
        <w:rFonts w:hint="default"/>
      </w:rPr>
    </w:lvl>
    <w:lvl w:ilvl="2" w:tplc="8C6ED9FA">
      <w:start w:val="1"/>
      <w:numFmt w:val="bullet"/>
      <w:lvlText w:val="•"/>
      <w:lvlJc w:val="left"/>
      <w:pPr>
        <w:ind w:left="886" w:hanging="360"/>
      </w:pPr>
      <w:rPr>
        <w:rFonts w:hint="default"/>
      </w:rPr>
    </w:lvl>
    <w:lvl w:ilvl="3" w:tplc="E4DC631E">
      <w:start w:val="1"/>
      <w:numFmt w:val="bullet"/>
      <w:lvlText w:val="•"/>
      <w:lvlJc w:val="left"/>
      <w:pPr>
        <w:ind w:left="1099" w:hanging="360"/>
      </w:pPr>
      <w:rPr>
        <w:rFonts w:hint="default"/>
      </w:rPr>
    </w:lvl>
    <w:lvl w:ilvl="4" w:tplc="F2E6FF18">
      <w:start w:val="1"/>
      <w:numFmt w:val="bullet"/>
      <w:lvlText w:val="•"/>
      <w:lvlJc w:val="left"/>
      <w:pPr>
        <w:ind w:left="1313" w:hanging="360"/>
      </w:pPr>
      <w:rPr>
        <w:rFonts w:hint="default"/>
      </w:rPr>
    </w:lvl>
    <w:lvl w:ilvl="5" w:tplc="DB90B410">
      <w:start w:val="1"/>
      <w:numFmt w:val="bullet"/>
      <w:lvlText w:val="•"/>
      <w:lvlJc w:val="left"/>
      <w:pPr>
        <w:ind w:left="1526" w:hanging="360"/>
      </w:pPr>
      <w:rPr>
        <w:rFonts w:hint="default"/>
      </w:rPr>
    </w:lvl>
    <w:lvl w:ilvl="6" w:tplc="5E102376">
      <w:start w:val="1"/>
      <w:numFmt w:val="bullet"/>
      <w:lvlText w:val="•"/>
      <w:lvlJc w:val="left"/>
      <w:pPr>
        <w:ind w:left="1739" w:hanging="360"/>
      </w:pPr>
      <w:rPr>
        <w:rFonts w:hint="default"/>
      </w:rPr>
    </w:lvl>
    <w:lvl w:ilvl="7" w:tplc="BE66067A">
      <w:start w:val="1"/>
      <w:numFmt w:val="bullet"/>
      <w:lvlText w:val="•"/>
      <w:lvlJc w:val="left"/>
      <w:pPr>
        <w:ind w:left="1952" w:hanging="360"/>
      </w:pPr>
      <w:rPr>
        <w:rFonts w:hint="default"/>
      </w:rPr>
    </w:lvl>
    <w:lvl w:ilvl="8" w:tplc="F88A8C12">
      <w:start w:val="1"/>
      <w:numFmt w:val="bullet"/>
      <w:lvlText w:val="•"/>
      <w:lvlJc w:val="left"/>
      <w:pPr>
        <w:ind w:left="2166" w:hanging="360"/>
      </w:pPr>
      <w:rPr>
        <w:rFonts w:hint="default"/>
      </w:rPr>
    </w:lvl>
  </w:abstractNum>
  <w:abstractNum w:abstractNumId="45"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6" w15:restartNumberingAfterBreak="0">
    <w:nsid w:val="3C985CED"/>
    <w:multiLevelType w:val="hybridMultilevel"/>
    <w:tmpl w:val="8B8AB4BA"/>
    <w:lvl w:ilvl="0" w:tplc="DAEE946C">
      <w:start w:val="1"/>
      <w:numFmt w:val="bullet"/>
      <w:lvlText w:val=""/>
      <w:lvlJc w:val="left"/>
      <w:pPr>
        <w:ind w:left="360" w:hanging="361"/>
      </w:pPr>
      <w:rPr>
        <w:rFonts w:ascii="Symbol" w:eastAsia="Symbol" w:hAnsi="Symbol" w:hint="default"/>
        <w:w w:val="100"/>
        <w:sz w:val="22"/>
        <w:szCs w:val="22"/>
      </w:rPr>
    </w:lvl>
    <w:lvl w:ilvl="1" w:tplc="78085EDC">
      <w:start w:val="1"/>
      <w:numFmt w:val="bullet"/>
      <w:lvlText w:val="•"/>
      <w:lvlJc w:val="left"/>
      <w:pPr>
        <w:ind w:left="583" w:hanging="361"/>
      </w:pPr>
      <w:rPr>
        <w:rFonts w:hint="default"/>
      </w:rPr>
    </w:lvl>
    <w:lvl w:ilvl="2" w:tplc="7E46BF00">
      <w:start w:val="1"/>
      <w:numFmt w:val="bullet"/>
      <w:lvlText w:val="•"/>
      <w:lvlJc w:val="left"/>
      <w:pPr>
        <w:ind w:left="806" w:hanging="361"/>
      </w:pPr>
      <w:rPr>
        <w:rFonts w:hint="default"/>
      </w:rPr>
    </w:lvl>
    <w:lvl w:ilvl="3" w:tplc="152EED62">
      <w:start w:val="1"/>
      <w:numFmt w:val="bullet"/>
      <w:lvlText w:val="•"/>
      <w:lvlJc w:val="left"/>
      <w:pPr>
        <w:ind w:left="1029" w:hanging="361"/>
      </w:pPr>
      <w:rPr>
        <w:rFonts w:hint="default"/>
      </w:rPr>
    </w:lvl>
    <w:lvl w:ilvl="4" w:tplc="8430BEDC">
      <w:start w:val="1"/>
      <w:numFmt w:val="bullet"/>
      <w:lvlText w:val="•"/>
      <w:lvlJc w:val="left"/>
      <w:pPr>
        <w:ind w:left="1252" w:hanging="361"/>
      </w:pPr>
      <w:rPr>
        <w:rFonts w:hint="default"/>
      </w:rPr>
    </w:lvl>
    <w:lvl w:ilvl="5" w:tplc="95AC4AAC">
      <w:start w:val="1"/>
      <w:numFmt w:val="bullet"/>
      <w:lvlText w:val="•"/>
      <w:lvlJc w:val="left"/>
      <w:pPr>
        <w:ind w:left="1475" w:hanging="361"/>
      </w:pPr>
      <w:rPr>
        <w:rFonts w:hint="default"/>
      </w:rPr>
    </w:lvl>
    <w:lvl w:ilvl="6" w:tplc="18BEBA66">
      <w:start w:val="1"/>
      <w:numFmt w:val="bullet"/>
      <w:lvlText w:val="•"/>
      <w:lvlJc w:val="left"/>
      <w:pPr>
        <w:ind w:left="1698" w:hanging="361"/>
      </w:pPr>
      <w:rPr>
        <w:rFonts w:hint="default"/>
      </w:rPr>
    </w:lvl>
    <w:lvl w:ilvl="7" w:tplc="887A2360">
      <w:start w:val="1"/>
      <w:numFmt w:val="bullet"/>
      <w:lvlText w:val="•"/>
      <w:lvlJc w:val="left"/>
      <w:pPr>
        <w:ind w:left="1921" w:hanging="361"/>
      </w:pPr>
      <w:rPr>
        <w:rFonts w:hint="default"/>
      </w:rPr>
    </w:lvl>
    <w:lvl w:ilvl="8" w:tplc="9BF0B11C">
      <w:start w:val="1"/>
      <w:numFmt w:val="bullet"/>
      <w:lvlText w:val="•"/>
      <w:lvlJc w:val="left"/>
      <w:pPr>
        <w:ind w:left="2144" w:hanging="361"/>
      </w:pPr>
      <w:rPr>
        <w:rFonts w:hint="default"/>
      </w:rPr>
    </w:lvl>
  </w:abstractNum>
  <w:abstractNum w:abstractNumId="47" w15:restartNumberingAfterBreak="0">
    <w:nsid w:val="3E0327CA"/>
    <w:multiLevelType w:val="hybridMultilevel"/>
    <w:tmpl w:val="3334A260"/>
    <w:lvl w:ilvl="0" w:tplc="C6286A02">
      <w:start w:val="1"/>
      <w:numFmt w:val="bullet"/>
      <w:lvlText w:val=""/>
      <w:lvlJc w:val="left"/>
      <w:pPr>
        <w:ind w:left="463" w:hanging="360"/>
      </w:pPr>
      <w:rPr>
        <w:rFonts w:ascii="Symbol" w:eastAsia="Symbol" w:hAnsi="Symbol" w:hint="default"/>
        <w:w w:val="100"/>
        <w:sz w:val="22"/>
        <w:szCs w:val="22"/>
      </w:rPr>
    </w:lvl>
    <w:lvl w:ilvl="1" w:tplc="6B3EBECE">
      <w:start w:val="1"/>
      <w:numFmt w:val="bullet"/>
      <w:lvlText w:val="•"/>
      <w:lvlJc w:val="left"/>
      <w:pPr>
        <w:ind w:left="673" w:hanging="360"/>
      </w:pPr>
      <w:rPr>
        <w:rFonts w:hint="default"/>
      </w:rPr>
    </w:lvl>
    <w:lvl w:ilvl="2" w:tplc="7316A572">
      <w:start w:val="1"/>
      <w:numFmt w:val="bullet"/>
      <w:lvlText w:val="•"/>
      <w:lvlJc w:val="left"/>
      <w:pPr>
        <w:ind w:left="886" w:hanging="360"/>
      </w:pPr>
      <w:rPr>
        <w:rFonts w:hint="default"/>
      </w:rPr>
    </w:lvl>
    <w:lvl w:ilvl="3" w:tplc="B99293CA">
      <w:start w:val="1"/>
      <w:numFmt w:val="bullet"/>
      <w:lvlText w:val="•"/>
      <w:lvlJc w:val="left"/>
      <w:pPr>
        <w:ind w:left="1099" w:hanging="360"/>
      </w:pPr>
      <w:rPr>
        <w:rFonts w:hint="default"/>
      </w:rPr>
    </w:lvl>
    <w:lvl w:ilvl="4" w:tplc="41EA4316">
      <w:start w:val="1"/>
      <w:numFmt w:val="bullet"/>
      <w:lvlText w:val="•"/>
      <w:lvlJc w:val="left"/>
      <w:pPr>
        <w:ind w:left="1312" w:hanging="360"/>
      </w:pPr>
      <w:rPr>
        <w:rFonts w:hint="default"/>
      </w:rPr>
    </w:lvl>
    <w:lvl w:ilvl="5" w:tplc="FB1C0DFE">
      <w:start w:val="1"/>
      <w:numFmt w:val="bullet"/>
      <w:lvlText w:val="•"/>
      <w:lvlJc w:val="left"/>
      <w:pPr>
        <w:ind w:left="1525" w:hanging="360"/>
      </w:pPr>
      <w:rPr>
        <w:rFonts w:hint="default"/>
      </w:rPr>
    </w:lvl>
    <w:lvl w:ilvl="6" w:tplc="35BCCCD4">
      <w:start w:val="1"/>
      <w:numFmt w:val="bullet"/>
      <w:lvlText w:val="•"/>
      <w:lvlJc w:val="left"/>
      <w:pPr>
        <w:ind w:left="1738" w:hanging="360"/>
      </w:pPr>
      <w:rPr>
        <w:rFonts w:hint="default"/>
      </w:rPr>
    </w:lvl>
    <w:lvl w:ilvl="7" w:tplc="99F24F94">
      <w:start w:val="1"/>
      <w:numFmt w:val="bullet"/>
      <w:lvlText w:val="•"/>
      <w:lvlJc w:val="left"/>
      <w:pPr>
        <w:ind w:left="1951" w:hanging="360"/>
      </w:pPr>
      <w:rPr>
        <w:rFonts w:hint="default"/>
      </w:rPr>
    </w:lvl>
    <w:lvl w:ilvl="8" w:tplc="5B5C73EC">
      <w:start w:val="1"/>
      <w:numFmt w:val="bullet"/>
      <w:lvlText w:val="•"/>
      <w:lvlJc w:val="left"/>
      <w:pPr>
        <w:ind w:left="2164" w:hanging="360"/>
      </w:pPr>
      <w:rPr>
        <w:rFonts w:hint="default"/>
      </w:rPr>
    </w:lvl>
  </w:abstractNum>
  <w:abstractNum w:abstractNumId="48" w15:restartNumberingAfterBreak="0">
    <w:nsid w:val="3E852E6F"/>
    <w:multiLevelType w:val="hybridMultilevel"/>
    <w:tmpl w:val="D274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50"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51" w15:restartNumberingAfterBreak="0">
    <w:nsid w:val="47D6313A"/>
    <w:multiLevelType w:val="hybridMultilevel"/>
    <w:tmpl w:val="67361D42"/>
    <w:lvl w:ilvl="0" w:tplc="FFFFFFFF">
      <w:start w:val="1"/>
      <w:numFmt w:val="upperLetter"/>
      <w:lvlText w:val="%1.)"/>
      <w:lvlJc w:val="left"/>
      <w:pPr>
        <w:ind w:left="1440" w:hanging="360"/>
      </w:pPr>
      <w:rPr>
        <w:rFonts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4A252F66"/>
    <w:multiLevelType w:val="hybridMultilevel"/>
    <w:tmpl w:val="3BB60E36"/>
    <w:lvl w:ilvl="0" w:tplc="69A2EE6A">
      <w:start w:val="1"/>
      <w:numFmt w:val="decimal"/>
      <w:lvlText w:val="%1."/>
      <w:lvlJc w:val="left"/>
      <w:pPr>
        <w:ind w:left="696" w:hanging="360"/>
        <w:jc w:val="right"/>
      </w:pPr>
      <w:rPr>
        <w:rFonts w:ascii="Arial" w:eastAsia="Arial" w:hAnsi="Arial" w:hint="default"/>
        <w:b/>
        <w:bCs/>
        <w:spacing w:val="-1"/>
        <w:w w:val="100"/>
        <w:sz w:val="22"/>
        <w:szCs w:val="22"/>
      </w:rPr>
    </w:lvl>
    <w:lvl w:ilvl="1" w:tplc="E9D89906">
      <w:start w:val="1"/>
      <w:numFmt w:val="bullet"/>
      <w:lvlText w:val=""/>
      <w:lvlJc w:val="left"/>
      <w:pPr>
        <w:ind w:left="1218" w:hanging="360"/>
      </w:pPr>
      <w:rPr>
        <w:rFonts w:ascii="Symbol" w:eastAsia="Symbol" w:hAnsi="Symbol" w:hint="default"/>
        <w:w w:val="100"/>
        <w:sz w:val="22"/>
        <w:szCs w:val="22"/>
      </w:rPr>
    </w:lvl>
    <w:lvl w:ilvl="2" w:tplc="F7B0B62E">
      <w:start w:val="1"/>
      <w:numFmt w:val="bullet"/>
      <w:lvlText w:val="•"/>
      <w:lvlJc w:val="left"/>
      <w:pPr>
        <w:ind w:left="2546" w:hanging="360"/>
      </w:pPr>
      <w:rPr>
        <w:rFonts w:hint="default"/>
      </w:rPr>
    </w:lvl>
    <w:lvl w:ilvl="3" w:tplc="B8C05084">
      <w:start w:val="1"/>
      <w:numFmt w:val="bullet"/>
      <w:lvlText w:val="•"/>
      <w:lvlJc w:val="left"/>
      <w:pPr>
        <w:ind w:left="3873" w:hanging="360"/>
      </w:pPr>
      <w:rPr>
        <w:rFonts w:hint="default"/>
      </w:rPr>
    </w:lvl>
    <w:lvl w:ilvl="4" w:tplc="2D72BD66">
      <w:start w:val="1"/>
      <w:numFmt w:val="bullet"/>
      <w:lvlText w:val="•"/>
      <w:lvlJc w:val="left"/>
      <w:pPr>
        <w:ind w:left="5200" w:hanging="360"/>
      </w:pPr>
      <w:rPr>
        <w:rFonts w:hint="default"/>
      </w:rPr>
    </w:lvl>
    <w:lvl w:ilvl="5" w:tplc="88581D02">
      <w:start w:val="1"/>
      <w:numFmt w:val="bullet"/>
      <w:lvlText w:val="•"/>
      <w:lvlJc w:val="left"/>
      <w:pPr>
        <w:ind w:left="6526" w:hanging="360"/>
      </w:pPr>
      <w:rPr>
        <w:rFonts w:hint="default"/>
      </w:rPr>
    </w:lvl>
    <w:lvl w:ilvl="6" w:tplc="2930A282">
      <w:start w:val="1"/>
      <w:numFmt w:val="bullet"/>
      <w:lvlText w:val="•"/>
      <w:lvlJc w:val="left"/>
      <w:pPr>
        <w:ind w:left="7853" w:hanging="360"/>
      </w:pPr>
      <w:rPr>
        <w:rFonts w:hint="default"/>
      </w:rPr>
    </w:lvl>
    <w:lvl w:ilvl="7" w:tplc="E2AA23AC">
      <w:start w:val="1"/>
      <w:numFmt w:val="bullet"/>
      <w:lvlText w:val="•"/>
      <w:lvlJc w:val="left"/>
      <w:pPr>
        <w:ind w:left="9180" w:hanging="360"/>
      </w:pPr>
      <w:rPr>
        <w:rFonts w:hint="default"/>
      </w:rPr>
    </w:lvl>
    <w:lvl w:ilvl="8" w:tplc="C2387D50">
      <w:start w:val="1"/>
      <w:numFmt w:val="bullet"/>
      <w:lvlText w:val="•"/>
      <w:lvlJc w:val="left"/>
      <w:pPr>
        <w:ind w:left="10506" w:hanging="360"/>
      </w:pPr>
      <w:rPr>
        <w:rFonts w:hint="default"/>
      </w:rPr>
    </w:lvl>
  </w:abstractNum>
  <w:abstractNum w:abstractNumId="53" w15:restartNumberingAfterBreak="0">
    <w:nsid w:val="4CA92D64"/>
    <w:multiLevelType w:val="hybridMultilevel"/>
    <w:tmpl w:val="05E6C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DEB6E21"/>
    <w:multiLevelType w:val="hybridMultilevel"/>
    <w:tmpl w:val="65306F38"/>
    <w:lvl w:ilvl="0" w:tplc="A4C2357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FA82388"/>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0673485"/>
    <w:multiLevelType w:val="hybridMultilevel"/>
    <w:tmpl w:val="017423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58"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59"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60"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61" w15:restartNumberingAfterBreak="0">
    <w:nsid w:val="656F2B62"/>
    <w:multiLevelType w:val="multilevel"/>
    <w:tmpl w:val="1652B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5A6636F"/>
    <w:multiLevelType w:val="hybridMultilevel"/>
    <w:tmpl w:val="D26AE52A"/>
    <w:lvl w:ilvl="0" w:tplc="0F847D4A">
      <w:start w:val="1"/>
      <w:numFmt w:val="bullet"/>
      <w:lvlText w:val=""/>
      <w:lvlJc w:val="left"/>
      <w:pPr>
        <w:ind w:left="463" w:hanging="361"/>
      </w:pPr>
      <w:rPr>
        <w:rFonts w:ascii="Symbol" w:eastAsia="Symbol" w:hAnsi="Symbol" w:hint="default"/>
        <w:w w:val="100"/>
        <w:sz w:val="22"/>
        <w:szCs w:val="22"/>
      </w:rPr>
    </w:lvl>
    <w:lvl w:ilvl="1" w:tplc="FE6E70D8">
      <w:start w:val="1"/>
      <w:numFmt w:val="bullet"/>
      <w:lvlText w:val="•"/>
      <w:lvlJc w:val="left"/>
      <w:pPr>
        <w:ind w:left="673" w:hanging="361"/>
      </w:pPr>
      <w:rPr>
        <w:rFonts w:hint="default"/>
      </w:rPr>
    </w:lvl>
    <w:lvl w:ilvl="2" w:tplc="87044C26">
      <w:start w:val="1"/>
      <w:numFmt w:val="bullet"/>
      <w:lvlText w:val="•"/>
      <w:lvlJc w:val="left"/>
      <w:pPr>
        <w:ind w:left="886" w:hanging="361"/>
      </w:pPr>
      <w:rPr>
        <w:rFonts w:hint="default"/>
      </w:rPr>
    </w:lvl>
    <w:lvl w:ilvl="3" w:tplc="E14A5032">
      <w:start w:val="1"/>
      <w:numFmt w:val="bullet"/>
      <w:lvlText w:val="•"/>
      <w:lvlJc w:val="left"/>
      <w:pPr>
        <w:ind w:left="1099" w:hanging="361"/>
      </w:pPr>
      <w:rPr>
        <w:rFonts w:hint="default"/>
      </w:rPr>
    </w:lvl>
    <w:lvl w:ilvl="4" w:tplc="FAD665DC">
      <w:start w:val="1"/>
      <w:numFmt w:val="bullet"/>
      <w:lvlText w:val="•"/>
      <w:lvlJc w:val="left"/>
      <w:pPr>
        <w:ind w:left="1312" w:hanging="361"/>
      </w:pPr>
      <w:rPr>
        <w:rFonts w:hint="default"/>
      </w:rPr>
    </w:lvl>
    <w:lvl w:ilvl="5" w:tplc="1E5ADC40">
      <w:start w:val="1"/>
      <w:numFmt w:val="bullet"/>
      <w:lvlText w:val="•"/>
      <w:lvlJc w:val="left"/>
      <w:pPr>
        <w:ind w:left="1525" w:hanging="361"/>
      </w:pPr>
      <w:rPr>
        <w:rFonts w:hint="default"/>
      </w:rPr>
    </w:lvl>
    <w:lvl w:ilvl="6" w:tplc="3A08A900">
      <w:start w:val="1"/>
      <w:numFmt w:val="bullet"/>
      <w:lvlText w:val="•"/>
      <w:lvlJc w:val="left"/>
      <w:pPr>
        <w:ind w:left="1738" w:hanging="361"/>
      </w:pPr>
      <w:rPr>
        <w:rFonts w:hint="default"/>
      </w:rPr>
    </w:lvl>
    <w:lvl w:ilvl="7" w:tplc="E4B6D830">
      <w:start w:val="1"/>
      <w:numFmt w:val="bullet"/>
      <w:lvlText w:val="•"/>
      <w:lvlJc w:val="left"/>
      <w:pPr>
        <w:ind w:left="1951" w:hanging="361"/>
      </w:pPr>
      <w:rPr>
        <w:rFonts w:hint="default"/>
      </w:rPr>
    </w:lvl>
    <w:lvl w:ilvl="8" w:tplc="5A60A176">
      <w:start w:val="1"/>
      <w:numFmt w:val="bullet"/>
      <w:lvlText w:val="•"/>
      <w:lvlJc w:val="left"/>
      <w:pPr>
        <w:ind w:left="2164" w:hanging="361"/>
      </w:pPr>
      <w:rPr>
        <w:rFonts w:hint="default"/>
      </w:rPr>
    </w:lvl>
  </w:abstractNum>
  <w:abstractNum w:abstractNumId="63" w15:restartNumberingAfterBreak="0">
    <w:nsid w:val="6A673CD1"/>
    <w:multiLevelType w:val="hybridMultilevel"/>
    <w:tmpl w:val="B928DC16"/>
    <w:lvl w:ilvl="0" w:tplc="E64A2410">
      <w:start w:val="1"/>
      <w:numFmt w:val="bullet"/>
      <w:lvlText w:val=""/>
      <w:lvlJc w:val="left"/>
      <w:pPr>
        <w:ind w:left="463" w:hanging="363"/>
      </w:pPr>
      <w:rPr>
        <w:rFonts w:ascii="Symbol" w:eastAsia="Symbol" w:hAnsi="Symbol" w:hint="default"/>
        <w:w w:val="100"/>
        <w:sz w:val="22"/>
        <w:szCs w:val="22"/>
      </w:rPr>
    </w:lvl>
    <w:lvl w:ilvl="1" w:tplc="D8AA86B2">
      <w:start w:val="1"/>
      <w:numFmt w:val="bullet"/>
      <w:lvlText w:val="•"/>
      <w:lvlJc w:val="left"/>
      <w:pPr>
        <w:ind w:left="673" w:hanging="363"/>
      </w:pPr>
      <w:rPr>
        <w:rFonts w:hint="default"/>
      </w:rPr>
    </w:lvl>
    <w:lvl w:ilvl="2" w:tplc="C5888420">
      <w:start w:val="1"/>
      <w:numFmt w:val="bullet"/>
      <w:lvlText w:val="•"/>
      <w:lvlJc w:val="left"/>
      <w:pPr>
        <w:ind w:left="886" w:hanging="363"/>
      </w:pPr>
      <w:rPr>
        <w:rFonts w:hint="default"/>
      </w:rPr>
    </w:lvl>
    <w:lvl w:ilvl="3" w:tplc="29DA0510">
      <w:start w:val="1"/>
      <w:numFmt w:val="bullet"/>
      <w:lvlText w:val="•"/>
      <w:lvlJc w:val="left"/>
      <w:pPr>
        <w:ind w:left="1099" w:hanging="363"/>
      </w:pPr>
      <w:rPr>
        <w:rFonts w:hint="default"/>
      </w:rPr>
    </w:lvl>
    <w:lvl w:ilvl="4" w:tplc="9BB85470">
      <w:start w:val="1"/>
      <w:numFmt w:val="bullet"/>
      <w:lvlText w:val="•"/>
      <w:lvlJc w:val="left"/>
      <w:pPr>
        <w:ind w:left="1312" w:hanging="363"/>
      </w:pPr>
      <w:rPr>
        <w:rFonts w:hint="default"/>
      </w:rPr>
    </w:lvl>
    <w:lvl w:ilvl="5" w:tplc="C13CC720">
      <w:start w:val="1"/>
      <w:numFmt w:val="bullet"/>
      <w:lvlText w:val="•"/>
      <w:lvlJc w:val="left"/>
      <w:pPr>
        <w:ind w:left="1525" w:hanging="363"/>
      </w:pPr>
      <w:rPr>
        <w:rFonts w:hint="default"/>
      </w:rPr>
    </w:lvl>
    <w:lvl w:ilvl="6" w:tplc="BBC87440">
      <w:start w:val="1"/>
      <w:numFmt w:val="bullet"/>
      <w:lvlText w:val="•"/>
      <w:lvlJc w:val="left"/>
      <w:pPr>
        <w:ind w:left="1738" w:hanging="363"/>
      </w:pPr>
      <w:rPr>
        <w:rFonts w:hint="default"/>
      </w:rPr>
    </w:lvl>
    <w:lvl w:ilvl="7" w:tplc="2C52CBD6">
      <w:start w:val="1"/>
      <w:numFmt w:val="bullet"/>
      <w:lvlText w:val="•"/>
      <w:lvlJc w:val="left"/>
      <w:pPr>
        <w:ind w:left="1951" w:hanging="363"/>
      </w:pPr>
      <w:rPr>
        <w:rFonts w:hint="default"/>
      </w:rPr>
    </w:lvl>
    <w:lvl w:ilvl="8" w:tplc="4A1A497A">
      <w:start w:val="1"/>
      <w:numFmt w:val="bullet"/>
      <w:lvlText w:val="•"/>
      <w:lvlJc w:val="left"/>
      <w:pPr>
        <w:ind w:left="2164" w:hanging="363"/>
      </w:pPr>
      <w:rPr>
        <w:rFonts w:hint="default"/>
      </w:rPr>
    </w:lvl>
  </w:abstractNum>
  <w:abstractNum w:abstractNumId="64"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D657D5"/>
    <w:multiLevelType w:val="hybridMultilevel"/>
    <w:tmpl w:val="8D184116"/>
    <w:lvl w:ilvl="0" w:tplc="3F18D60C">
      <w:start w:val="1"/>
      <w:numFmt w:val="bullet"/>
      <w:lvlText w:val=""/>
      <w:lvlJc w:val="left"/>
      <w:pPr>
        <w:ind w:left="463" w:hanging="363"/>
      </w:pPr>
      <w:rPr>
        <w:rFonts w:ascii="Symbol" w:eastAsia="Symbol" w:hAnsi="Symbol" w:hint="default"/>
        <w:w w:val="100"/>
        <w:sz w:val="22"/>
        <w:szCs w:val="22"/>
      </w:rPr>
    </w:lvl>
    <w:lvl w:ilvl="1" w:tplc="29A4E2F4">
      <w:start w:val="1"/>
      <w:numFmt w:val="bullet"/>
      <w:lvlText w:val="•"/>
      <w:lvlJc w:val="left"/>
      <w:pPr>
        <w:ind w:left="673" w:hanging="363"/>
      </w:pPr>
      <w:rPr>
        <w:rFonts w:hint="default"/>
      </w:rPr>
    </w:lvl>
    <w:lvl w:ilvl="2" w:tplc="493E5C1C">
      <w:start w:val="1"/>
      <w:numFmt w:val="bullet"/>
      <w:lvlText w:val="•"/>
      <w:lvlJc w:val="left"/>
      <w:pPr>
        <w:ind w:left="886" w:hanging="363"/>
      </w:pPr>
      <w:rPr>
        <w:rFonts w:hint="default"/>
      </w:rPr>
    </w:lvl>
    <w:lvl w:ilvl="3" w:tplc="17C06FEA">
      <w:start w:val="1"/>
      <w:numFmt w:val="bullet"/>
      <w:lvlText w:val="•"/>
      <w:lvlJc w:val="left"/>
      <w:pPr>
        <w:ind w:left="1099" w:hanging="363"/>
      </w:pPr>
      <w:rPr>
        <w:rFonts w:hint="default"/>
      </w:rPr>
    </w:lvl>
    <w:lvl w:ilvl="4" w:tplc="FA309640">
      <w:start w:val="1"/>
      <w:numFmt w:val="bullet"/>
      <w:lvlText w:val="•"/>
      <w:lvlJc w:val="left"/>
      <w:pPr>
        <w:ind w:left="1312" w:hanging="363"/>
      </w:pPr>
      <w:rPr>
        <w:rFonts w:hint="default"/>
      </w:rPr>
    </w:lvl>
    <w:lvl w:ilvl="5" w:tplc="7A4AD270">
      <w:start w:val="1"/>
      <w:numFmt w:val="bullet"/>
      <w:lvlText w:val="•"/>
      <w:lvlJc w:val="left"/>
      <w:pPr>
        <w:ind w:left="1525" w:hanging="363"/>
      </w:pPr>
      <w:rPr>
        <w:rFonts w:hint="default"/>
      </w:rPr>
    </w:lvl>
    <w:lvl w:ilvl="6" w:tplc="C952CD18">
      <w:start w:val="1"/>
      <w:numFmt w:val="bullet"/>
      <w:lvlText w:val="•"/>
      <w:lvlJc w:val="left"/>
      <w:pPr>
        <w:ind w:left="1738" w:hanging="363"/>
      </w:pPr>
      <w:rPr>
        <w:rFonts w:hint="default"/>
      </w:rPr>
    </w:lvl>
    <w:lvl w:ilvl="7" w:tplc="C770BA6C">
      <w:start w:val="1"/>
      <w:numFmt w:val="bullet"/>
      <w:lvlText w:val="•"/>
      <w:lvlJc w:val="left"/>
      <w:pPr>
        <w:ind w:left="1951" w:hanging="363"/>
      </w:pPr>
      <w:rPr>
        <w:rFonts w:hint="default"/>
      </w:rPr>
    </w:lvl>
    <w:lvl w:ilvl="8" w:tplc="663C6D84">
      <w:start w:val="1"/>
      <w:numFmt w:val="bullet"/>
      <w:lvlText w:val="•"/>
      <w:lvlJc w:val="left"/>
      <w:pPr>
        <w:ind w:left="2164" w:hanging="363"/>
      </w:pPr>
      <w:rPr>
        <w:rFonts w:hint="default"/>
      </w:rPr>
    </w:lvl>
  </w:abstractNum>
  <w:abstractNum w:abstractNumId="66"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6CD7060"/>
    <w:multiLevelType w:val="multilevel"/>
    <w:tmpl w:val="8FB0BC3E"/>
    <w:lvl w:ilvl="0">
      <w:start w:val="1"/>
      <w:numFmt w:val="decimal"/>
      <w:lvlText w:val="%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68"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69" w15:restartNumberingAfterBreak="0">
    <w:nsid w:val="778F6DBD"/>
    <w:multiLevelType w:val="hybridMultilevel"/>
    <w:tmpl w:val="6C1265CA"/>
    <w:lvl w:ilvl="0" w:tplc="89A2B09C">
      <w:start w:val="1"/>
      <w:numFmt w:val="bullet"/>
      <w:lvlText w:val=""/>
      <w:lvlJc w:val="left"/>
      <w:pPr>
        <w:ind w:left="463" w:hanging="363"/>
      </w:pPr>
      <w:rPr>
        <w:rFonts w:ascii="Symbol" w:eastAsia="Symbol" w:hAnsi="Symbol" w:hint="default"/>
        <w:w w:val="100"/>
        <w:sz w:val="22"/>
        <w:szCs w:val="22"/>
      </w:rPr>
    </w:lvl>
    <w:lvl w:ilvl="1" w:tplc="BCF6B764">
      <w:start w:val="1"/>
      <w:numFmt w:val="bullet"/>
      <w:lvlText w:val="•"/>
      <w:lvlJc w:val="left"/>
      <w:pPr>
        <w:ind w:left="673" w:hanging="363"/>
      </w:pPr>
      <w:rPr>
        <w:rFonts w:hint="default"/>
      </w:rPr>
    </w:lvl>
    <w:lvl w:ilvl="2" w:tplc="21003F82">
      <w:start w:val="1"/>
      <w:numFmt w:val="bullet"/>
      <w:lvlText w:val="•"/>
      <w:lvlJc w:val="left"/>
      <w:pPr>
        <w:ind w:left="886" w:hanging="363"/>
      </w:pPr>
      <w:rPr>
        <w:rFonts w:hint="default"/>
      </w:rPr>
    </w:lvl>
    <w:lvl w:ilvl="3" w:tplc="D276A886">
      <w:start w:val="1"/>
      <w:numFmt w:val="bullet"/>
      <w:lvlText w:val="•"/>
      <w:lvlJc w:val="left"/>
      <w:pPr>
        <w:ind w:left="1099" w:hanging="363"/>
      </w:pPr>
      <w:rPr>
        <w:rFonts w:hint="default"/>
      </w:rPr>
    </w:lvl>
    <w:lvl w:ilvl="4" w:tplc="98CA1570">
      <w:start w:val="1"/>
      <w:numFmt w:val="bullet"/>
      <w:lvlText w:val="•"/>
      <w:lvlJc w:val="left"/>
      <w:pPr>
        <w:ind w:left="1312" w:hanging="363"/>
      </w:pPr>
      <w:rPr>
        <w:rFonts w:hint="default"/>
      </w:rPr>
    </w:lvl>
    <w:lvl w:ilvl="5" w:tplc="BDBA17AA">
      <w:start w:val="1"/>
      <w:numFmt w:val="bullet"/>
      <w:lvlText w:val="•"/>
      <w:lvlJc w:val="left"/>
      <w:pPr>
        <w:ind w:left="1525" w:hanging="363"/>
      </w:pPr>
      <w:rPr>
        <w:rFonts w:hint="default"/>
      </w:rPr>
    </w:lvl>
    <w:lvl w:ilvl="6" w:tplc="556A2968">
      <w:start w:val="1"/>
      <w:numFmt w:val="bullet"/>
      <w:lvlText w:val="•"/>
      <w:lvlJc w:val="left"/>
      <w:pPr>
        <w:ind w:left="1738" w:hanging="363"/>
      </w:pPr>
      <w:rPr>
        <w:rFonts w:hint="default"/>
      </w:rPr>
    </w:lvl>
    <w:lvl w:ilvl="7" w:tplc="D66A406A">
      <w:start w:val="1"/>
      <w:numFmt w:val="bullet"/>
      <w:lvlText w:val="•"/>
      <w:lvlJc w:val="left"/>
      <w:pPr>
        <w:ind w:left="1951" w:hanging="363"/>
      </w:pPr>
      <w:rPr>
        <w:rFonts w:hint="default"/>
      </w:rPr>
    </w:lvl>
    <w:lvl w:ilvl="8" w:tplc="794E12E8">
      <w:start w:val="1"/>
      <w:numFmt w:val="bullet"/>
      <w:lvlText w:val="•"/>
      <w:lvlJc w:val="left"/>
      <w:pPr>
        <w:ind w:left="2164" w:hanging="363"/>
      </w:pPr>
      <w:rPr>
        <w:rFonts w:hint="default"/>
      </w:rPr>
    </w:lvl>
  </w:abstractNum>
  <w:abstractNum w:abstractNumId="70"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E206370"/>
    <w:multiLevelType w:val="hybridMultilevel"/>
    <w:tmpl w:val="5CE6686A"/>
    <w:lvl w:ilvl="0" w:tplc="25A0E84C">
      <w:start w:val="1"/>
      <w:numFmt w:val="upperLetter"/>
      <w:lvlText w:val="%1.)"/>
      <w:lvlJc w:val="left"/>
      <w:pPr>
        <w:ind w:left="1440" w:hanging="360"/>
      </w:pPr>
      <w:rPr>
        <w:rFonts w:ascii="Arial" w:hAnsi="Arial" w:cs="Arial" w:hint="default"/>
        <w:b/>
        <w:bCs/>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15:restartNumberingAfterBreak="0">
    <w:nsid w:val="7E7F1439"/>
    <w:multiLevelType w:val="hybridMultilevel"/>
    <w:tmpl w:val="280EF77A"/>
    <w:lvl w:ilvl="0" w:tplc="4F667FF8">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E8755E6"/>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38008980">
    <w:abstractNumId w:val="0"/>
  </w:num>
  <w:num w:numId="2" w16cid:durableId="920412896">
    <w:abstractNumId w:val="5"/>
  </w:num>
  <w:num w:numId="3" w16cid:durableId="1747192698">
    <w:abstractNumId w:val="7"/>
  </w:num>
  <w:num w:numId="4" w16cid:durableId="1902785245">
    <w:abstractNumId w:val="26"/>
  </w:num>
  <w:num w:numId="5" w16cid:durableId="2063287037">
    <w:abstractNumId w:val="21"/>
  </w:num>
  <w:num w:numId="6" w16cid:durableId="535854155">
    <w:abstractNumId w:val="58"/>
  </w:num>
  <w:num w:numId="7" w16cid:durableId="180827624">
    <w:abstractNumId w:val="25"/>
  </w:num>
  <w:num w:numId="8" w16cid:durableId="1088312415">
    <w:abstractNumId w:val="39"/>
  </w:num>
  <w:num w:numId="9" w16cid:durableId="227233936">
    <w:abstractNumId w:val="50"/>
  </w:num>
  <w:num w:numId="10" w16cid:durableId="1917275721">
    <w:abstractNumId w:val="22"/>
  </w:num>
  <w:num w:numId="11" w16cid:durableId="2074768556">
    <w:abstractNumId w:val="57"/>
  </w:num>
  <w:num w:numId="12" w16cid:durableId="1229145562">
    <w:abstractNumId w:val="66"/>
  </w:num>
  <w:num w:numId="13" w16cid:durableId="1831090921">
    <w:abstractNumId w:val="36"/>
  </w:num>
  <w:num w:numId="14" w16cid:durableId="728460261">
    <w:abstractNumId w:val="32"/>
  </w:num>
  <w:num w:numId="15" w16cid:durableId="60258507">
    <w:abstractNumId w:val="59"/>
  </w:num>
  <w:num w:numId="16" w16cid:durableId="1434399516">
    <w:abstractNumId w:val="45"/>
  </w:num>
  <w:num w:numId="17" w16cid:durableId="1744404349">
    <w:abstractNumId w:val="49"/>
  </w:num>
  <w:num w:numId="18" w16cid:durableId="1024016399">
    <w:abstractNumId w:val="16"/>
  </w:num>
  <w:num w:numId="19" w16cid:durableId="1366059945">
    <w:abstractNumId w:val="64"/>
  </w:num>
  <w:num w:numId="20" w16cid:durableId="1870291937">
    <w:abstractNumId w:val="60"/>
  </w:num>
  <w:num w:numId="21" w16cid:durableId="100338566">
    <w:abstractNumId w:val="43"/>
  </w:num>
  <w:num w:numId="22" w16cid:durableId="879246611">
    <w:abstractNumId w:val="70"/>
  </w:num>
  <w:num w:numId="23" w16cid:durableId="1245801076">
    <w:abstractNumId w:val="27"/>
  </w:num>
  <w:num w:numId="24" w16cid:durableId="691147318">
    <w:abstractNumId w:val="40"/>
  </w:num>
  <w:num w:numId="25" w16cid:durableId="1555505315">
    <w:abstractNumId w:val="68"/>
  </w:num>
  <w:num w:numId="26" w16cid:durableId="1330595784">
    <w:abstractNumId w:val="19"/>
  </w:num>
  <w:num w:numId="27" w16cid:durableId="61560311">
    <w:abstractNumId w:val="52"/>
  </w:num>
  <w:num w:numId="28" w16cid:durableId="687827620">
    <w:abstractNumId w:val="67"/>
  </w:num>
  <w:num w:numId="29" w16cid:durableId="1860582662">
    <w:abstractNumId w:val="63"/>
  </w:num>
  <w:num w:numId="30" w16cid:durableId="1135223788">
    <w:abstractNumId w:val="44"/>
  </w:num>
  <w:num w:numId="31" w16cid:durableId="1530607019">
    <w:abstractNumId w:val="28"/>
  </w:num>
  <w:num w:numId="32" w16cid:durableId="254439132">
    <w:abstractNumId w:val="33"/>
  </w:num>
  <w:num w:numId="33" w16cid:durableId="1021859060">
    <w:abstractNumId w:val="47"/>
  </w:num>
  <w:num w:numId="34" w16cid:durableId="1368218985">
    <w:abstractNumId w:val="38"/>
  </w:num>
  <w:num w:numId="35" w16cid:durableId="1643580781">
    <w:abstractNumId w:val="65"/>
  </w:num>
  <w:num w:numId="36" w16cid:durableId="1291479858">
    <w:abstractNumId w:val="69"/>
  </w:num>
  <w:num w:numId="37" w16cid:durableId="1045179722">
    <w:abstractNumId w:val="29"/>
  </w:num>
  <w:num w:numId="38" w16cid:durableId="1038355296">
    <w:abstractNumId w:val="15"/>
  </w:num>
  <w:num w:numId="39" w16cid:durableId="493447776">
    <w:abstractNumId w:val="46"/>
  </w:num>
  <w:num w:numId="40" w16cid:durableId="1062364971">
    <w:abstractNumId w:val="62"/>
  </w:num>
  <w:num w:numId="41" w16cid:durableId="922300700">
    <w:abstractNumId w:val="53"/>
  </w:num>
  <w:num w:numId="42" w16cid:durableId="730813884">
    <w:abstractNumId w:val="41"/>
  </w:num>
  <w:num w:numId="43" w16cid:durableId="1135753413">
    <w:abstractNumId w:val="35"/>
  </w:num>
  <w:num w:numId="44" w16cid:durableId="276714131">
    <w:abstractNumId w:val="24"/>
  </w:num>
  <w:num w:numId="45" w16cid:durableId="119807537">
    <w:abstractNumId w:val="73"/>
  </w:num>
  <w:num w:numId="46" w16cid:durableId="70542758">
    <w:abstractNumId w:val="34"/>
  </w:num>
  <w:num w:numId="47" w16cid:durableId="1461726475">
    <w:abstractNumId w:val="42"/>
  </w:num>
  <w:num w:numId="48" w16cid:durableId="832137946">
    <w:abstractNumId w:val="37"/>
  </w:num>
  <w:num w:numId="49" w16cid:durableId="2021200348">
    <w:abstractNumId w:val="23"/>
  </w:num>
  <w:num w:numId="50" w16cid:durableId="1788741974">
    <w:abstractNumId w:val="61"/>
  </w:num>
  <w:num w:numId="51" w16cid:durableId="1188567193">
    <w:abstractNumId w:val="48"/>
  </w:num>
  <w:num w:numId="52" w16cid:durableId="1229150260">
    <w:abstractNumId w:val="18"/>
  </w:num>
  <w:num w:numId="53" w16cid:durableId="283199516">
    <w:abstractNumId w:val="30"/>
  </w:num>
  <w:num w:numId="54" w16cid:durableId="594486349">
    <w:abstractNumId w:val="56"/>
  </w:num>
  <w:num w:numId="55" w16cid:durableId="1556431372">
    <w:abstractNumId w:val="31"/>
  </w:num>
  <w:num w:numId="56" w16cid:durableId="372192606">
    <w:abstractNumId w:val="71"/>
  </w:num>
  <w:num w:numId="57" w16cid:durableId="502286922">
    <w:abstractNumId w:val="17"/>
  </w:num>
  <w:num w:numId="58" w16cid:durableId="834103558">
    <w:abstractNumId w:val="51"/>
  </w:num>
  <w:num w:numId="59" w16cid:durableId="1736976833">
    <w:abstractNumId w:val="55"/>
  </w:num>
  <w:num w:numId="60" w16cid:durableId="256911957">
    <w:abstractNumId w:val="54"/>
  </w:num>
  <w:num w:numId="61" w16cid:durableId="1208764740">
    <w:abstractNumId w:val="72"/>
  </w:num>
  <w:num w:numId="62" w16cid:durableId="210071541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61BA"/>
    <w:rsid w:val="0002107C"/>
    <w:rsid w:val="000272A4"/>
    <w:rsid w:val="00031992"/>
    <w:rsid w:val="00043AAA"/>
    <w:rsid w:val="00045F48"/>
    <w:rsid w:val="00070E4D"/>
    <w:rsid w:val="000736D9"/>
    <w:rsid w:val="00091745"/>
    <w:rsid w:val="000966C9"/>
    <w:rsid w:val="000B550E"/>
    <w:rsid w:val="000B612C"/>
    <w:rsid w:val="000B71F6"/>
    <w:rsid w:val="000C007C"/>
    <w:rsid w:val="000D725B"/>
    <w:rsid w:val="000E39F2"/>
    <w:rsid w:val="001129EC"/>
    <w:rsid w:val="00122357"/>
    <w:rsid w:val="00144A4B"/>
    <w:rsid w:val="00150485"/>
    <w:rsid w:val="00166593"/>
    <w:rsid w:val="00177137"/>
    <w:rsid w:val="001A688F"/>
    <w:rsid w:val="001D6EC8"/>
    <w:rsid w:val="001D7099"/>
    <w:rsid w:val="001E098B"/>
    <w:rsid w:val="001E5808"/>
    <w:rsid w:val="00206991"/>
    <w:rsid w:val="00213A82"/>
    <w:rsid w:val="002202A6"/>
    <w:rsid w:val="00221305"/>
    <w:rsid w:val="00240F71"/>
    <w:rsid w:val="00243B4A"/>
    <w:rsid w:val="002469DA"/>
    <w:rsid w:val="00250110"/>
    <w:rsid w:val="002A470C"/>
    <w:rsid w:val="002F1E9F"/>
    <w:rsid w:val="00312132"/>
    <w:rsid w:val="003330F6"/>
    <w:rsid w:val="00345AC9"/>
    <w:rsid w:val="00350158"/>
    <w:rsid w:val="003513E8"/>
    <w:rsid w:val="00361DE4"/>
    <w:rsid w:val="003826C4"/>
    <w:rsid w:val="003850A7"/>
    <w:rsid w:val="0039142C"/>
    <w:rsid w:val="00397ADD"/>
    <w:rsid w:val="00407918"/>
    <w:rsid w:val="00414038"/>
    <w:rsid w:val="004645DE"/>
    <w:rsid w:val="00482858"/>
    <w:rsid w:val="004F1FAD"/>
    <w:rsid w:val="00506636"/>
    <w:rsid w:val="00506EE4"/>
    <w:rsid w:val="00557961"/>
    <w:rsid w:val="00562B3C"/>
    <w:rsid w:val="005A575D"/>
    <w:rsid w:val="005E1F80"/>
    <w:rsid w:val="005E7457"/>
    <w:rsid w:val="005F798B"/>
    <w:rsid w:val="00606F33"/>
    <w:rsid w:val="0063366B"/>
    <w:rsid w:val="0064793D"/>
    <w:rsid w:val="006666F1"/>
    <w:rsid w:val="00671BA0"/>
    <w:rsid w:val="0069769A"/>
    <w:rsid w:val="006B4A37"/>
    <w:rsid w:val="006F66B2"/>
    <w:rsid w:val="007239CF"/>
    <w:rsid w:val="00730AA9"/>
    <w:rsid w:val="00777FE1"/>
    <w:rsid w:val="00786D4E"/>
    <w:rsid w:val="007A0DFB"/>
    <w:rsid w:val="007C47CB"/>
    <w:rsid w:val="007F393D"/>
    <w:rsid w:val="00807F8D"/>
    <w:rsid w:val="00813F4B"/>
    <w:rsid w:val="00822625"/>
    <w:rsid w:val="008755F9"/>
    <w:rsid w:val="008904E6"/>
    <w:rsid w:val="008927D2"/>
    <w:rsid w:val="008E43FD"/>
    <w:rsid w:val="00910985"/>
    <w:rsid w:val="009166ED"/>
    <w:rsid w:val="00943AE1"/>
    <w:rsid w:val="00956795"/>
    <w:rsid w:val="00957BAB"/>
    <w:rsid w:val="0096007D"/>
    <w:rsid w:val="00971FB3"/>
    <w:rsid w:val="009C4130"/>
    <w:rsid w:val="009E0E0A"/>
    <w:rsid w:val="009E141F"/>
    <w:rsid w:val="009F25C8"/>
    <w:rsid w:val="00A04725"/>
    <w:rsid w:val="00A1230A"/>
    <w:rsid w:val="00A82384"/>
    <w:rsid w:val="00A8382F"/>
    <w:rsid w:val="00A93636"/>
    <w:rsid w:val="00AB0D85"/>
    <w:rsid w:val="00AC7AC4"/>
    <w:rsid w:val="00B37617"/>
    <w:rsid w:val="00B42524"/>
    <w:rsid w:val="00B64C08"/>
    <w:rsid w:val="00B71FA2"/>
    <w:rsid w:val="00BA3B06"/>
    <w:rsid w:val="00BB5F57"/>
    <w:rsid w:val="00BC6554"/>
    <w:rsid w:val="00BD5E1F"/>
    <w:rsid w:val="00BE48EB"/>
    <w:rsid w:val="00C65D08"/>
    <w:rsid w:val="00C74670"/>
    <w:rsid w:val="00C75EE5"/>
    <w:rsid w:val="00C877B6"/>
    <w:rsid w:val="00C96EE0"/>
    <w:rsid w:val="00D10566"/>
    <w:rsid w:val="00D577AC"/>
    <w:rsid w:val="00D758C8"/>
    <w:rsid w:val="00D91724"/>
    <w:rsid w:val="00DA3624"/>
    <w:rsid w:val="00DA3921"/>
    <w:rsid w:val="00DB2EE8"/>
    <w:rsid w:val="00DD371E"/>
    <w:rsid w:val="00DD5189"/>
    <w:rsid w:val="00E25BE2"/>
    <w:rsid w:val="00E409A8"/>
    <w:rsid w:val="00E5392E"/>
    <w:rsid w:val="00E82822"/>
    <w:rsid w:val="00E861F6"/>
    <w:rsid w:val="00EC6B59"/>
    <w:rsid w:val="00ED3232"/>
    <w:rsid w:val="00EF56CB"/>
    <w:rsid w:val="00F05B7B"/>
    <w:rsid w:val="00F76FAA"/>
    <w:rsid w:val="00F85DA9"/>
    <w:rsid w:val="00FA2254"/>
    <w:rsid w:val="00FA7717"/>
    <w:rsid w:val="00FB32AD"/>
    <w:rsid w:val="00FC4837"/>
    <w:rsid w:val="00FD5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B93DB80"/>
  <w15:chartTrackingRefBased/>
  <w15:docId w15:val="{72D9CC5B-7B26-48A5-9341-777B17BC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3">
    <w:name w:val="heading 3"/>
    <w:basedOn w:val="Normal"/>
    <w:next w:val="Normal"/>
    <w:link w:val="Ttulo3Car"/>
    <w:uiPriority w:val="9"/>
    <w:semiHidden/>
    <w:unhideWhenUsed/>
    <w:qFormat/>
    <w:rsid w:val="00122357"/>
    <w:pPr>
      <w:keepNext/>
      <w:spacing w:before="240" w:after="60"/>
      <w:outlineLvl w:val="2"/>
    </w:pPr>
    <w:rPr>
      <w:rFonts w:ascii="Calibri Light" w:hAnsi="Calibri Light"/>
      <w:b/>
      <w:bCs/>
      <w:sz w:val="26"/>
      <w:szCs w:val="26"/>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link w:val="TextoindependienteCar"/>
    <w:uiPriority w:val="1"/>
    <w:qFormat/>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34"/>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link w:val="Textoindependiente"/>
    <w:uiPriority w:val="1"/>
    <w:rsid w:val="00D10566"/>
    <w:rPr>
      <w:rFonts w:ascii="Tahoma" w:eastAsia="Times" w:hAnsi="Tahoma" w:cs="Tahoma"/>
      <w:sz w:val="22"/>
      <w:lang w:val="es-ES_tradnl" w:eastAsia="zh-CN"/>
    </w:rPr>
  </w:style>
  <w:style w:type="character" w:customStyle="1" w:styleId="PiedepginaCar">
    <w:name w:val="Pie de página Car"/>
    <w:link w:val="Piedepgina"/>
    <w:rsid w:val="00C75EE5"/>
    <w:rPr>
      <w:lang w:val="es-ES" w:eastAsia="zh-CN"/>
    </w:rPr>
  </w:style>
  <w:style w:type="character" w:customStyle="1" w:styleId="Ttulo3Car">
    <w:name w:val="Título 3 Car"/>
    <w:link w:val="Ttulo3"/>
    <w:uiPriority w:val="9"/>
    <w:semiHidden/>
    <w:rsid w:val="00122357"/>
    <w:rPr>
      <w:rFonts w:ascii="Calibri Light" w:hAnsi="Calibri Light"/>
      <w:b/>
      <w:bCs/>
      <w:sz w:val="26"/>
      <w:szCs w:val="26"/>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mx/s/ref=dp_byline_sr_book_2?ie=UTF8&amp;field-author=Casey+Stella&amp;text=Casey+Stella&amp;sort=relevancerank&amp;search-alias=stripbooks" TargetMode="External"/><Relationship Id="rId13" Type="http://schemas.openxmlformats.org/officeDocument/2006/relationships/hyperlink" Target="https://www.elsotano.com/autor/macias-mario_17652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mazon.com.mx/Ofer-Mendelevitch/e/B01NCNIT9L/ref=dp_byline_cont_book_1" TargetMode="External"/><Relationship Id="rId12" Type="http://schemas.openxmlformats.org/officeDocument/2006/relationships/hyperlink" Target="https://www.amazon.com.mx/Bill-Chambers/e/B07BJZ42XJ/ref=dp_byline_cont_book_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scalibre.com.mx/libros/editorial/anaya-multimedia" TargetMode="External"/><Relationship Id="rId5" Type="http://schemas.openxmlformats.org/officeDocument/2006/relationships/footnotes" Target="footnotes.xml"/><Relationship Id="rId15" Type="http://schemas.openxmlformats.org/officeDocument/2006/relationships/hyperlink" Target="https://www.gandhi.com.mx/catalogsearch/result/?q=Rohit+Menon" TargetMode="External"/><Relationship Id="rId10" Type="http://schemas.openxmlformats.org/officeDocument/2006/relationships/hyperlink" Target="https://www.buscalibre.com.mx/libros/autor/boris-lublinskykevin-t-smithalexey-yakubovic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mazon.com.mx/s/ref=dp_byline_sr_book_3?ie=UTF8&amp;field-author=Douglas+Eadline&amp;text=Douglas+Eadline&amp;sort=relevancerank&amp;search-alias=stripbooks" TargetMode="External"/><Relationship Id="rId14" Type="http://schemas.openxmlformats.org/officeDocument/2006/relationships/hyperlink" Target="https://www.elsotano.com/editorial/uoc-universitat-oberta-de-catalunya/224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4990</Words>
  <Characters>27445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32371</CharactersWithSpaces>
  <SharedDoc>false</SharedDoc>
  <HLinks>
    <vt:vector size="66" baseType="variant">
      <vt:variant>
        <vt:i4>7995516</vt:i4>
      </vt:variant>
      <vt:variant>
        <vt:i4>30</vt:i4>
      </vt:variant>
      <vt:variant>
        <vt:i4>0</vt:i4>
      </vt:variant>
      <vt:variant>
        <vt:i4>5</vt:i4>
      </vt:variant>
      <vt:variant>
        <vt:lpwstr>https://www.gandhi.com.mx/catalogsearch/result/?q=Packt+Publishing</vt:lpwstr>
      </vt:variant>
      <vt:variant>
        <vt:lpwstr/>
      </vt:variant>
      <vt:variant>
        <vt:i4>1572875</vt:i4>
      </vt:variant>
      <vt:variant>
        <vt:i4>27</vt:i4>
      </vt:variant>
      <vt:variant>
        <vt:i4>0</vt:i4>
      </vt:variant>
      <vt:variant>
        <vt:i4>5</vt:i4>
      </vt:variant>
      <vt:variant>
        <vt:lpwstr>https://www.gandhi.com.mx/catalogsearch/result/?q=Rohit+Menon</vt:lpwstr>
      </vt:variant>
      <vt:variant>
        <vt:lpwstr/>
      </vt:variant>
      <vt:variant>
        <vt:i4>5898265</vt:i4>
      </vt:variant>
      <vt:variant>
        <vt:i4>24</vt:i4>
      </vt:variant>
      <vt:variant>
        <vt:i4>0</vt:i4>
      </vt:variant>
      <vt:variant>
        <vt:i4>5</vt:i4>
      </vt:variant>
      <vt:variant>
        <vt:lpwstr>https://www.elsotano.com/editorial/uoc-universitat-oberta-de-catalunya/2243/</vt:lpwstr>
      </vt:variant>
      <vt:variant>
        <vt:lpwstr/>
      </vt:variant>
      <vt:variant>
        <vt:i4>196649</vt:i4>
      </vt:variant>
      <vt:variant>
        <vt:i4>21</vt:i4>
      </vt:variant>
      <vt:variant>
        <vt:i4>0</vt:i4>
      </vt:variant>
      <vt:variant>
        <vt:i4>5</vt:i4>
      </vt:variant>
      <vt:variant>
        <vt:lpwstr>https://www.elsotano.com/autor/macias-mario_176528</vt:lpwstr>
      </vt:variant>
      <vt:variant>
        <vt:lpwstr/>
      </vt:variant>
      <vt:variant>
        <vt:i4>1048646</vt:i4>
      </vt:variant>
      <vt:variant>
        <vt:i4>18</vt:i4>
      </vt:variant>
      <vt:variant>
        <vt:i4>0</vt:i4>
      </vt:variant>
      <vt:variant>
        <vt:i4>5</vt:i4>
      </vt:variant>
      <vt:variant>
        <vt:lpwstr>https://www.amazon.com.mx/s/ref=dp_byline_sr_book_2?ie=UTF8&amp;field-author=Matei+Zaharia&amp;text=Matei+Zaharia&amp;sort=relevancerank&amp;search-alias=stripbooks</vt:lpwstr>
      </vt:variant>
      <vt:variant>
        <vt:lpwstr/>
      </vt:variant>
      <vt:variant>
        <vt:i4>2556015</vt:i4>
      </vt:variant>
      <vt:variant>
        <vt:i4>15</vt:i4>
      </vt:variant>
      <vt:variant>
        <vt:i4>0</vt:i4>
      </vt:variant>
      <vt:variant>
        <vt:i4>5</vt:i4>
      </vt:variant>
      <vt:variant>
        <vt:lpwstr>https://www.amazon.com.mx/Bill-Chambers/e/B07BJZ42XJ/ref=dp_byline_cont_book_1</vt:lpwstr>
      </vt:variant>
      <vt:variant>
        <vt:lpwstr/>
      </vt:variant>
      <vt:variant>
        <vt:i4>7471212</vt:i4>
      </vt:variant>
      <vt:variant>
        <vt:i4>12</vt:i4>
      </vt:variant>
      <vt:variant>
        <vt:i4>0</vt:i4>
      </vt:variant>
      <vt:variant>
        <vt:i4>5</vt:i4>
      </vt:variant>
      <vt:variant>
        <vt:lpwstr>https://www.buscalibre.com.mx/libros/editorial/anaya-multimedia</vt:lpwstr>
      </vt:variant>
      <vt:variant>
        <vt:lpwstr/>
      </vt:variant>
      <vt:variant>
        <vt:i4>5963789</vt:i4>
      </vt:variant>
      <vt:variant>
        <vt:i4>9</vt:i4>
      </vt:variant>
      <vt:variant>
        <vt:i4>0</vt:i4>
      </vt:variant>
      <vt:variant>
        <vt:i4>5</vt:i4>
      </vt:variant>
      <vt:variant>
        <vt:lpwstr>https://www.buscalibre.com.mx/libros/autor/boris-lublinskykevin-t-smithalexey-yakubovich</vt:lpwstr>
      </vt:variant>
      <vt:variant>
        <vt:lpwstr/>
      </vt:variant>
      <vt:variant>
        <vt:i4>327762</vt:i4>
      </vt:variant>
      <vt:variant>
        <vt:i4>6</vt:i4>
      </vt:variant>
      <vt:variant>
        <vt:i4>0</vt:i4>
      </vt:variant>
      <vt:variant>
        <vt:i4>5</vt:i4>
      </vt:variant>
      <vt:variant>
        <vt:lpwstr>https://www.amazon.com.mx/s/ref=dp_byline_sr_book_3?ie=UTF8&amp;field-author=Douglas+Eadline&amp;text=Douglas+Eadline&amp;sort=relevancerank&amp;search-alias=stripbooks</vt:lpwstr>
      </vt:variant>
      <vt:variant>
        <vt:lpwstr/>
      </vt:variant>
      <vt:variant>
        <vt:i4>2162807</vt:i4>
      </vt:variant>
      <vt:variant>
        <vt:i4>3</vt:i4>
      </vt:variant>
      <vt:variant>
        <vt:i4>0</vt:i4>
      </vt:variant>
      <vt:variant>
        <vt:i4>5</vt:i4>
      </vt:variant>
      <vt:variant>
        <vt:lpwstr>https://www.amazon.com.mx/s/ref=dp_byline_sr_book_2?ie=UTF8&amp;field-author=Casey+Stella&amp;text=Casey+Stella&amp;sort=relevancerank&amp;search-alias=stripbooks</vt:lpwstr>
      </vt:variant>
      <vt:variant>
        <vt:lpwstr/>
      </vt:variant>
      <vt:variant>
        <vt:i4>7667820</vt:i4>
      </vt:variant>
      <vt:variant>
        <vt:i4>0</vt:i4>
      </vt:variant>
      <vt:variant>
        <vt:i4>0</vt:i4>
      </vt:variant>
      <vt:variant>
        <vt:i4>5</vt:i4>
      </vt:variant>
      <vt:variant>
        <vt:lpwstr>https://www.amazon.com.mx/Ofer-Mendelevitch/e/B01NCNIT9L/ref=dp_byline_cont_book_1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4</cp:revision>
  <cp:lastPrinted>2022-08-31T16:19:00Z</cp:lastPrinted>
  <dcterms:created xsi:type="dcterms:W3CDTF">2023-08-25T02:34:00Z</dcterms:created>
  <dcterms:modified xsi:type="dcterms:W3CDTF">2023-08-25T02:36:00Z</dcterms:modified>
</cp:coreProperties>
</file>