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1F054D" w14:textId="77777777" w:rsidR="005E7457" w:rsidRDefault="005E7457">
      <w:pPr>
        <w:autoSpaceDE w:val="0"/>
        <w:jc w:val="center"/>
      </w:pPr>
      <w:r>
        <w:rPr>
          <w:rFonts w:ascii="Arial" w:hAnsi="Arial" w:cs="Arial"/>
          <w:b/>
          <w:bCs/>
          <w:sz w:val="24"/>
          <w:szCs w:val="24"/>
          <w:lang w:val="es-MX" w:eastAsia="es-MX"/>
        </w:rPr>
        <w:t>Tecnológico Nacional de México</w:t>
      </w:r>
    </w:p>
    <w:p w14:paraId="021B345E" w14:textId="77777777" w:rsidR="005E7457" w:rsidRDefault="00C75EE5">
      <w:pPr>
        <w:autoSpaceDE w:val="0"/>
        <w:jc w:val="center"/>
      </w:pPr>
      <w:r>
        <w:rPr>
          <w:rFonts w:ascii="Arial" w:hAnsi="Arial" w:cs="Arial"/>
          <w:b/>
          <w:bCs/>
          <w:sz w:val="24"/>
          <w:szCs w:val="24"/>
          <w:lang w:val="es-MX" w:eastAsia="es-MX"/>
        </w:rPr>
        <w:t>Subd</w:t>
      </w:r>
      <w:r w:rsidR="005E7457">
        <w:rPr>
          <w:rFonts w:ascii="Arial" w:hAnsi="Arial" w:cs="Arial"/>
          <w:b/>
          <w:bCs/>
          <w:sz w:val="24"/>
          <w:szCs w:val="24"/>
          <w:lang w:val="es-MX" w:eastAsia="es-MX"/>
        </w:rPr>
        <w:t xml:space="preserve">irección Académica </w:t>
      </w:r>
    </w:p>
    <w:p w14:paraId="68B4A202" w14:textId="77777777" w:rsidR="005E7457" w:rsidRDefault="005E7457">
      <w:pPr>
        <w:autoSpaceDE w:val="0"/>
        <w:jc w:val="center"/>
      </w:pPr>
      <w:r>
        <w:rPr>
          <w:rFonts w:ascii="Arial" w:hAnsi="Arial" w:cs="Arial"/>
          <w:b/>
          <w:bCs/>
          <w:sz w:val="24"/>
          <w:szCs w:val="24"/>
          <w:lang w:val="es-MX" w:eastAsia="es-MX"/>
        </w:rPr>
        <w:t>Instrumentación didáctica para la formación y desarrollo de competencias Profesionales</w:t>
      </w:r>
    </w:p>
    <w:p w14:paraId="74B818D8" w14:textId="77777777" w:rsidR="005E7457" w:rsidRDefault="005E7457">
      <w:pPr>
        <w:autoSpaceDE w:val="0"/>
        <w:ind w:left="2124" w:firstLine="708"/>
      </w:pPr>
      <w:r>
        <w:rPr>
          <w:rFonts w:ascii="Arial" w:hAnsi="Arial" w:cs="Arial"/>
          <w:b/>
          <w:bCs/>
          <w:sz w:val="24"/>
          <w:szCs w:val="24"/>
          <w:lang w:val="es-MX" w:eastAsia="es-MX"/>
        </w:rPr>
        <w:t xml:space="preserve">Periodo: </w:t>
      </w:r>
      <w:r>
        <w:rPr>
          <w:rFonts w:ascii="Arial" w:hAnsi="Arial" w:cs="Arial"/>
          <w:b/>
          <w:bCs/>
          <w:sz w:val="24"/>
          <w:szCs w:val="24"/>
          <w:u w:val="single"/>
          <w:lang w:eastAsia="es-MX"/>
        </w:rPr>
        <w:t>septiembre 202</w:t>
      </w:r>
      <w:r w:rsidR="00166593">
        <w:rPr>
          <w:rFonts w:ascii="Arial" w:hAnsi="Arial" w:cs="Arial"/>
          <w:b/>
          <w:bCs/>
          <w:sz w:val="24"/>
          <w:szCs w:val="24"/>
          <w:u w:val="single"/>
          <w:lang w:eastAsia="es-MX"/>
        </w:rPr>
        <w:t>3</w:t>
      </w:r>
      <w:r>
        <w:rPr>
          <w:rFonts w:ascii="Arial" w:hAnsi="Arial" w:cs="Arial"/>
          <w:b/>
          <w:bCs/>
          <w:sz w:val="24"/>
          <w:szCs w:val="24"/>
          <w:u w:val="single"/>
          <w:lang w:eastAsia="es-MX"/>
        </w:rPr>
        <w:t xml:space="preserve"> – enero 202</w:t>
      </w:r>
      <w:r w:rsidR="00166593">
        <w:rPr>
          <w:rFonts w:ascii="Arial" w:hAnsi="Arial" w:cs="Arial"/>
          <w:b/>
          <w:bCs/>
          <w:sz w:val="24"/>
          <w:szCs w:val="24"/>
          <w:u w:val="single"/>
          <w:lang w:eastAsia="es-MX"/>
        </w:rPr>
        <w:t>4</w:t>
      </w:r>
    </w:p>
    <w:p w14:paraId="559DF973" w14:textId="77777777" w:rsidR="005E7457" w:rsidRDefault="005E7457">
      <w:pPr>
        <w:autoSpaceDE w:val="0"/>
        <w:ind w:left="3261"/>
        <w:rPr>
          <w:rFonts w:ascii="Arial" w:hAnsi="Arial" w:cs="Arial"/>
          <w:b/>
          <w:bCs/>
          <w:sz w:val="24"/>
          <w:szCs w:val="24"/>
          <w:lang w:val="es-MX" w:eastAsia="es-MX"/>
        </w:rPr>
      </w:pPr>
    </w:p>
    <w:p w14:paraId="287788AC"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Nombre de la asignatura: </w:t>
      </w:r>
      <w:r w:rsidR="0002107C" w:rsidRPr="0064793D">
        <w:rPr>
          <w:rFonts w:ascii="Arial" w:hAnsi="Arial" w:cs="Arial"/>
          <w:sz w:val="24"/>
          <w:szCs w:val="24"/>
          <w:lang w:val="es-MX" w:eastAsia="es-MX"/>
        </w:rPr>
        <w:t>Fundamentos de Bases de Datos</w:t>
      </w:r>
    </w:p>
    <w:p w14:paraId="0CC2E470"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Plan de Estudios: </w:t>
      </w:r>
      <w:r w:rsidRPr="0064793D">
        <w:rPr>
          <w:rFonts w:ascii="Arial" w:hAnsi="Arial" w:cs="Arial"/>
          <w:sz w:val="24"/>
          <w:szCs w:val="24"/>
        </w:rPr>
        <w:t>IINF-2010-220</w:t>
      </w:r>
    </w:p>
    <w:p w14:paraId="2BC247C6"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Clave de la asignatura: </w:t>
      </w:r>
      <w:r w:rsidR="0002107C" w:rsidRPr="0064793D">
        <w:rPr>
          <w:rFonts w:ascii="Arial" w:hAnsi="Arial" w:cs="Arial"/>
          <w:sz w:val="24"/>
          <w:szCs w:val="24"/>
        </w:rPr>
        <w:t>AEF-1031</w:t>
      </w:r>
    </w:p>
    <w:p w14:paraId="57483B6A" w14:textId="77777777" w:rsidR="000161BA" w:rsidRPr="0064793D" w:rsidRDefault="000161BA" w:rsidP="000161BA">
      <w:pPr>
        <w:autoSpaceDE w:val="0"/>
        <w:autoSpaceDN w:val="0"/>
        <w:adjustRightInd w:val="0"/>
        <w:ind w:left="2977"/>
        <w:rPr>
          <w:rFonts w:ascii="Arial" w:hAnsi="Arial" w:cs="Arial"/>
          <w:sz w:val="24"/>
          <w:szCs w:val="24"/>
          <w:lang w:val="es-MX" w:eastAsia="es-MX"/>
        </w:rPr>
      </w:pPr>
      <w:r w:rsidRPr="0064793D">
        <w:rPr>
          <w:rFonts w:ascii="Arial" w:hAnsi="Arial" w:cs="Arial"/>
          <w:sz w:val="24"/>
          <w:szCs w:val="24"/>
          <w:lang w:val="es-MX" w:eastAsia="es-MX"/>
        </w:rPr>
        <w:t xml:space="preserve">Horas teoría-Horas prácticas-Créditos: </w:t>
      </w:r>
      <w:r w:rsidR="0002107C" w:rsidRPr="0064793D">
        <w:rPr>
          <w:rFonts w:ascii="Arial" w:hAnsi="Arial" w:cs="Arial"/>
          <w:sz w:val="24"/>
          <w:szCs w:val="24"/>
          <w:lang w:val="es-MX" w:eastAsia="es-MX"/>
        </w:rPr>
        <w:t>3</w:t>
      </w:r>
      <w:r w:rsidRPr="0064793D">
        <w:rPr>
          <w:rFonts w:ascii="Arial" w:hAnsi="Arial" w:cs="Arial"/>
          <w:sz w:val="24"/>
          <w:szCs w:val="24"/>
          <w:lang w:val="es-MX" w:eastAsia="es-MX"/>
        </w:rPr>
        <w:t xml:space="preserve"> </w:t>
      </w:r>
      <w:r w:rsidR="0002107C" w:rsidRPr="0064793D">
        <w:rPr>
          <w:rFonts w:ascii="Arial" w:hAnsi="Arial" w:cs="Arial"/>
          <w:sz w:val="24"/>
          <w:szCs w:val="24"/>
          <w:lang w:val="es-MX" w:eastAsia="es-MX"/>
        </w:rPr>
        <w:t>- 2</w:t>
      </w:r>
      <w:r w:rsidRPr="0064793D">
        <w:rPr>
          <w:rFonts w:ascii="Arial" w:hAnsi="Arial" w:cs="Arial"/>
          <w:sz w:val="24"/>
          <w:szCs w:val="24"/>
          <w:lang w:val="es-MX" w:eastAsia="es-MX"/>
        </w:rPr>
        <w:t xml:space="preserve"> - 5</w:t>
      </w:r>
    </w:p>
    <w:p w14:paraId="091C2C1A" w14:textId="77777777" w:rsidR="005E7457" w:rsidRDefault="005E7457">
      <w:pPr>
        <w:autoSpaceDE w:val="0"/>
        <w:ind w:left="3261"/>
        <w:rPr>
          <w:rFonts w:ascii="Arial" w:hAnsi="Arial" w:cs="Arial"/>
          <w:sz w:val="24"/>
          <w:szCs w:val="24"/>
          <w:lang w:val="es-MX" w:eastAsia="es-MX"/>
        </w:rPr>
      </w:pPr>
    </w:p>
    <w:p w14:paraId="18D485B7" w14:textId="77777777" w:rsidR="005E7457" w:rsidRDefault="005E7457">
      <w:pPr>
        <w:autoSpaceDE w:val="0"/>
      </w:pPr>
      <w:r>
        <w:rPr>
          <w:rFonts w:ascii="Arial" w:hAnsi="Arial" w:cs="Arial"/>
          <w:b/>
          <w:bCs/>
          <w:sz w:val="24"/>
          <w:szCs w:val="24"/>
          <w:lang w:val="es-MX" w:eastAsia="es-MX"/>
        </w:rPr>
        <w:t>1. Caracterización de la asignatura</w:t>
      </w:r>
    </w:p>
    <w:p w14:paraId="2C1A6DA9"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4F2B75B1"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CEDBE5F" w14:textId="77777777" w:rsidR="00D10566" w:rsidRPr="00D10566" w:rsidRDefault="00D10566" w:rsidP="00D10566">
            <w:pPr>
              <w:pStyle w:val="Textoindependiente"/>
              <w:spacing w:before="74"/>
              <w:ind w:left="42" w:right="183"/>
              <w:rPr>
                <w:rFonts w:ascii="Arial" w:hAnsi="Arial" w:cs="Arial"/>
                <w:sz w:val="24"/>
                <w:szCs w:val="24"/>
                <w:lang w:val="es-MX"/>
              </w:rPr>
            </w:pPr>
            <w:bookmarkStart w:id="0" w:name="_Hlk112750363"/>
            <w:bookmarkEnd w:id="0"/>
            <w:r w:rsidRPr="00D10566">
              <w:rPr>
                <w:rFonts w:ascii="Arial" w:hAnsi="Arial" w:cs="Arial"/>
                <w:sz w:val="24"/>
                <w:szCs w:val="24"/>
                <w:lang w:val="es-MX"/>
              </w:rPr>
              <w:t>Esta</w:t>
            </w:r>
            <w:r w:rsidRPr="00D10566">
              <w:rPr>
                <w:rFonts w:ascii="Arial" w:hAnsi="Arial" w:cs="Arial"/>
                <w:spacing w:val="-6"/>
                <w:sz w:val="24"/>
                <w:szCs w:val="24"/>
                <w:lang w:val="es-MX"/>
              </w:rPr>
              <w:t xml:space="preserve"> </w:t>
            </w:r>
            <w:r w:rsidRPr="00D10566">
              <w:rPr>
                <w:rFonts w:ascii="Arial" w:hAnsi="Arial" w:cs="Arial"/>
                <w:sz w:val="24"/>
                <w:szCs w:val="24"/>
                <w:lang w:val="es-MX"/>
              </w:rPr>
              <w:t>asignatura</w:t>
            </w:r>
            <w:r w:rsidRPr="00D10566">
              <w:rPr>
                <w:rFonts w:ascii="Arial" w:hAnsi="Arial" w:cs="Arial"/>
                <w:spacing w:val="-3"/>
                <w:sz w:val="24"/>
                <w:szCs w:val="24"/>
                <w:lang w:val="es-MX"/>
              </w:rPr>
              <w:t xml:space="preserve"> </w:t>
            </w:r>
            <w:r w:rsidRPr="00D10566">
              <w:rPr>
                <w:rFonts w:ascii="Arial" w:hAnsi="Arial" w:cs="Arial"/>
                <w:b/>
                <w:color w:val="5B9BD3"/>
                <w:sz w:val="24"/>
                <w:szCs w:val="24"/>
                <w:lang w:val="es-MX"/>
              </w:rPr>
              <w:t>aporta</w:t>
            </w:r>
            <w:r w:rsidRPr="00D10566">
              <w:rPr>
                <w:rFonts w:ascii="Arial" w:hAnsi="Arial" w:cs="Arial"/>
                <w:b/>
                <w:color w:val="5B9BD3"/>
                <w:spacing w:val="-4"/>
                <w:sz w:val="24"/>
                <w:szCs w:val="24"/>
                <w:lang w:val="es-MX"/>
              </w:rPr>
              <w:t xml:space="preserve"> </w:t>
            </w:r>
            <w:r w:rsidRPr="00D10566">
              <w:rPr>
                <w:rFonts w:ascii="Arial" w:hAnsi="Arial" w:cs="Arial"/>
                <w:b/>
                <w:color w:val="5B9BD3"/>
                <w:sz w:val="24"/>
                <w:szCs w:val="24"/>
                <w:lang w:val="es-MX"/>
              </w:rPr>
              <w:t>al</w:t>
            </w:r>
            <w:r w:rsidRPr="00D10566">
              <w:rPr>
                <w:rFonts w:ascii="Arial" w:hAnsi="Arial" w:cs="Arial"/>
                <w:b/>
                <w:color w:val="5B9BD3"/>
                <w:spacing w:val="-3"/>
                <w:sz w:val="24"/>
                <w:szCs w:val="24"/>
                <w:lang w:val="es-MX"/>
              </w:rPr>
              <w:t xml:space="preserve"> </w:t>
            </w:r>
            <w:r w:rsidRPr="00D10566">
              <w:rPr>
                <w:rFonts w:ascii="Arial" w:hAnsi="Arial" w:cs="Arial"/>
                <w:b/>
                <w:color w:val="5B9BD3"/>
                <w:sz w:val="24"/>
                <w:szCs w:val="24"/>
                <w:lang w:val="es-MX"/>
              </w:rPr>
              <w:t>perfil</w:t>
            </w:r>
            <w:r w:rsidRPr="00D10566">
              <w:rPr>
                <w:rFonts w:ascii="Arial" w:hAnsi="Arial" w:cs="Arial"/>
                <w:b/>
                <w:color w:val="5B9BD3"/>
                <w:spacing w:val="-4"/>
                <w:sz w:val="24"/>
                <w:szCs w:val="24"/>
                <w:lang w:val="es-MX"/>
              </w:rPr>
              <w:t xml:space="preserve"> </w:t>
            </w:r>
            <w:r w:rsidRPr="00D10566">
              <w:rPr>
                <w:rFonts w:ascii="Arial" w:hAnsi="Arial" w:cs="Arial"/>
                <w:b/>
                <w:color w:val="5B9BD3"/>
                <w:sz w:val="24"/>
                <w:szCs w:val="24"/>
                <w:lang w:val="es-MX"/>
              </w:rPr>
              <w:t>del</w:t>
            </w:r>
            <w:r w:rsidRPr="00D10566">
              <w:rPr>
                <w:rFonts w:ascii="Arial" w:hAnsi="Arial" w:cs="Arial"/>
                <w:b/>
                <w:color w:val="5B9BD3"/>
                <w:spacing w:val="-6"/>
                <w:sz w:val="24"/>
                <w:szCs w:val="24"/>
                <w:lang w:val="es-MX"/>
              </w:rPr>
              <w:t xml:space="preserve"> </w:t>
            </w:r>
            <w:r w:rsidRPr="00D10566">
              <w:rPr>
                <w:rFonts w:ascii="Arial" w:hAnsi="Arial" w:cs="Arial"/>
                <w:b/>
                <w:color w:val="5B9BD3"/>
                <w:sz w:val="24"/>
                <w:szCs w:val="24"/>
                <w:lang w:val="es-MX"/>
              </w:rPr>
              <w:t xml:space="preserve">egresado </w:t>
            </w:r>
            <w:r w:rsidRPr="00D10566">
              <w:rPr>
                <w:rFonts w:ascii="Arial" w:hAnsi="Arial" w:cs="Arial"/>
                <w:sz w:val="24"/>
                <w:szCs w:val="24"/>
                <w:lang w:val="es-MX"/>
              </w:rPr>
              <w:t>la</w:t>
            </w:r>
            <w:r w:rsidRPr="00D10566">
              <w:rPr>
                <w:rFonts w:ascii="Arial" w:hAnsi="Arial" w:cs="Arial"/>
                <w:spacing w:val="-6"/>
                <w:sz w:val="24"/>
                <w:szCs w:val="24"/>
                <w:lang w:val="es-MX"/>
              </w:rPr>
              <w:t xml:space="preserve"> </w:t>
            </w:r>
            <w:r w:rsidRPr="00D10566">
              <w:rPr>
                <w:rFonts w:ascii="Arial" w:hAnsi="Arial" w:cs="Arial"/>
                <w:sz w:val="24"/>
                <w:szCs w:val="24"/>
                <w:lang w:val="es-MX"/>
              </w:rPr>
              <w:t>capacidad</w:t>
            </w:r>
            <w:r w:rsidRPr="00D10566">
              <w:rPr>
                <w:rFonts w:ascii="Arial" w:hAnsi="Arial" w:cs="Arial"/>
                <w:spacing w:val="-3"/>
                <w:sz w:val="24"/>
                <w:szCs w:val="24"/>
                <w:lang w:val="es-MX"/>
              </w:rPr>
              <w:t xml:space="preserve"> </w:t>
            </w:r>
            <w:r w:rsidRPr="00D10566">
              <w:rPr>
                <w:rFonts w:ascii="Arial" w:hAnsi="Arial" w:cs="Arial"/>
                <w:sz w:val="24"/>
                <w:szCs w:val="24"/>
                <w:lang w:val="es-MX"/>
              </w:rPr>
              <w:t>para</w:t>
            </w:r>
            <w:r w:rsidRPr="00D10566">
              <w:rPr>
                <w:rFonts w:ascii="Arial" w:hAnsi="Arial" w:cs="Arial"/>
                <w:spacing w:val="-5"/>
                <w:sz w:val="24"/>
                <w:szCs w:val="24"/>
                <w:lang w:val="es-MX"/>
              </w:rPr>
              <w:t xml:space="preserve"> </w:t>
            </w:r>
            <w:r w:rsidRPr="00D10566">
              <w:rPr>
                <w:rFonts w:ascii="Arial" w:hAnsi="Arial" w:cs="Arial"/>
                <w:sz w:val="24"/>
                <w:szCs w:val="24"/>
                <w:lang w:val="es-MX"/>
              </w:rPr>
              <w:t>analizar,</w:t>
            </w:r>
            <w:r w:rsidRPr="00D10566">
              <w:rPr>
                <w:rFonts w:ascii="Arial" w:hAnsi="Arial" w:cs="Arial"/>
                <w:spacing w:val="-3"/>
                <w:sz w:val="24"/>
                <w:szCs w:val="24"/>
                <w:lang w:val="es-MX"/>
              </w:rPr>
              <w:t xml:space="preserve"> </w:t>
            </w:r>
            <w:r w:rsidRPr="00D10566">
              <w:rPr>
                <w:rFonts w:ascii="Arial" w:hAnsi="Arial" w:cs="Arial"/>
                <w:sz w:val="24"/>
                <w:szCs w:val="24"/>
                <w:lang w:val="es-MX"/>
              </w:rPr>
              <w:t>diseñar y</w:t>
            </w:r>
            <w:r w:rsidRPr="00D10566">
              <w:rPr>
                <w:rFonts w:ascii="Arial" w:hAnsi="Arial" w:cs="Arial"/>
                <w:spacing w:val="-6"/>
                <w:sz w:val="24"/>
                <w:szCs w:val="24"/>
                <w:lang w:val="es-MX"/>
              </w:rPr>
              <w:t xml:space="preserve"> </w:t>
            </w:r>
            <w:r w:rsidRPr="00D10566">
              <w:rPr>
                <w:rFonts w:ascii="Arial" w:hAnsi="Arial" w:cs="Arial"/>
                <w:sz w:val="24"/>
                <w:szCs w:val="24"/>
                <w:lang w:val="es-MX"/>
              </w:rPr>
              <w:t>gestionar</w:t>
            </w:r>
            <w:r w:rsidRPr="00D10566">
              <w:rPr>
                <w:rFonts w:ascii="Arial" w:hAnsi="Arial" w:cs="Arial"/>
                <w:spacing w:val="-2"/>
                <w:sz w:val="24"/>
                <w:szCs w:val="24"/>
                <w:lang w:val="es-MX"/>
              </w:rPr>
              <w:t xml:space="preserve"> </w:t>
            </w:r>
            <w:r w:rsidRPr="00D10566">
              <w:rPr>
                <w:rFonts w:ascii="Arial" w:hAnsi="Arial" w:cs="Arial"/>
                <w:sz w:val="24"/>
                <w:szCs w:val="24"/>
                <w:lang w:val="es-MX"/>
              </w:rPr>
              <w:t>sistemas</w:t>
            </w:r>
            <w:r w:rsidRPr="00D10566">
              <w:rPr>
                <w:rFonts w:ascii="Arial" w:hAnsi="Arial" w:cs="Arial"/>
                <w:spacing w:val="-5"/>
                <w:sz w:val="24"/>
                <w:szCs w:val="24"/>
                <w:lang w:val="es-MX"/>
              </w:rPr>
              <w:t xml:space="preserve"> </w:t>
            </w:r>
            <w:r w:rsidRPr="00D10566">
              <w:rPr>
                <w:rFonts w:ascii="Arial" w:hAnsi="Arial" w:cs="Arial"/>
                <w:sz w:val="24"/>
                <w:szCs w:val="24"/>
                <w:lang w:val="es-MX"/>
              </w:rPr>
              <w:t>de</w:t>
            </w:r>
            <w:r w:rsidRPr="00D10566">
              <w:rPr>
                <w:rFonts w:ascii="Arial" w:hAnsi="Arial" w:cs="Arial"/>
                <w:spacing w:val="-4"/>
                <w:sz w:val="24"/>
                <w:szCs w:val="24"/>
                <w:lang w:val="es-MX"/>
              </w:rPr>
              <w:t xml:space="preserve"> </w:t>
            </w:r>
            <w:r w:rsidRPr="00D10566">
              <w:rPr>
                <w:rFonts w:ascii="Arial" w:hAnsi="Arial" w:cs="Arial"/>
                <w:sz w:val="24"/>
                <w:szCs w:val="24"/>
                <w:lang w:val="es-MX"/>
              </w:rPr>
              <w:t>bases</w:t>
            </w:r>
            <w:r w:rsidRPr="00D10566">
              <w:rPr>
                <w:rFonts w:ascii="Arial" w:hAnsi="Arial" w:cs="Arial"/>
                <w:spacing w:val="-5"/>
                <w:sz w:val="24"/>
                <w:szCs w:val="24"/>
                <w:lang w:val="es-MX"/>
              </w:rPr>
              <w:t xml:space="preserve"> </w:t>
            </w:r>
            <w:r w:rsidRPr="00D10566">
              <w:rPr>
                <w:rFonts w:ascii="Arial" w:hAnsi="Arial" w:cs="Arial"/>
                <w:sz w:val="24"/>
                <w:szCs w:val="24"/>
                <w:lang w:val="es-MX"/>
              </w:rPr>
              <w:t>de</w:t>
            </w:r>
            <w:r w:rsidRPr="00D10566">
              <w:rPr>
                <w:rFonts w:ascii="Arial" w:hAnsi="Arial" w:cs="Arial"/>
                <w:spacing w:val="-6"/>
                <w:sz w:val="24"/>
                <w:szCs w:val="24"/>
                <w:lang w:val="es-MX"/>
              </w:rPr>
              <w:t xml:space="preserve"> </w:t>
            </w:r>
            <w:r w:rsidRPr="00D10566">
              <w:rPr>
                <w:rFonts w:ascii="Arial" w:hAnsi="Arial" w:cs="Arial"/>
                <w:sz w:val="24"/>
                <w:szCs w:val="24"/>
                <w:lang w:val="es-MX"/>
              </w:rPr>
              <w:t>datos</w:t>
            </w:r>
            <w:r w:rsidRPr="00D10566">
              <w:rPr>
                <w:rFonts w:ascii="Arial" w:hAnsi="Arial" w:cs="Arial"/>
                <w:spacing w:val="-5"/>
                <w:sz w:val="24"/>
                <w:szCs w:val="24"/>
                <w:lang w:val="es-MX"/>
              </w:rPr>
              <w:t xml:space="preserve"> </w:t>
            </w:r>
            <w:r w:rsidRPr="00D10566">
              <w:rPr>
                <w:rFonts w:ascii="Arial" w:hAnsi="Arial" w:cs="Arial"/>
                <w:sz w:val="24"/>
                <w:szCs w:val="24"/>
                <w:lang w:val="es-MX"/>
              </w:rPr>
              <w:t>conforme</w:t>
            </w:r>
            <w:r w:rsidRPr="00D10566">
              <w:rPr>
                <w:rFonts w:ascii="Arial" w:hAnsi="Arial" w:cs="Arial"/>
                <w:w w:val="99"/>
                <w:sz w:val="24"/>
                <w:szCs w:val="24"/>
                <w:lang w:val="es-MX"/>
              </w:rPr>
              <w:t xml:space="preserve"> </w:t>
            </w:r>
            <w:r w:rsidRPr="00D10566">
              <w:rPr>
                <w:rFonts w:ascii="Arial" w:hAnsi="Arial" w:cs="Arial"/>
                <w:sz w:val="24"/>
                <w:szCs w:val="24"/>
                <w:lang w:val="es-MX"/>
              </w:rPr>
              <w:t>a</w:t>
            </w:r>
            <w:r w:rsidRPr="00D10566">
              <w:rPr>
                <w:rFonts w:ascii="Arial" w:hAnsi="Arial" w:cs="Arial"/>
                <w:spacing w:val="17"/>
                <w:sz w:val="24"/>
                <w:szCs w:val="24"/>
                <w:lang w:val="es-MX"/>
              </w:rPr>
              <w:t xml:space="preserve"> </w:t>
            </w:r>
            <w:r w:rsidRPr="00D10566">
              <w:rPr>
                <w:rFonts w:ascii="Arial" w:hAnsi="Arial" w:cs="Arial"/>
                <w:sz w:val="24"/>
                <w:szCs w:val="24"/>
                <w:lang w:val="es-MX"/>
              </w:rPr>
              <w:t>los</w:t>
            </w:r>
            <w:r w:rsidRPr="00D10566">
              <w:rPr>
                <w:rFonts w:ascii="Arial" w:hAnsi="Arial" w:cs="Arial"/>
                <w:spacing w:val="18"/>
                <w:sz w:val="24"/>
                <w:szCs w:val="24"/>
                <w:lang w:val="es-MX"/>
              </w:rPr>
              <w:t xml:space="preserve"> </w:t>
            </w:r>
            <w:r w:rsidRPr="00D10566">
              <w:rPr>
                <w:rFonts w:ascii="Arial" w:hAnsi="Arial" w:cs="Arial"/>
                <w:sz w:val="24"/>
                <w:szCs w:val="24"/>
                <w:lang w:val="es-MX"/>
              </w:rPr>
              <w:t>requerimientos</w:t>
            </w:r>
            <w:r w:rsidRPr="00D10566">
              <w:rPr>
                <w:rFonts w:ascii="Arial" w:hAnsi="Arial" w:cs="Arial"/>
                <w:spacing w:val="18"/>
                <w:sz w:val="24"/>
                <w:szCs w:val="24"/>
                <w:lang w:val="es-MX"/>
              </w:rPr>
              <w:t xml:space="preserve"> </w:t>
            </w:r>
            <w:r w:rsidRPr="00D10566">
              <w:rPr>
                <w:rFonts w:ascii="Arial" w:hAnsi="Arial" w:cs="Arial"/>
                <w:sz w:val="24"/>
                <w:szCs w:val="24"/>
                <w:lang w:val="es-MX"/>
              </w:rPr>
              <w:t>del</w:t>
            </w:r>
            <w:r w:rsidRPr="00D10566">
              <w:rPr>
                <w:rFonts w:ascii="Arial" w:hAnsi="Arial" w:cs="Arial"/>
                <w:spacing w:val="19"/>
                <w:sz w:val="24"/>
                <w:szCs w:val="24"/>
                <w:lang w:val="es-MX"/>
              </w:rPr>
              <w:t xml:space="preserve"> </w:t>
            </w:r>
            <w:r w:rsidRPr="00D10566">
              <w:rPr>
                <w:rFonts w:ascii="Arial" w:hAnsi="Arial" w:cs="Arial"/>
                <w:sz w:val="24"/>
                <w:szCs w:val="24"/>
                <w:lang w:val="es-MX"/>
              </w:rPr>
              <w:t>entorno</w:t>
            </w:r>
            <w:r w:rsidRPr="00D10566">
              <w:rPr>
                <w:rFonts w:ascii="Arial" w:hAnsi="Arial" w:cs="Arial"/>
                <w:spacing w:val="19"/>
                <w:sz w:val="24"/>
                <w:szCs w:val="24"/>
                <w:lang w:val="es-MX"/>
              </w:rPr>
              <w:t xml:space="preserve"> </w:t>
            </w:r>
            <w:r w:rsidRPr="00D10566">
              <w:rPr>
                <w:rFonts w:ascii="Arial" w:hAnsi="Arial" w:cs="Arial"/>
                <w:sz w:val="24"/>
                <w:szCs w:val="24"/>
                <w:lang w:val="es-MX"/>
              </w:rPr>
              <w:t>para</w:t>
            </w:r>
            <w:r w:rsidRPr="00D10566">
              <w:rPr>
                <w:rFonts w:ascii="Arial" w:hAnsi="Arial" w:cs="Arial"/>
                <w:spacing w:val="17"/>
                <w:sz w:val="24"/>
                <w:szCs w:val="24"/>
                <w:lang w:val="es-MX"/>
              </w:rPr>
              <w:t xml:space="preserve"> </w:t>
            </w:r>
            <w:r w:rsidRPr="00D10566">
              <w:rPr>
                <w:rFonts w:ascii="Arial" w:hAnsi="Arial" w:cs="Arial"/>
                <w:sz w:val="24"/>
                <w:szCs w:val="24"/>
                <w:lang w:val="es-MX"/>
              </w:rPr>
              <w:t>garantizar</w:t>
            </w:r>
            <w:r w:rsidRPr="00D10566">
              <w:rPr>
                <w:rFonts w:ascii="Arial" w:hAnsi="Arial" w:cs="Arial"/>
                <w:spacing w:val="18"/>
                <w:sz w:val="24"/>
                <w:szCs w:val="24"/>
                <w:lang w:val="es-MX"/>
              </w:rPr>
              <w:t xml:space="preserve"> </w:t>
            </w:r>
            <w:r w:rsidRPr="00D10566">
              <w:rPr>
                <w:rFonts w:ascii="Arial" w:hAnsi="Arial" w:cs="Arial"/>
                <w:sz w:val="24"/>
                <w:szCs w:val="24"/>
                <w:lang w:val="es-MX"/>
              </w:rPr>
              <w:t>la</w:t>
            </w:r>
            <w:r w:rsidRPr="00D10566">
              <w:rPr>
                <w:rFonts w:ascii="Arial" w:hAnsi="Arial" w:cs="Arial"/>
                <w:spacing w:val="20"/>
                <w:sz w:val="24"/>
                <w:szCs w:val="24"/>
                <w:lang w:val="es-MX"/>
              </w:rPr>
              <w:t xml:space="preserve"> </w:t>
            </w:r>
            <w:r w:rsidRPr="00D10566">
              <w:rPr>
                <w:rFonts w:ascii="Arial" w:hAnsi="Arial" w:cs="Arial"/>
                <w:sz w:val="24"/>
                <w:szCs w:val="24"/>
                <w:lang w:val="es-MX"/>
              </w:rPr>
              <w:t>integridad,</w:t>
            </w:r>
            <w:r w:rsidRPr="00D10566">
              <w:rPr>
                <w:rFonts w:ascii="Arial" w:hAnsi="Arial" w:cs="Arial"/>
                <w:spacing w:val="17"/>
                <w:sz w:val="24"/>
                <w:szCs w:val="24"/>
                <w:lang w:val="es-MX"/>
              </w:rPr>
              <w:t xml:space="preserve"> </w:t>
            </w:r>
            <w:r w:rsidRPr="00D10566">
              <w:rPr>
                <w:rFonts w:ascii="Arial" w:hAnsi="Arial" w:cs="Arial"/>
                <w:sz w:val="24"/>
                <w:szCs w:val="24"/>
                <w:lang w:val="es-MX"/>
              </w:rPr>
              <w:t>disponibilidad</w:t>
            </w:r>
            <w:r w:rsidRPr="00D10566">
              <w:rPr>
                <w:rFonts w:ascii="Arial" w:hAnsi="Arial" w:cs="Arial"/>
                <w:spacing w:val="17"/>
                <w:sz w:val="24"/>
                <w:szCs w:val="24"/>
                <w:lang w:val="es-MX"/>
              </w:rPr>
              <w:t xml:space="preserve"> </w:t>
            </w:r>
            <w:r w:rsidRPr="00D10566">
              <w:rPr>
                <w:rFonts w:ascii="Arial" w:hAnsi="Arial" w:cs="Arial"/>
                <w:sz w:val="24"/>
                <w:szCs w:val="24"/>
                <w:lang w:val="es-MX"/>
              </w:rPr>
              <w:t>y</w:t>
            </w:r>
            <w:r w:rsidRPr="00D10566">
              <w:rPr>
                <w:rFonts w:ascii="Arial" w:hAnsi="Arial" w:cs="Arial"/>
                <w:spacing w:val="19"/>
                <w:sz w:val="24"/>
                <w:szCs w:val="24"/>
                <w:lang w:val="es-MX"/>
              </w:rPr>
              <w:t xml:space="preserve"> </w:t>
            </w:r>
            <w:r w:rsidRPr="00D10566">
              <w:rPr>
                <w:rFonts w:ascii="Arial" w:hAnsi="Arial" w:cs="Arial"/>
                <w:sz w:val="24"/>
                <w:szCs w:val="24"/>
                <w:lang w:val="es-MX"/>
              </w:rPr>
              <w:t>confidencialidad</w:t>
            </w:r>
            <w:r w:rsidRPr="00D10566">
              <w:rPr>
                <w:rFonts w:ascii="Arial" w:hAnsi="Arial" w:cs="Arial"/>
                <w:spacing w:val="17"/>
                <w:sz w:val="24"/>
                <w:szCs w:val="24"/>
                <w:lang w:val="es-MX"/>
              </w:rPr>
              <w:t xml:space="preserve"> </w:t>
            </w:r>
            <w:r w:rsidRPr="00D10566">
              <w:rPr>
                <w:rFonts w:ascii="Arial" w:hAnsi="Arial" w:cs="Arial"/>
                <w:sz w:val="24"/>
                <w:szCs w:val="24"/>
                <w:lang w:val="es-MX"/>
              </w:rPr>
              <w:t>de</w:t>
            </w:r>
            <w:r w:rsidRPr="00D10566">
              <w:rPr>
                <w:rFonts w:ascii="Arial" w:hAnsi="Arial" w:cs="Arial"/>
                <w:spacing w:val="19"/>
                <w:sz w:val="24"/>
                <w:szCs w:val="24"/>
                <w:lang w:val="es-MX"/>
              </w:rPr>
              <w:t xml:space="preserve"> </w:t>
            </w:r>
            <w:r w:rsidRPr="00D10566">
              <w:rPr>
                <w:rFonts w:ascii="Arial" w:hAnsi="Arial" w:cs="Arial"/>
                <w:sz w:val="24"/>
                <w:szCs w:val="24"/>
                <w:lang w:val="es-MX"/>
              </w:rPr>
              <w:t>la</w:t>
            </w:r>
            <w:r w:rsidRPr="00D10566">
              <w:rPr>
                <w:rFonts w:ascii="Arial" w:hAnsi="Arial" w:cs="Arial"/>
                <w:spacing w:val="20"/>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17"/>
                <w:sz w:val="24"/>
                <w:szCs w:val="24"/>
                <w:lang w:val="es-MX"/>
              </w:rPr>
              <w:t xml:space="preserve"> </w:t>
            </w:r>
            <w:r w:rsidRPr="00D10566">
              <w:rPr>
                <w:rFonts w:ascii="Arial" w:hAnsi="Arial" w:cs="Arial"/>
                <w:sz w:val="24"/>
                <w:szCs w:val="24"/>
                <w:lang w:val="es-MX"/>
              </w:rPr>
              <w:t>así</w:t>
            </w:r>
            <w:r w:rsidRPr="00D10566">
              <w:rPr>
                <w:rFonts w:ascii="Arial" w:hAnsi="Arial" w:cs="Arial"/>
                <w:spacing w:val="17"/>
                <w:sz w:val="24"/>
                <w:szCs w:val="24"/>
                <w:lang w:val="es-MX"/>
              </w:rPr>
              <w:t xml:space="preserve"> </w:t>
            </w:r>
            <w:r w:rsidRPr="00D10566">
              <w:rPr>
                <w:rFonts w:ascii="Arial" w:hAnsi="Arial" w:cs="Arial"/>
                <w:sz w:val="24"/>
                <w:szCs w:val="24"/>
                <w:lang w:val="es-MX"/>
              </w:rPr>
              <w:t>como</w:t>
            </w:r>
            <w:r w:rsidRPr="00D10566">
              <w:rPr>
                <w:rFonts w:ascii="Arial" w:hAnsi="Arial" w:cs="Arial"/>
                <w:spacing w:val="31"/>
                <w:sz w:val="24"/>
                <w:szCs w:val="24"/>
                <w:lang w:val="es-MX"/>
              </w:rPr>
              <w:t xml:space="preserve"> </w:t>
            </w:r>
            <w:r w:rsidRPr="00D10566">
              <w:rPr>
                <w:rFonts w:ascii="Arial" w:hAnsi="Arial" w:cs="Arial"/>
                <w:sz w:val="24"/>
                <w:szCs w:val="24"/>
                <w:lang w:val="es-MX"/>
              </w:rPr>
              <w:t>para</w:t>
            </w:r>
            <w:r w:rsidRPr="00D10566">
              <w:rPr>
                <w:rFonts w:ascii="Arial" w:hAnsi="Arial" w:cs="Arial"/>
                <w:w w:val="99"/>
                <w:sz w:val="24"/>
                <w:szCs w:val="24"/>
                <w:lang w:val="es-MX"/>
              </w:rPr>
              <w:t xml:space="preserve"> </w:t>
            </w:r>
            <w:r w:rsidRPr="00D10566">
              <w:rPr>
                <w:rFonts w:ascii="Arial" w:hAnsi="Arial" w:cs="Arial"/>
                <w:sz w:val="24"/>
                <w:szCs w:val="24"/>
                <w:lang w:val="es-MX"/>
              </w:rPr>
              <w:t>desarrollar</w:t>
            </w:r>
            <w:r w:rsidRPr="00D10566">
              <w:rPr>
                <w:rFonts w:ascii="Arial" w:hAnsi="Arial" w:cs="Arial"/>
                <w:spacing w:val="39"/>
                <w:sz w:val="24"/>
                <w:szCs w:val="24"/>
                <w:lang w:val="es-MX"/>
              </w:rPr>
              <w:t xml:space="preserve"> </w:t>
            </w:r>
            <w:r w:rsidRPr="00D10566">
              <w:rPr>
                <w:rFonts w:ascii="Arial" w:hAnsi="Arial" w:cs="Arial"/>
                <w:sz w:val="24"/>
                <w:szCs w:val="24"/>
                <w:lang w:val="es-MX"/>
              </w:rPr>
              <w:t>e</w:t>
            </w:r>
            <w:r w:rsidRPr="00D10566">
              <w:rPr>
                <w:rFonts w:ascii="Arial" w:hAnsi="Arial" w:cs="Arial"/>
                <w:spacing w:val="38"/>
                <w:sz w:val="24"/>
                <w:szCs w:val="24"/>
                <w:lang w:val="es-MX"/>
              </w:rPr>
              <w:t xml:space="preserve"> </w:t>
            </w:r>
            <w:r w:rsidRPr="00D10566">
              <w:rPr>
                <w:rFonts w:ascii="Arial" w:hAnsi="Arial" w:cs="Arial"/>
                <w:sz w:val="24"/>
                <w:szCs w:val="24"/>
                <w:lang w:val="es-MX"/>
              </w:rPr>
              <w:t>implementar</w:t>
            </w:r>
            <w:r w:rsidRPr="00D10566">
              <w:rPr>
                <w:rFonts w:ascii="Arial" w:hAnsi="Arial" w:cs="Arial"/>
                <w:spacing w:val="41"/>
                <w:sz w:val="24"/>
                <w:szCs w:val="24"/>
                <w:lang w:val="es-MX"/>
              </w:rPr>
              <w:t xml:space="preserve"> </w:t>
            </w:r>
            <w:r w:rsidRPr="00D10566">
              <w:rPr>
                <w:rFonts w:ascii="Arial" w:hAnsi="Arial" w:cs="Arial"/>
                <w:sz w:val="24"/>
                <w:szCs w:val="24"/>
                <w:lang w:val="es-MX"/>
              </w:rPr>
              <w:t>sistemas</w:t>
            </w:r>
            <w:r w:rsidRPr="00D10566">
              <w:rPr>
                <w:rFonts w:ascii="Arial" w:hAnsi="Arial" w:cs="Arial"/>
                <w:spacing w:val="39"/>
                <w:sz w:val="24"/>
                <w:szCs w:val="24"/>
                <w:lang w:val="es-MX"/>
              </w:rPr>
              <w:t xml:space="preserve"> </w:t>
            </w:r>
            <w:r w:rsidRPr="00D10566">
              <w:rPr>
                <w:rFonts w:ascii="Arial" w:hAnsi="Arial" w:cs="Arial"/>
                <w:sz w:val="24"/>
                <w:szCs w:val="24"/>
                <w:lang w:val="es-MX"/>
              </w:rPr>
              <w:t>de</w:t>
            </w:r>
            <w:r w:rsidRPr="00D10566">
              <w:rPr>
                <w:rFonts w:ascii="Arial" w:hAnsi="Arial" w:cs="Arial"/>
                <w:spacing w:val="37"/>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38"/>
                <w:sz w:val="24"/>
                <w:szCs w:val="24"/>
                <w:lang w:val="es-MX"/>
              </w:rPr>
              <w:t xml:space="preserve"> </w:t>
            </w:r>
            <w:r w:rsidRPr="00D10566">
              <w:rPr>
                <w:rFonts w:ascii="Arial" w:hAnsi="Arial" w:cs="Arial"/>
                <w:sz w:val="24"/>
                <w:szCs w:val="24"/>
                <w:lang w:val="es-MX"/>
              </w:rPr>
              <w:t>para</w:t>
            </w:r>
            <w:r w:rsidRPr="00D10566">
              <w:rPr>
                <w:rFonts w:ascii="Arial" w:hAnsi="Arial" w:cs="Arial"/>
                <w:spacing w:val="38"/>
                <w:sz w:val="24"/>
                <w:szCs w:val="24"/>
                <w:lang w:val="es-MX"/>
              </w:rPr>
              <w:t xml:space="preserve"> </w:t>
            </w:r>
            <w:r w:rsidRPr="00D10566">
              <w:rPr>
                <w:rFonts w:ascii="Arial" w:hAnsi="Arial" w:cs="Arial"/>
                <w:sz w:val="24"/>
                <w:szCs w:val="24"/>
                <w:lang w:val="es-MX"/>
              </w:rPr>
              <w:t>la</w:t>
            </w:r>
            <w:r w:rsidRPr="00D10566">
              <w:rPr>
                <w:rFonts w:ascii="Arial" w:hAnsi="Arial" w:cs="Arial"/>
                <w:spacing w:val="38"/>
                <w:sz w:val="24"/>
                <w:szCs w:val="24"/>
                <w:lang w:val="es-MX"/>
              </w:rPr>
              <w:t xml:space="preserve"> </w:t>
            </w:r>
            <w:r w:rsidRPr="00D10566">
              <w:rPr>
                <w:rFonts w:ascii="Arial" w:hAnsi="Arial" w:cs="Arial"/>
                <w:sz w:val="24"/>
                <w:szCs w:val="24"/>
                <w:lang w:val="es-MX"/>
              </w:rPr>
              <w:t>gestión</w:t>
            </w:r>
            <w:r w:rsidRPr="00D10566">
              <w:rPr>
                <w:rFonts w:ascii="Arial" w:hAnsi="Arial" w:cs="Arial"/>
                <w:spacing w:val="40"/>
                <w:sz w:val="24"/>
                <w:szCs w:val="24"/>
                <w:lang w:val="es-MX"/>
              </w:rPr>
              <w:t xml:space="preserve"> </w:t>
            </w:r>
            <w:r w:rsidRPr="00D10566">
              <w:rPr>
                <w:rFonts w:ascii="Arial" w:hAnsi="Arial" w:cs="Arial"/>
                <w:sz w:val="24"/>
                <w:szCs w:val="24"/>
                <w:lang w:val="es-MX"/>
              </w:rPr>
              <w:t>de</w:t>
            </w:r>
            <w:r w:rsidRPr="00D10566">
              <w:rPr>
                <w:rFonts w:ascii="Arial" w:hAnsi="Arial" w:cs="Arial"/>
                <w:spacing w:val="37"/>
                <w:sz w:val="24"/>
                <w:szCs w:val="24"/>
                <w:lang w:val="es-MX"/>
              </w:rPr>
              <w:t xml:space="preserve"> </w:t>
            </w:r>
            <w:r w:rsidRPr="00D10566">
              <w:rPr>
                <w:rFonts w:ascii="Arial" w:hAnsi="Arial" w:cs="Arial"/>
                <w:sz w:val="24"/>
                <w:szCs w:val="24"/>
                <w:lang w:val="es-MX"/>
              </w:rPr>
              <w:t>procesos</w:t>
            </w:r>
            <w:r w:rsidRPr="00D10566">
              <w:rPr>
                <w:rFonts w:ascii="Arial" w:hAnsi="Arial" w:cs="Arial"/>
                <w:spacing w:val="39"/>
                <w:sz w:val="24"/>
                <w:szCs w:val="24"/>
                <w:lang w:val="es-MX"/>
              </w:rPr>
              <w:t xml:space="preserve"> </w:t>
            </w:r>
            <w:r w:rsidRPr="00D10566">
              <w:rPr>
                <w:rFonts w:ascii="Arial" w:hAnsi="Arial" w:cs="Arial"/>
                <w:sz w:val="24"/>
                <w:szCs w:val="24"/>
                <w:lang w:val="es-MX"/>
              </w:rPr>
              <w:t>y</w:t>
            </w:r>
            <w:r w:rsidRPr="00D10566">
              <w:rPr>
                <w:rFonts w:ascii="Arial" w:hAnsi="Arial" w:cs="Arial"/>
                <w:spacing w:val="39"/>
                <w:sz w:val="24"/>
                <w:szCs w:val="24"/>
                <w:lang w:val="es-MX"/>
              </w:rPr>
              <w:t xml:space="preserve"> </w:t>
            </w:r>
            <w:r w:rsidRPr="00D10566">
              <w:rPr>
                <w:rFonts w:ascii="Arial" w:hAnsi="Arial" w:cs="Arial"/>
                <w:sz w:val="24"/>
                <w:szCs w:val="24"/>
                <w:lang w:val="es-MX"/>
              </w:rPr>
              <w:t>apoyo</w:t>
            </w:r>
            <w:r w:rsidRPr="00D10566">
              <w:rPr>
                <w:rFonts w:ascii="Arial" w:hAnsi="Arial" w:cs="Arial"/>
                <w:spacing w:val="38"/>
                <w:sz w:val="24"/>
                <w:szCs w:val="24"/>
                <w:lang w:val="es-MX"/>
              </w:rPr>
              <w:t xml:space="preserve"> </w:t>
            </w:r>
            <w:r w:rsidRPr="00D10566">
              <w:rPr>
                <w:rFonts w:ascii="Arial" w:hAnsi="Arial" w:cs="Arial"/>
                <w:sz w:val="24"/>
                <w:szCs w:val="24"/>
                <w:lang w:val="es-MX"/>
              </w:rPr>
              <w:t>en</w:t>
            </w:r>
            <w:r w:rsidRPr="00D10566">
              <w:rPr>
                <w:rFonts w:ascii="Arial" w:hAnsi="Arial" w:cs="Arial"/>
                <w:spacing w:val="37"/>
                <w:sz w:val="24"/>
                <w:szCs w:val="24"/>
                <w:lang w:val="es-MX"/>
              </w:rPr>
              <w:t xml:space="preserve"> </w:t>
            </w:r>
            <w:r w:rsidRPr="00D10566">
              <w:rPr>
                <w:rFonts w:ascii="Arial" w:hAnsi="Arial" w:cs="Arial"/>
                <w:sz w:val="24"/>
                <w:szCs w:val="24"/>
                <w:lang w:val="es-MX"/>
              </w:rPr>
              <w:t>la</w:t>
            </w:r>
            <w:r w:rsidRPr="00D10566">
              <w:rPr>
                <w:rFonts w:ascii="Arial" w:hAnsi="Arial" w:cs="Arial"/>
                <w:spacing w:val="38"/>
                <w:sz w:val="24"/>
                <w:szCs w:val="24"/>
                <w:lang w:val="es-MX"/>
              </w:rPr>
              <w:t xml:space="preserve"> </w:t>
            </w:r>
            <w:r w:rsidRPr="00D10566">
              <w:rPr>
                <w:rFonts w:ascii="Arial" w:hAnsi="Arial" w:cs="Arial"/>
                <w:sz w:val="24"/>
                <w:szCs w:val="24"/>
                <w:lang w:val="es-MX"/>
              </w:rPr>
              <w:t>toma</w:t>
            </w:r>
            <w:r w:rsidRPr="00D10566">
              <w:rPr>
                <w:rFonts w:ascii="Arial" w:hAnsi="Arial" w:cs="Arial"/>
                <w:spacing w:val="38"/>
                <w:sz w:val="24"/>
                <w:szCs w:val="24"/>
                <w:lang w:val="es-MX"/>
              </w:rPr>
              <w:t xml:space="preserve"> </w:t>
            </w:r>
            <w:r w:rsidRPr="00D10566">
              <w:rPr>
                <w:rFonts w:ascii="Arial" w:hAnsi="Arial" w:cs="Arial"/>
                <w:sz w:val="24"/>
                <w:szCs w:val="24"/>
                <w:lang w:val="es-MX"/>
              </w:rPr>
              <w:t>de</w:t>
            </w:r>
            <w:r w:rsidRPr="00D10566">
              <w:rPr>
                <w:rFonts w:ascii="Arial" w:hAnsi="Arial" w:cs="Arial"/>
                <w:spacing w:val="40"/>
                <w:sz w:val="24"/>
                <w:szCs w:val="24"/>
                <w:lang w:val="es-MX"/>
              </w:rPr>
              <w:t xml:space="preserve"> </w:t>
            </w:r>
            <w:r w:rsidRPr="00D10566">
              <w:rPr>
                <w:rFonts w:ascii="Arial" w:hAnsi="Arial" w:cs="Arial"/>
                <w:sz w:val="24"/>
                <w:szCs w:val="24"/>
                <w:lang w:val="es-MX"/>
              </w:rPr>
              <w:t>decisiones,</w:t>
            </w:r>
            <w:r w:rsidRPr="00D10566">
              <w:rPr>
                <w:rFonts w:ascii="Arial" w:hAnsi="Arial" w:cs="Arial"/>
                <w:spacing w:val="38"/>
                <w:sz w:val="24"/>
                <w:szCs w:val="24"/>
                <w:lang w:val="es-MX"/>
              </w:rPr>
              <w:t xml:space="preserve"> </w:t>
            </w:r>
            <w:r w:rsidRPr="00D10566">
              <w:rPr>
                <w:rFonts w:ascii="Arial" w:hAnsi="Arial" w:cs="Arial"/>
                <w:sz w:val="24"/>
                <w:szCs w:val="24"/>
                <w:lang w:val="es-MX"/>
              </w:rPr>
              <w:t>utilizando</w:t>
            </w:r>
            <w:r w:rsidRPr="00D10566">
              <w:rPr>
                <w:rFonts w:ascii="Arial" w:hAnsi="Arial" w:cs="Arial"/>
                <w:w w:val="99"/>
                <w:sz w:val="24"/>
                <w:szCs w:val="24"/>
                <w:lang w:val="es-MX"/>
              </w:rPr>
              <w:t xml:space="preserve"> </w:t>
            </w:r>
            <w:r w:rsidRPr="00D10566">
              <w:rPr>
                <w:rFonts w:ascii="Arial" w:hAnsi="Arial" w:cs="Arial"/>
                <w:sz w:val="24"/>
                <w:szCs w:val="24"/>
                <w:lang w:val="es-MX"/>
              </w:rPr>
              <w:t>metodologías basadas en estándares</w:t>
            </w:r>
            <w:r w:rsidRPr="00D10566">
              <w:rPr>
                <w:rFonts w:ascii="Arial" w:hAnsi="Arial" w:cs="Arial"/>
                <w:spacing w:val="-21"/>
                <w:sz w:val="24"/>
                <w:szCs w:val="24"/>
                <w:lang w:val="es-MX"/>
              </w:rPr>
              <w:t xml:space="preserve"> </w:t>
            </w:r>
            <w:r w:rsidRPr="00D10566">
              <w:rPr>
                <w:rFonts w:ascii="Arial" w:hAnsi="Arial" w:cs="Arial"/>
                <w:sz w:val="24"/>
                <w:szCs w:val="24"/>
                <w:lang w:val="es-MX"/>
              </w:rPr>
              <w:t>internacionales.</w:t>
            </w:r>
          </w:p>
          <w:p w14:paraId="17ACEB0D" w14:textId="77777777" w:rsidR="00D10566" w:rsidRPr="00D10566" w:rsidRDefault="00D10566" w:rsidP="00D10566">
            <w:pPr>
              <w:spacing w:before="10"/>
              <w:ind w:left="42" w:right="183"/>
              <w:rPr>
                <w:rFonts w:ascii="Arial" w:eastAsia="Arial" w:hAnsi="Arial" w:cs="Arial"/>
                <w:sz w:val="24"/>
                <w:szCs w:val="24"/>
              </w:rPr>
            </w:pPr>
          </w:p>
          <w:p w14:paraId="5FC20F76" w14:textId="77777777" w:rsidR="00D10566" w:rsidRPr="00D10566" w:rsidRDefault="00D10566" w:rsidP="00D10566">
            <w:pPr>
              <w:pStyle w:val="Textoindependiente"/>
              <w:ind w:left="42" w:right="183"/>
              <w:rPr>
                <w:rFonts w:ascii="Arial" w:hAnsi="Arial" w:cs="Arial"/>
                <w:sz w:val="24"/>
                <w:szCs w:val="24"/>
                <w:lang w:val="es-MX"/>
              </w:rPr>
            </w:pPr>
            <w:r w:rsidRPr="00D10566">
              <w:rPr>
                <w:rFonts w:ascii="Arial" w:hAnsi="Arial" w:cs="Arial"/>
                <w:b/>
                <w:color w:val="5B9BD3"/>
                <w:sz w:val="24"/>
                <w:szCs w:val="24"/>
                <w:lang w:val="es-MX"/>
              </w:rPr>
              <w:t xml:space="preserve">Explicar la importancia de la asignatura </w:t>
            </w:r>
            <w:r w:rsidRPr="00D10566">
              <w:rPr>
                <w:rFonts w:ascii="Arial" w:hAnsi="Arial" w:cs="Arial"/>
                <w:sz w:val="24"/>
                <w:szCs w:val="24"/>
                <w:lang w:val="es-MX"/>
              </w:rPr>
              <w:t>de Fundamentos de Base de Datos porque el estudiante adquiere las competencias</w:t>
            </w:r>
            <w:r w:rsidRPr="00D10566">
              <w:rPr>
                <w:rFonts w:ascii="Arial" w:hAnsi="Arial" w:cs="Arial"/>
                <w:spacing w:val="48"/>
                <w:sz w:val="24"/>
                <w:szCs w:val="24"/>
                <w:lang w:val="es-MX"/>
              </w:rPr>
              <w:t xml:space="preserve"> </w:t>
            </w:r>
            <w:r w:rsidRPr="00D10566">
              <w:rPr>
                <w:rFonts w:ascii="Arial" w:hAnsi="Arial" w:cs="Arial"/>
                <w:sz w:val="24"/>
                <w:szCs w:val="24"/>
                <w:lang w:val="es-MX"/>
              </w:rPr>
              <w:t>en</w:t>
            </w:r>
            <w:r w:rsidRPr="00D10566">
              <w:rPr>
                <w:rFonts w:ascii="Arial" w:hAnsi="Arial" w:cs="Arial"/>
                <w:w w:val="99"/>
                <w:sz w:val="24"/>
                <w:szCs w:val="24"/>
                <w:lang w:val="es-MX"/>
              </w:rPr>
              <w:t xml:space="preserve"> </w:t>
            </w:r>
            <w:r w:rsidRPr="00D10566">
              <w:rPr>
                <w:rFonts w:ascii="Arial" w:hAnsi="Arial" w:cs="Arial"/>
                <w:sz w:val="24"/>
                <w:szCs w:val="24"/>
                <w:lang w:val="es-MX"/>
              </w:rPr>
              <w:t>el</w:t>
            </w:r>
            <w:r w:rsidRPr="00D10566">
              <w:rPr>
                <w:rFonts w:ascii="Arial" w:hAnsi="Arial" w:cs="Arial"/>
                <w:spacing w:val="27"/>
                <w:sz w:val="24"/>
                <w:szCs w:val="24"/>
                <w:lang w:val="es-MX"/>
              </w:rPr>
              <w:t xml:space="preserve"> </w:t>
            </w:r>
            <w:r w:rsidRPr="00D10566">
              <w:rPr>
                <w:rFonts w:ascii="Arial" w:hAnsi="Arial" w:cs="Arial"/>
                <w:sz w:val="24"/>
                <w:szCs w:val="24"/>
                <w:lang w:val="es-MX"/>
              </w:rPr>
              <w:t>análisis</w:t>
            </w:r>
            <w:r w:rsidRPr="00D10566">
              <w:rPr>
                <w:rFonts w:ascii="Arial" w:hAnsi="Arial" w:cs="Arial"/>
                <w:spacing w:val="27"/>
                <w:sz w:val="24"/>
                <w:szCs w:val="24"/>
                <w:lang w:val="es-MX"/>
              </w:rPr>
              <w:t xml:space="preserve"> </w:t>
            </w:r>
            <w:r w:rsidRPr="00D10566">
              <w:rPr>
                <w:rFonts w:ascii="Arial" w:hAnsi="Arial" w:cs="Arial"/>
                <w:sz w:val="24"/>
                <w:szCs w:val="24"/>
                <w:lang w:val="es-MX"/>
              </w:rPr>
              <w:t>y</w:t>
            </w:r>
            <w:r w:rsidRPr="00D10566">
              <w:rPr>
                <w:rFonts w:ascii="Arial" w:hAnsi="Arial" w:cs="Arial"/>
                <w:spacing w:val="30"/>
                <w:sz w:val="24"/>
                <w:szCs w:val="24"/>
                <w:lang w:val="es-MX"/>
              </w:rPr>
              <w:t xml:space="preserve"> </w:t>
            </w:r>
            <w:r w:rsidRPr="00D10566">
              <w:rPr>
                <w:rFonts w:ascii="Arial" w:hAnsi="Arial" w:cs="Arial"/>
                <w:sz w:val="24"/>
                <w:szCs w:val="24"/>
                <w:lang w:val="es-MX"/>
              </w:rPr>
              <w:t>el</w:t>
            </w:r>
            <w:r w:rsidRPr="00D10566">
              <w:rPr>
                <w:rFonts w:ascii="Arial" w:hAnsi="Arial" w:cs="Arial"/>
                <w:spacing w:val="27"/>
                <w:sz w:val="24"/>
                <w:szCs w:val="24"/>
                <w:lang w:val="es-MX"/>
              </w:rPr>
              <w:t xml:space="preserve"> </w:t>
            </w:r>
            <w:r w:rsidRPr="00D10566">
              <w:rPr>
                <w:rFonts w:ascii="Arial" w:hAnsi="Arial" w:cs="Arial"/>
                <w:sz w:val="24"/>
                <w:szCs w:val="24"/>
                <w:lang w:val="es-MX"/>
              </w:rPr>
              <w:t>diseño</w:t>
            </w:r>
            <w:r w:rsidRPr="00D10566">
              <w:rPr>
                <w:rFonts w:ascii="Arial" w:hAnsi="Arial" w:cs="Arial"/>
                <w:spacing w:val="28"/>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base</w:t>
            </w:r>
            <w:r w:rsidRPr="00D10566">
              <w:rPr>
                <w:rFonts w:ascii="Arial" w:hAnsi="Arial" w:cs="Arial"/>
                <w:spacing w:val="28"/>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datos,</w:t>
            </w:r>
            <w:r w:rsidRPr="00D10566">
              <w:rPr>
                <w:rFonts w:ascii="Arial" w:hAnsi="Arial" w:cs="Arial"/>
                <w:spacing w:val="28"/>
                <w:sz w:val="24"/>
                <w:szCs w:val="24"/>
                <w:lang w:val="es-MX"/>
              </w:rPr>
              <w:t xml:space="preserve"> </w:t>
            </w:r>
            <w:r w:rsidRPr="00D10566">
              <w:rPr>
                <w:rFonts w:ascii="Arial" w:hAnsi="Arial" w:cs="Arial"/>
                <w:sz w:val="24"/>
                <w:szCs w:val="24"/>
                <w:lang w:val="es-MX"/>
              </w:rPr>
              <w:t>que</w:t>
            </w:r>
            <w:r w:rsidRPr="00D10566">
              <w:rPr>
                <w:rFonts w:ascii="Arial" w:hAnsi="Arial" w:cs="Arial"/>
                <w:spacing w:val="28"/>
                <w:sz w:val="24"/>
                <w:szCs w:val="24"/>
                <w:lang w:val="es-MX"/>
              </w:rPr>
              <w:t xml:space="preserve"> </w:t>
            </w:r>
            <w:r w:rsidRPr="00D10566">
              <w:rPr>
                <w:rFonts w:ascii="Arial" w:hAnsi="Arial" w:cs="Arial"/>
                <w:sz w:val="24"/>
                <w:szCs w:val="24"/>
                <w:lang w:val="es-MX"/>
              </w:rPr>
              <w:t>le</w:t>
            </w:r>
            <w:r w:rsidRPr="00D10566">
              <w:rPr>
                <w:rFonts w:ascii="Arial" w:hAnsi="Arial" w:cs="Arial"/>
                <w:spacing w:val="28"/>
                <w:sz w:val="24"/>
                <w:szCs w:val="24"/>
                <w:lang w:val="es-MX"/>
              </w:rPr>
              <w:t xml:space="preserve"> </w:t>
            </w:r>
            <w:r w:rsidRPr="00D10566">
              <w:rPr>
                <w:rFonts w:ascii="Arial" w:hAnsi="Arial" w:cs="Arial"/>
                <w:sz w:val="24"/>
                <w:szCs w:val="24"/>
                <w:lang w:val="es-MX"/>
              </w:rPr>
              <w:t>permitirán</w:t>
            </w:r>
            <w:r w:rsidRPr="00D10566">
              <w:rPr>
                <w:rFonts w:ascii="Arial" w:hAnsi="Arial" w:cs="Arial"/>
                <w:spacing w:val="28"/>
                <w:sz w:val="24"/>
                <w:szCs w:val="24"/>
                <w:lang w:val="es-MX"/>
              </w:rPr>
              <w:t xml:space="preserve"> </w:t>
            </w:r>
            <w:r w:rsidRPr="00D10566">
              <w:rPr>
                <w:rFonts w:ascii="Arial" w:hAnsi="Arial" w:cs="Arial"/>
                <w:sz w:val="24"/>
                <w:szCs w:val="24"/>
                <w:lang w:val="es-MX"/>
              </w:rPr>
              <w:t>desarrollar</w:t>
            </w:r>
            <w:r w:rsidRPr="00D10566">
              <w:rPr>
                <w:rFonts w:ascii="Arial" w:hAnsi="Arial" w:cs="Arial"/>
                <w:spacing w:val="27"/>
                <w:sz w:val="24"/>
                <w:szCs w:val="24"/>
                <w:lang w:val="es-MX"/>
              </w:rPr>
              <w:t xml:space="preserve"> </w:t>
            </w:r>
            <w:r w:rsidRPr="00D10566">
              <w:rPr>
                <w:rFonts w:ascii="Arial" w:hAnsi="Arial" w:cs="Arial"/>
                <w:sz w:val="24"/>
                <w:szCs w:val="24"/>
                <w:lang w:val="es-MX"/>
              </w:rPr>
              <w:t>aplicaciones</w:t>
            </w:r>
            <w:r w:rsidRPr="00D10566">
              <w:rPr>
                <w:rFonts w:ascii="Arial" w:hAnsi="Arial" w:cs="Arial"/>
                <w:spacing w:val="29"/>
                <w:sz w:val="24"/>
                <w:szCs w:val="24"/>
                <w:lang w:val="es-MX"/>
              </w:rPr>
              <w:t xml:space="preserve"> </w:t>
            </w:r>
            <w:r w:rsidRPr="00D10566">
              <w:rPr>
                <w:rFonts w:ascii="Arial" w:hAnsi="Arial" w:cs="Arial"/>
                <w:sz w:val="24"/>
                <w:szCs w:val="24"/>
                <w:lang w:val="es-MX"/>
              </w:rPr>
              <w:t>para</w:t>
            </w:r>
            <w:r w:rsidRPr="00D10566">
              <w:rPr>
                <w:rFonts w:ascii="Arial" w:hAnsi="Arial" w:cs="Arial"/>
                <w:spacing w:val="28"/>
                <w:sz w:val="24"/>
                <w:szCs w:val="24"/>
                <w:lang w:val="es-MX"/>
              </w:rPr>
              <w:t xml:space="preserve"> </w:t>
            </w:r>
            <w:r w:rsidRPr="00D10566">
              <w:rPr>
                <w:rFonts w:ascii="Arial" w:hAnsi="Arial" w:cs="Arial"/>
                <w:sz w:val="24"/>
                <w:szCs w:val="24"/>
                <w:lang w:val="es-MX"/>
              </w:rPr>
              <w:t>sistemas</w:t>
            </w:r>
            <w:r w:rsidRPr="00D10566">
              <w:rPr>
                <w:rFonts w:ascii="Arial" w:hAnsi="Arial" w:cs="Arial"/>
                <w:spacing w:val="27"/>
                <w:sz w:val="24"/>
                <w:szCs w:val="24"/>
                <w:lang w:val="es-MX"/>
              </w:rPr>
              <w:t xml:space="preserve"> </w:t>
            </w:r>
            <w:r w:rsidRPr="00D10566">
              <w:rPr>
                <w:rFonts w:ascii="Arial" w:hAnsi="Arial" w:cs="Arial"/>
                <w:sz w:val="24"/>
                <w:szCs w:val="24"/>
                <w:lang w:val="es-MX"/>
              </w:rPr>
              <w:t>de</w:t>
            </w:r>
            <w:r w:rsidRPr="00D10566">
              <w:rPr>
                <w:rFonts w:ascii="Arial" w:hAnsi="Arial" w:cs="Arial"/>
                <w:spacing w:val="28"/>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26"/>
                <w:sz w:val="24"/>
                <w:szCs w:val="24"/>
                <w:lang w:val="es-MX"/>
              </w:rPr>
              <w:t xml:space="preserve"> </w:t>
            </w:r>
            <w:r w:rsidRPr="00D10566">
              <w:rPr>
                <w:rFonts w:ascii="Arial" w:hAnsi="Arial" w:cs="Arial"/>
                <w:sz w:val="24"/>
                <w:szCs w:val="24"/>
                <w:lang w:val="es-MX"/>
              </w:rPr>
              <w:t>robustos</w:t>
            </w:r>
            <w:r w:rsidRPr="00D10566">
              <w:rPr>
                <w:rFonts w:ascii="Arial" w:hAnsi="Arial" w:cs="Arial"/>
                <w:spacing w:val="29"/>
                <w:sz w:val="24"/>
                <w:szCs w:val="24"/>
                <w:lang w:val="es-MX"/>
              </w:rPr>
              <w:t xml:space="preserve"> </w:t>
            </w:r>
            <w:r w:rsidRPr="00D10566">
              <w:rPr>
                <w:rFonts w:ascii="Arial" w:hAnsi="Arial" w:cs="Arial"/>
                <w:sz w:val="24"/>
                <w:szCs w:val="24"/>
                <w:lang w:val="es-MX"/>
              </w:rPr>
              <w:t>que</w:t>
            </w:r>
            <w:r w:rsidRPr="00D10566">
              <w:rPr>
                <w:rFonts w:ascii="Arial" w:hAnsi="Arial" w:cs="Arial"/>
                <w:w w:val="99"/>
                <w:sz w:val="24"/>
                <w:szCs w:val="24"/>
                <w:lang w:val="es-MX"/>
              </w:rPr>
              <w:t xml:space="preserve"> </w:t>
            </w:r>
            <w:r w:rsidRPr="00D10566">
              <w:rPr>
                <w:rFonts w:ascii="Arial" w:hAnsi="Arial" w:cs="Arial"/>
                <w:sz w:val="24"/>
                <w:szCs w:val="24"/>
                <w:lang w:val="es-MX"/>
              </w:rPr>
              <w:t>ofrezcan garantía en el manejo de la información. Es conveniente mencionar que hoy en día la información forma parte del</w:t>
            </w:r>
            <w:r w:rsidRPr="00D10566">
              <w:rPr>
                <w:rFonts w:ascii="Arial" w:hAnsi="Arial" w:cs="Arial"/>
                <w:spacing w:val="20"/>
                <w:sz w:val="24"/>
                <w:szCs w:val="24"/>
                <w:lang w:val="es-MX"/>
              </w:rPr>
              <w:t xml:space="preserve"> </w:t>
            </w:r>
            <w:r w:rsidRPr="00D10566">
              <w:rPr>
                <w:rFonts w:ascii="Arial" w:hAnsi="Arial" w:cs="Arial"/>
                <w:spacing w:val="2"/>
                <w:sz w:val="24"/>
                <w:szCs w:val="24"/>
                <w:lang w:val="es-MX"/>
              </w:rPr>
              <w:t>capital</w:t>
            </w:r>
            <w:r w:rsidRPr="00D10566">
              <w:rPr>
                <w:rFonts w:ascii="Arial" w:hAnsi="Arial" w:cs="Arial"/>
                <w:w w:val="99"/>
                <w:sz w:val="24"/>
                <w:szCs w:val="24"/>
                <w:lang w:val="es-MX"/>
              </w:rPr>
              <w:t xml:space="preserve"> </w:t>
            </w:r>
            <w:r w:rsidRPr="00D10566">
              <w:rPr>
                <w:rFonts w:ascii="Arial" w:hAnsi="Arial" w:cs="Arial"/>
                <w:sz w:val="24"/>
                <w:szCs w:val="24"/>
                <w:lang w:val="es-MX"/>
              </w:rPr>
              <w:t>intangible</w:t>
            </w:r>
            <w:r w:rsidRPr="00D10566">
              <w:rPr>
                <w:rFonts w:ascii="Arial" w:hAnsi="Arial" w:cs="Arial"/>
                <w:spacing w:val="11"/>
                <w:sz w:val="24"/>
                <w:szCs w:val="24"/>
                <w:lang w:val="es-MX"/>
              </w:rPr>
              <w:t xml:space="preserve"> </w:t>
            </w:r>
            <w:r w:rsidRPr="00D10566">
              <w:rPr>
                <w:rFonts w:ascii="Arial" w:hAnsi="Arial" w:cs="Arial"/>
                <w:sz w:val="24"/>
                <w:szCs w:val="24"/>
                <w:lang w:val="es-MX"/>
              </w:rPr>
              <w:t>de</w:t>
            </w:r>
            <w:r w:rsidRPr="00D10566">
              <w:rPr>
                <w:rFonts w:ascii="Arial" w:hAnsi="Arial" w:cs="Arial"/>
                <w:spacing w:val="10"/>
                <w:sz w:val="24"/>
                <w:szCs w:val="24"/>
                <w:lang w:val="es-MX"/>
              </w:rPr>
              <w:t xml:space="preserve"> </w:t>
            </w:r>
            <w:r w:rsidRPr="00D10566">
              <w:rPr>
                <w:rFonts w:ascii="Arial" w:hAnsi="Arial" w:cs="Arial"/>
                <w:sz w:val="24"/>
                <w:szCs w:val="24"/>
                <w:lang w:val="es-MX"/>
              </w:rPr>
              <w:t>las</w:t>
            </w:r>
            <w:r w:rsidRPr="00D10566">
              <w:rPr>
                <w:rFonts w:ascii="Arial" w:hAnsi="Arial" w:cs="Arial"/>
                <w:spacing w:val="12"/>
                <w:sz w:val="24"/>
                <w:szCs w:val="24"/>
                <w:lang w:val="es-MX"/>
              </w:rPr>
              <w:t xml:space="preserve"> </w:t>
            </w:r>
            <w:r w:rsidRPr="00D10566">
              <w:rPr>
                <w:rFonts w:ascii="Arial" w:hAnsi="Arial" w:cs="Arial"/>
                <w:sz w:val="24"/>
                <w:szCs w:val="24"/>
                <w:lang w:val="es-MX"/>
              </w:rPr>
              <w:t>organizaciones</w:t>
            </w:r>
            <w:r w:rsidRPr="00D10566">
              <w:rPr>
                <w:rFonts w:ascii="Arial" w:hAnsi="Arial" w:cs="Arial"/>
                <w:spacing w:val="9"/>
                <w:sz w:val="24"/>
                <w:szCs w:val="24"/>
                <w:lang w:val="es-MX"/>
              </w:rPr>
              <w:t xml:space="preserve"> </w:t>
            </w:r>
            <w:r w:rsidRPr="00D10566">
              <w:rPr>
                <w:rFonts w:ascii="Arial" w:hAnsi="Arial" w:cs="Arial"/>
                <w:sz w:val="24"/>
                <w:szCs w:val="24"/>
                <w:lang w:val="es-MX"/>
              </w:rPr>
              <w:t>y</w:t>
            </w:r>
            <w:r w:rsidRPr="00D10566">
              <w:rPr>
                <w:rFonts w:ascii="Arial" w:hAnsi="Arial" w:cs="Arial"/>
                <w:spacing w:val="10"/>
                <w:sz w:val="24"/>
                <w:szCs w:val="24"/>
                <w:lang w:val="es-MX"/>
              </w:rPr>
              <w:t xml:space="preserve"> </w:t>
            </w:r>
            <w:r w:rsidRPr="00D10566">
              <w:rPr>
                <w:rFonts w:ascii="Arial" w:hAnsi="Arial" w:cs="Arial"/>
                <w:sz w:val="24"/>
                <w:szCs w:val="24"/>
                <w:lang w:val="es-MX"/>
              </w:rPr>
              <w:t>cada</w:t>
            </w:r>
            <w:r w:rsidRPr="00D10566">
              <w:rPr>
                <w:rFonts w:ascii="Arial" w:hAnsi="Arial" w:cs="Arial"/>
                <w:spacing w:val="10"/>
                <w:sz w:val="24"/>
                <w:szCs w:val="24"/>
                <w:lang w:val="es-MX"/>
              </w:rPr>
              <w:t xml:space="preserve"> </w:t>
            </w:r>
            <w:r w:rsidRPr="00D10566">
              <w:rPr>
                <w:rFonts w:ascii="Arial" w:hAnsi="Arial" w:cs="Arial"/>
                <w:sz w:val="24"/>
                <w:szCs w:val="24"/>
                <w:lang w:val="es-MX"/>
              </w:rPr>
              <w:t>vez</w:t>
            </w:r>
            <w:r w:rsidRPr="00D10566">
              <w:rPr>
                <w:rFonts w:ascii="Arial" w:hAnsi="Arial" w:cs="Arial"/>
                <w:spacing w:val="9"/>
                <w:sz w:val="24"/>
                <w:szCs w:val="24"/>
                <w:lang w:val="es-MX"/>
              </w:rPr>
              <w:t xml:space="preserve"> </w:t>
            </w:r>
            <w:r w:rsidRPr="00D10566">
              <w:rPr>
                <w:rFonts w:ascii="Arial" w:hAnsi="Arial" w:cs="Arial"/>
                <w:sz w:val="24"/>
                <w:szCs w:val="24"/>
                <w:lang w:val="es-MX"/>
              </w:rPr>
              <w:t>se</w:t>
            </w:r>
            <w:r w:rsidRPr="00D10566">
              <w:rPr>
                <w:rFonts w:ascii="Arial" w:hAnsi="Arial" w:cs="Arial"/>
                <w:spacing w:val="11"/>
                <w:sz w:val="24"/>
                <w:szCs w:val="24"/>
                <w:lang w:val="es-MX"/>
              </w:rPr>
              <w:t xml:space="preserve"> </w:t>
            </w:r>
            <w:r w:rsidRPr="00D10566">
              <w:rPr>
                <w:rFonts w:ascii="Arial" w:hAnsi="Arial" w:cs="Arial"/>
                <w:sz w:val="24"/>
                <w:szCs w:val="24"/>
                <w:lang w:val="es-MX"/>
              </w:rPr>
              <w:t>demandan</w:t>
            </w:r>
            <w:r w:rsidRPr="00D10566">
              <w:rPr>
                <w:rFonts w:ascii="Arial" w:hAnsi="Arial" w:cs="Arial"/>
                <w:spacing w:val="11"/>
                <w:sz w:val="24"/>
                <w:szCs w:val="24"/>
                <w:lang w:val="es-MX"/>
              </w:rPr>
              <w:t xml:space="preserve"> </w:t>
            </w:r>
            <w:r w:rsidRPr="00D10566">
              <w:rPr>
                <w:rFonts w:ascii="Arial" w:hAnsi="Arial" w:cs="Arial"/>
                <w:sz w:val="24"/>
                <w:szCs w:val="24"/>
                <w:lang w:val="es-MX"/>
              </w:rPr>
              <w:t>sistemas</w:t>
            </w:r>
            <w:r w:rsidRPr="00D10566">
              <w:rPr>
                <w:rFonts w:ascii="Arial" w:hAnsi="Arial" w:cs="Arial"/>
                <w:spacing w:val="9"/>
                <w:sz w:val="24"/>
                <w:szCs w:val="24"/>
                <w:lang w:val="es-MX"/>
              </w:rPr>
              <w:t xml:space="preserve"> </w:t>
            </w:r>
            <w:r w:rsidRPr="00D10566">
              <w:rPr>
                <w:rFonts w:ascii="Arial" w:hAnsi="Arial" w:cs="Arial"/>
                <w:sz w:val="24"/>
                <w:szCs w:val="24"/>
                <w:lang w:val="es-MX"/>
              </w:rPr>
              <w:t>de</w:t>
            </w:r>
            <w:r w:rsidRPr="00D10566">
              <w:rPr>
                <w:rFonts w:ascii="Arial" w:hAnsi="Arial" w:cs="Arial"/>
                <w:spacing w:val="20"/>
                <w:sz w:val="24"/>
                <w:szCs w:val="24"/>
                <w:lang w:val="es-MX"/>
              </w:rPr>
              <w:t xml:space="preserve"> </w:t>
            </w:r>
            <w:r w:rsidRPr="00D10566">
              <w:rPr>
                <w:rFonts w:ascii="Arial" w:hAnsi="Arial" w:cs="Arial"/>
                <w:sz w:val="24"/>
                <w:szCs w:val="24"/>
                <w:lang w:val="es-MX"/>
              </w:rPr>
              <w:t>información</w:t>
            </w:r>
            <w:r w:rsidRPr="00D10566">
              <w:rPr>
                <w:rFonts w:ascii="Arial" w:hAnsi="Arial" w:cs="Arial"/>
                <w:spacing w:val="10"/>
                <w:sz w:val="24"/>
                <w:szCs w:val="24"/>
                <w:lang w:val="es-MX"/>
              </w:rPr>
              <w:t xml:space="preserve"> </w:t>
            </w:r>
            <w:r w:rsidRPr="00D10566">
              <w:rPr>
                <w:rFonts w:ascii="Arial" w:hAnsi="Arial" w:cs="Arial"/>
                <w:sz w:val="24"/>
                <w:szCs w:val="24"/>
                <w:lang w:val="es-MX"/>
              </w:rPr>
              <w:t>que</w:t>
            </w:r>
            <w:r w:rsidRPr="00D10566">
              <w:rPr>
                <w:rFonts w:ascii="Arial" w:hAnsi="Arial" w:cs="Arial"/>
                <w:spacing w:val="11"/>
                <w:sz w:val="24"/>
                <w:szCs w:val="24"/>
                <w:lang w:val="es-MX"/>
              </w:rPr>
              <w:t xml:space="preserve"> </w:t>
            </w:r>
            <w:r w:rsidRPr="00D10566">
              <w:rPr>
                <w:rFonts w:ascii="Arial" w:hAnsi="Arial" w:cs="Arial"/>
                <w:sz w:val="24"/>
                <w:szCs w:val="24"/>
                <w:lang w:val="es-MX"/>
              </w:rPr>
              <w:t>garanticen</w:t>
            </w:r>
            <w:r w:rsidRPr="00D10566">
              <w:rPr>
                <w:rFonts w:ascii="Arial" w:hAnsi="Arial" w:cs="Arial"/>
                <w:spacing w:val="10"/>
                <w:sz w:val="24"/>
                <w:szCs w:val="24"/>
                <w:lang w:val="es-MX"/>
              </w:rPr>
              <w:t xml:space="preserve"> </w:t>
            </w:r>
            <w:r w:rsidRPr="00D10566">
              <w:rPr>
                <w:rFonts w:ascii="Arial" w:hAnsi="Arial" w:cs="Arial"/>
                <w:sz w:val="24"/>
                <w:szCs w:val="24"/>
                <w:lang w:val="es-MX"/>
              </w:rPr>
              <w:t>la</w:t>
            </w:r>
            <w:r w:rsidRPr="00D10566">
              <w:rPr>
                <w:rFonts w:ascii="Arial" w:hAnsi="Arial" w:cs="Arial"/>
                <w:spacing w:val="11"/>
                <w:sz w:val="24"/>
                <w:szCs w:val="24"/>
                <w:lang w:val="es-MX"/>
              </w:rPr>
              <w:t xml:space="preserve"> </w:t>
            </w:r>
            <w:r w:rsidRPr="00D10566">
              <w:rPr>
                <w:rFonts w:ascii="Arial" w:hAnsi="Arial" w:cs="Arial"/>
                <w:sz w:val="24"/>
                <w:szCs w:val="24"/>
                <w:lang w:val="es-MX"/>
              </w:rPr>
              <w:t>integridad</w:t>
            </w:r>
            <w:r w:rsidRPr="00D10566">
              <w:rPr>
                <w:rFonts w:ascii="Arial" w:hAnsi="Arial" w:cs="Arial"/>
                <w:spacing w:val="9"/>
                <w:sz w:val="24"/>
                <w:szCs w:val="24"/>
                <w:lang w:val="es-MX"/>
              </w:rPr>
              <w:t xml:space="preserve"> </w:t>
            </w:r>
            <w:r w:rsidRPr="00D10566">
              <w:rPr>
                <w:rFonts w:ascii="Arial" w:hAnsi="Arial" w:cs="Arial"/>
                <w:sz w:val="24"/>
                <w:szCs w:val="24"/>
                <w:lang w:val="es-MX"/>
              </w:rPr>
              <w:t>y</w:t>
            </w:r>
            <w:r w:rsidRPr="00D10566">
              <w:rPr>
                <w:rFonts w:ascii="Arial" w:hAnsi="Arial" w:cs="Arial"/>
                <w:spacing w:val="10"/>
                <w:sz w:val="24"/>
                <w:szCs w:val="24"/>
                <w:lang w:val="es-MX"/>
              </w:rPr>
              <w:t xml:space="preserve"> </w:t>
            </w:r>
            <w:r w:rsidRPr="00D10566">
              <w:rPr>
                <w:rFonts w:ascii="Arial" w:hAnsi="Arial" w:cs="Arial"/>
                <w:sz w:val="24"/>
                <w:szCs w:val="24"/>
                <w:lang w:val="es-MX"/>
              </w:rPr>
              <w:t>seguridad</w:t>
            </w:r>
            <w:r w:rsidRPr="00D10566">
              <w:rPr>
                <w:rFonts w:ascii="Arial" w:hAnsi="Arial" w:cs="Arial"/>
                <w:spacing w:val="11"/>
                <w:sz w:val="24"/>
                <w:szCs w:val="24"/>
                <w:lang w:val="es-MX"/>
              </w:rPr>
              <w:t xml:space="preserve"> </w:t>
            </w:r>
            <w:r w:rsidRPr="00D10566">
              <w:rPr>
                <w:rFonts w:ascii="Arial" w:hAnsi="Arial" w:cs="Arial"/>
                <w:sz w:val="24"/>
                <w:szCs w:val="24"/>
                <w:lang w:val="es-MX"/>
              </w:rPr>
              <w:t>de</w:t>
            </w:r>
            <w:r w:rsidRPr="00D10566">
              <w:rPr>
                <w:rFonts w:ascii="Arial" w:hAnsi="Arial" w:cs="Arial"/>
                <w:spacing w:val="11"/>
                <w:sz w:val="24"/>
                <w:szCs w:val="24"/>
                <w:lang w:val="es-MX"/>
              </w:rPr>
              <w:t xml:space="preserve"> </w:t>
            </w:r>
            <w:r w:rsidRPr="00D10566">
              <w:rPr>
                <w:rFonts w:ascii="Arial" w:hAnsi="Arial" w:cs="Arial"/>
                <w:sz w:val="24"/>
                <w:szCs w:val="24"/>
                <w:lang w:val="es-MX"/>
              </w:rPr>
              <w:t>la</w:t>
            </w:r>
            <w:r w:rsidRPr="00D10566">
              <w:rPr>
                <w:rFonts w:ascii="Arial" w:hAnsi="Arial" w:cs="Arial"/>
                <w:w w:val="99"/>
                <w:sz w:val="24"/>
                <w:szCs w:val="24"/>
                <w:lang w:val="es-MX"/>
              </w:rPr>
              <w:t xml:space="preserve"> </w:t>
            </w:r>
            <w:r w:rsidRPr="00D10566">
              <w:rPr>
                <w:rFonts w:ascii="Arial" w:hAnsi="Arial" w:cs="Arial"/>
                <w:sz w:val="24"/>
                <w:szCs w:val="24"/>
                <w:lang w:val="es-MX"/>
              </w:rPr>
              <w:t>misma.</w:t>
            </w:r>
          </w:p>
          <w:p w14:paraId="32D8157C" w14:textId="77777777" w:rsidR="00D10566" w:rsidRPr="00D10566" w:rsidRDefault="00D10566" w:rsidP="00D10566">
            <w:pPr>
              <w:spacing w:before="8"/>
              <w:ind w:left="42" w:right="183"/>
              <w:rPr>
                <w:rFonts w:ascii="Arial" w:eastAsia="Arial" w:hAnsi="Arial" w:cs="Arial"/>
                <w:sz w:val="24"/>
                <w:szCs w:val="24"/>
              </w:rPr>
            </w:pPr>
          </w:p>
          <w:p w14:paraId="26BCF3F1" w14:textId="77777777" w:rsidR="00D10566" w:rsidRPr="00D10566" w:rsidRDefault="00D10566" w:rsidP="00D10566">
            <w:pPr>
              <w:pStyle w:val="Textoindependiente"/>
              <w:ind w:left="42" w:right="183"/>
              <w:rPr>
                <w:rFonts w:ascii="Arial" w:hAnsi="Arial" w:cs="Arial"/>
                <w:sz w:val="24"/>
                <w:szCs w:val="24"/>
                <w:lang w:val="es-MX"/>
              </w:rPr>
            </w:pPr>
            <w:r w:rsidRPr="00D10566">
              <w:rPr>
                <w:rFonts w:ascii="Arial" w:hAnsi="Arial" w:cs="Arial"/>
                <w:b/>
                <w:color w:val="5B9BD3"/>
                <w:sz w:val="24"/>
                <w:szCs w:val="24"/>
                <w:lang w:val="es-MX"/>
              </w:rPr>
              <w:t xml:space="preserve">La asignatura consiste en </w:t>
            </w:r>
            <w:r w:rsidRPr="00D10566">
              <w:rPr>
                <w:rFonts w:ascii="Arial" w:hAnsi="Arial" w:cs="Arial"/>
                <w:sz w:val="24"/>
                <w:szCs w:val="24"/>
                <w:lang w:val="es-MX"/>
              </w:rPr>
              <w:t>el dominio de modelos de diseño de base de datos basados en reglas de normalización, de</w:t>
            </w:r>
            <w:r w:rsidRPr="00D10566">
              <w:rPr>
                <w:rFonts w:ascii="Arial" w:hAnsi="Arial" w:cs="Arial"/>
                <w:spacing w:val="45"/>
                <w:sz w:val="24"/>
                <w:szCs w:val="24"/>
                <w:lang w:val="es-MX"/>
              </w:rPr>
              <w:t xml:space="preserve"> </w:t>
            </w:r>
            <w:r w:rsidRPr="00D10566">
              <w:rPr>
                <w:rFonts w:ascii="Arial" w:hAnsi="Arial" w:cs="Arial"/>
                <w:sz w:val="24"/>
                <w:szCs w:val="24"/>
                <w:lang w:val="es-MX"/>
              </w:rPr>
              <w:t>integridad</w:t>
            </w:r>
            <w:r w:rsidRPr="00D10566">
              <w:rPr>
                <w:rFonts w:ascii="Arial" w:hAnsi="Arial" w:cs="Arial"/>
                <w:w w:val="99"/>
                <w:sz w:val="24"/>
                <w:szCs w:val="24"/>
                <w:lang w:val="es-MX"/>
              </w:rPr>
              <w:t xml:space="preserve"> </w:t>
            </w:r>
            <w:r w:rsidRPr="00D10566">
              <w:rPr>
                <w:rFonts w:ascii="Arial" w:hAnsi="Arial" w:cs="Arial"/>
                <w:sz w:val="24"/>
                <w:szCs w:val="24"/>
                <w:lang w:val="es-MX"/>
              </w:rPr>
              <w:t>y de</w:t>
            </w:r>
            <w:r w:rsidRPr="00D10566">
              <w:rPr>
                <w:rFonts w:ascii="Arial" w:hAnsi="Arial" w:cs="Arial"/>
                <w:spacing w:val="-6"/>
                <w:sz w:val="24"/>
                <w:szCs w:val="24"/>
                <w:lang w:val="es-MX"/>
              </w:rPr>
              <w:t xml:space="preserve"> </w:t>
            </w:r>
            <w:r w:rsidRPr="00D10566">
              <w:rPr>
                <w:rFonts w:ascii="Arial" w:hAnsi="Arial" w:cs="Arial"/>
                <w:sz w:val="24"/>
                <w:szCs w:val="24"/>
                <w:lang w:val="es-MX"/>
              </w:rPr>
              <w:t>seguridad.</w:t>
            </w:r>
          </w:p>
          <w:p w14:paraId="39E71960" w14:textId="77777777" w:rsidR="00D10566" w:rsidRPr="00D10566" w:rsidRDefault="00D10566" w:rsidP="00D10566">
            <w:pPr>
              <w:spacing w:before="10"/>
              <w:ind w:left="42" w:right="183"/>
              <w:rPr>
                <w:rFonts w:ascii="Arial" w:eastAsia="Arial" w:hAnsi="Arial" w:cs="Arial"/>
                <w:sz w:val="24"/>
                <w:szCs w:val="24"/>
              </w:rPr>
            </w:pPr>
          </w:p>
          <w:p w14:paraId="71C553E2" w14:textId="77777777" w:rsidR="00D10566" w:rsidRPr="00D10566" w:rsidRDefault="00D10566" w:rsidP="00D10566">
            <w:pPr>
              <w:ind w:left="42" w:right="183"/>
              <w:jc w:val="both"/>
              <w:rPr>
                <w:rFonts w:ascii="Arial" w:eastAsia="Arial" w:hAnsi="Arial" w:cs="Arial"/>
                <w:sz w:val="24"/>
                <w:szCs w:val="24"/>
              </w:rPr>
            </w:pPr>
            <w:r w:rsidRPr="00D10566">
              <w:rPr>
                <w:rFonts w:ascii="Arial" w:hAnsi="Arial" w:cs="Arial"/>
                <w:b/>
                <w:color w:val="5B9BD3"/>
                <w:sz w:val="24"/>
                <w:szCs w:val="24"/>
              </w:rPr>
              <w:t xml:space="preserve">Esta asignatura requiere como competencia previa </w:t>
            </w:r>
            <w:r w:rsidRPr="00D10566">
              <w:rPr>
                <w:rFonts w:ascii="Arial" w:hAnsi="Arial" w:cs="Arial"/>
                <w:sz w:val="24"/>
                <w:szCs w:val="24"/>
              </w:rPr>
              <w:t>que el estudiante comprenda y aplique los conceptos y propiedades</w:t>
            </w:r>
            <w:r w:rsidRPr="00D10566">
              <w:rPr>
                <w:rFonts w:ascii="Arial" w:hAnsi="Arial" w:cs="Arial"/>
                <w:spacing w:val="12"/>
                <w:sz w:val="24"/>
                <w:szCs w:val="24"/>
              </w:rPr>
              <w:t xml:space="preserve"> </w:t>
            </w:r>
            <w:r w:rsidRPr="00D10566">
              <w:rPr>
                <w:rFonts w:ascii="Arial" w:hAnsi="Arial" w:cs="Arial"/>
                <w:sz w:val="24"/>
                <w:szCs w:val="24"/>
              </w:rPr>
              <w:t>de</w:t>
            </w:r>
            <w:r w:rsidRPr="00D10566">
              <w:rPr>
                <w:rFonts w:ascii="Arial" w:hAnsi="Arial" w:cs="Arial"/>
                <w:w w:val="99"/>
                <w:sz w:val="24"/>
                <w:szCs w:val="24"/>
              </w:rPr>
              <w:t xml:space="preserve"> </w:t>
            </w:r>
            <w:r w:rsidRPr="00D10566">
              <w:rPr>
                <w:rFonts w:ascii="Arial" w:hAnsi="Arial" w:cs="Arial"/>
                <w:sz w:val="24"/>
                <w:szCs w:val="24"/>
              </w:rPr>
              <w:t>álgebra de conjuntos, relaciones y álgebra booleana adquiridas en matemáticas</w:t>
            </w:r>
            <w:r w:rsidRPr="00D10566">
              <w:rPr>
                <w:rFonts w:ascii="Arial" w:hAnsi="Arial" w:cs="Arial"/>
                <w:spacing w:val="-28"/>
                <w:sz w:val="24"/>
                <w:szCs w:val="24"/>
              </w:rPr>
              <w:t xml:space="preserve"> </w:t>
            </w:r>
            <w:r w:rsidRPr="00D10566">
              <w:rPr>
                <w:rFonts w:ascii="Arial" w:hAnsi="Arial" w:cs="Arial"/>
                <w:sz w:val="24"/>
                <w:szCs w:val="24"/>
              </w:rPr>
              <w:t>discretas.</w:t>
            </w:r>
          </w:p>
          <w:p w14:paraId="3A300767" w14:textId="77777777" w:rsidR="00D10566" w:rsidRPr="00D10566" w:rsidRDefault="00D10566" w:rsidP="00D10566">
            <w:pPr>
              <w:spacing w:before="8"/>
              <w:ind w:left="42" w:right="183"/>
              <w:rPr>
                <w:rFonts w:ascii="Arial" w:eastAsia="Arial" w:hAnsi="Arial" w:cs="Arial"/>
                <w:sz w:val="24"/>
                <w:szCs w:val="24"/>
              </w:rPr>
            </w:pPr>
          </w:p>
          <w:p w14:paraId="5F98CF76" w14:textId="77777777" w:rsidR="00D10566" w:rsidRPr="00D10566" w:rsidRDefault="00D10566" w:rsidP="00D10566">
            <w:pPr>
              <w:spacing w:line="242" w:lineRule="auto"/>
              <w:ind w:left="42" w:right="183"/>
              <w:jc w:val="both"/>
              <w:rPr>
                <w:rFonts w:ascii="Arial" w:eastAsia="Arial" w:hAnsi="Arial" w:cs="Arial"/>
                <w:sz w:val="24"/>
                <w:szCs w:val="24"/>
              </w:rPr>
            </w:pPr>
            <w:r w:rsidRPr="00D10566">
              <w:rPr>
                <w:rFonts w:ascii="Arial" w:hAnsi="Arial" w:cs="Arial"/>
                <w:b/>
                <w:color w:val="5B9BD3"/>
                <w:sz w:val="24"/>
                <w:szCs w:val="24"/>
              </w:rPr>
              <w:lastRenderedPageBreak/>
              <w:t>También</w:t>
            </w:r>
            <w:r w:rsidRPr="00D10566">
              <w:rPr>
                <w:rFonts w:ascii="Arial" w:hAnsi="Arial" w:cs="Arial"/>
                <w:b/>
                <w:color w:val="5B9BD3"/>
                <w:spacing w:val="19"/>
                <w:sz w:val="24"/>
                <w:szCs w:val="24"/>
              </w:rPr>
              <w:t xml:space="preserve"> </w:t>
            </w:r>
            <w:r w:rsidRPr="00D10566">
              <w:rPr>
                <w:rFonts w:ascii="Arial" w:hAnsi="Arial" w:cs="Arial"/>
                <w:b/>
                <w:color w:val="5B9BD3"/>
                <w:sz w:val="24"/>
                <w:szCs w:val="24"/>
              </w:rPr>
              <w:t>proporciona</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las</w:t>
            </w:r>
            <w:r w:rsidRPr="00D10566">
              <w:rPr>
                <w:rFonts w:ascii="Arial" w:hAnsi="Arial" w:cs="Arial"/>
                <w:b/>
                <w:color w:val="5B9BD3"/>
                <w:spacing w:val="20"/>
                <w:sz w:val="24"/>
                <w:szCs w:val="24"/>
              </w:rPr>
              <w:t xml:space="preserve"> </w:t>
            </w:r>
            <w:r w:rsidRPr="00D10566">
              <w:rPr>
                <w:rFonts w:ascii="Arial" w:hAnsi="Arial" w:cs="Arial"/>
                <w:b/>
                <w:color w:val="5B9BD3"/>
                <w:sz w:val="24"/>
                <w:szCs w:val="24"/>
              </w:rPr>
              <w:t>bases</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para</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otras</w:t>
            </w:r>
            <w:r w:rsidRPr="00D10566">
              <w:rPr>
                <w:rFonts w:ascii="Arial" w:hAnsi="Arial" w:cs="Arial"/>
                <w:b/>
                <w:color w:val="5B9BD3"/>
                <w:spacing w:val="18"/>
                <w:sz w:val="24"/>
                <w:szCs w:val="24"/>
              </w:rPr>
              <w:t xml:space="preserve"> </w:t>
            </w:r>
            <w:r w:rsidRPr="00D10566">
              <w:rPr>
                <w:rFonts w:ascii="Arial" w:hAnsi="Arial" w:cs="Arial"/>
                <w:b/>
                <w:color w:val="5B9BD3"/>
                <w:sz w:val="24"/>
                <w:szCs w:val="24"/>
              </w:rPr>
              <w:t>asignaturas</w:t>
            </w:r>
            <w:r w:rsidRPr="00D10566">
              <w:rPr>
                <w:rFonts w:ascii="Arial" w:hAnsi="Arial" w:cs="Arial"/>
                <w:b/>
                <w:color w:val="5B9BD3"/>
                <w:spacing w:val="25"/>
                <w:sz w:val="24"/>
                <w:szCs w:val="24"/>
              </w:rPr>
              <w:t xml:space="preserve"> </w:t>
            </w:r>
            <w:r w:rsidRPr="00D10566">
              <w:rPr>
                <w:rFonts w:ascii="Arial" w:hAnsi="Arial" w:cs="Arial"/>
                <w:sz w:val="24"/>
                <w:szCs w:val="24"/>
              </w:rPr>
              <w:t>donde</w:t>
            </w:r>
            <w:r w:rsidRPr="00D10566">
              <w:rPr>
                <w:rFonts w:ascii="Arial" w:hAnsi="Arial" w:cs="Arial"/>
                <w:spacing w:val="18"/>
                <w:sz w:val="24"/>
                <w:szCs w:val="24"/>
              </w:rPr>
              <w:t xml:space="preserve"> </w:t>
            </w:r>
            <w:r w:rsidRPr="00D10566">
              <w:rPr>
                <w:rFonts w:ascii="Arial" w:hAnsi="Arial" w:cs="Arial"/>
                <w:sz w:val="24"/>
                <w:szCs w:val="24"/>
              </w:rPr>
              <w:t>se</w:t>
            </w:r>
            <w:r w:rsidRPr="00D10566">
              <w:rPr>
                <w:rFonts w:ascii="Arial" w:hAnsi="Arial" w:cs="Arial"/>
                <w:spacing w:val="18"/>
                <w:sz w:val="24"/>
                <w:szCs w:val="24"/>
              </w:rPr>
              <w:t xml:space="preserve"> </w:t>
            </w:r>
            <w:r w:rsidRPr="00D10566">
              <w:rPr>
                <w:rFonts w:ascii="Arial" w:hAnsi="Arial" w:cs="Arial"/>
                <w:sz w:val="24"/>
                <w:szCs w:val="24"/>
              </w:rPr>
              <w:t>apliquen</w:t>
            </w:r>
            <w:r w:rsidRPr="00D10566">
              <w:rPr>
                <w:rFonts w:ascii="Arial" w:hAnsi="Arial" w:cs="Arial"/>
                <w:spacing w:val="18"/>
                <w:sz w:val="24"/>
                <w:szCs w:val="24"/>
              </w:rPr>
              <w:t xml:space="preserve"> </w:t>
            </w:r>
            <w:r w:rsidRPr="00D10566">
              <w:rPr>
                <w:rFonts w:ascii="Arial" w:hAnsi="Arial" w:cs="Arial"/>
                <w:sz w:val="24"/>
                <w:szCs w:val="24"/>
              </w:rPr>
              <w:t>bases</w:t>
            </w:r>
            <w:r w:rsidRPr="00D10566">
              <w:rPr>
                <w:rFonts w:ascii="Arial" w:hAnsi="Arial" w:cs="Arial"/>
                <w:spacing w:val="19"/>
                <w:sz w:val="24"/>
                <w:szCs w:val="24"/>
              </w:rPr>
              <w:t xml:space="preserve"> </w:t>
            </w:r>
            <w:r w:rsidRPr="00D10566">
              <w:rPr>
                <w:rFonts w:ascii="Arial" w:hAnsi="Arial" w:cs="Arial"/>
                <w:sz w:val="24"/>
                <w:szCs w:val="24"/>
              </w:rPr>
              <w:t>de</w:t>
            </w:r>
            <w:r w:rsidRPr="00D10566">
              <w:rPr>
                <w:rFonts w:ascii="Arial" w:hAnsi="Arial" w:cs="Arial"/>
                <w:spacing w:val="18"/>
                <w:sz w:val="24"/>
                <w:szCs w:val="24"/>
              </w:rPr>
              <w:t xml:space="preserve"> </w:t>
            </w:r>
            <w:r w:rsidRPr="00D10566">
              <w:rPr>
                <w:rFonts w:ascii="Arial" w:hAnsi="Arial" w:cs="Arial"/>
                <w:sz w:val="24"/>
                <w:szCs w:val="24"/>
              </w:rPr>
              <w:t>datos</w:t>
            </w:r>
            <w:r w:rsidRPr="00D10566">
              <w:rPr>
                <w:rFonts w:ascii="Arial" w:hAnsi="Arial" w:cs="Arial"/>
                <w:spacing w:val="19"/>
                <w:sz w:val="24"/>
                <w:szCs w:val="24"/>
              </w:rPr>
              <w:t xml:space="preserve"> </w:t>
            </w:r>
            <w:r w:rsidRPr="00D10566">
              <w:rPr>
                <w:rFonts w:ascii="Arial" w:hAnsi="Arial" w:cs="Arial"/>
                <w:sz w:val="24"/>
                <w:szCs w:val="24"/>
              </w:rPr>
              <w:t>y</w:t>
            </w:r>
            <w:r w:rsidRPr="00D10566">
              <w:rPr>
                <w:rFonts w:ascii="Arial" w:hAnsi="Arial" w:cs="Arial"/>
                <w:spacing w:val="20"/>
                <w:sz w:val="24"/>
                <w:szCs w:val="24"/>
              </w:rPr>
              <w:t xml:space="preserve"> </w:t>
            </w:r>
            <w:r w:rsidRPr="00D10566">
              <w:rPr>
                <w:rFonts w:ascii="Arial" w:hAnsi="Arial" w:cs="Arial"/>
                <w:sz w:val="24"/>
                <w:szCs w:val="24"/>
              </w:rPr>
              <w:t>desarrollen</w:t>
            </w:r>
            <w:r w:rsidRPr="00D10566">
              <w:rPr>
                <w:rFonts w:ascii="Arial" w:hAnsi="Arial" w:cs="Arial"/>
                <w:spacing w:val="18"/>
                <w:sz w:val="24"/>
                <w:szCs w:val="24"/>
              </w:rPr>
              <w:t xml:space="preserve"> </w:t>
            </w:r>
            <w:r w:rsidRPr="00D10566">
              <w:rPr>
                <w:rFonts w:ascii="Arial" w:hAnsi="Arial" w:cs="Arial"/>
                <w:sz w:val="24"/>
                <w:szCs w:val="24"/>
              </w:rPr>
              <w:t>aplicaciones</w:t>
            </w:r>
            <w:r w:rsidRPr="00D10566">
              <w:rPr>
                <w:rFonts w:ascii="Arial" w:hAnsi="Arial" w:cs="Arial"/>
                <w:spacing w:val="19"/>
                <w:sz w:val="24"/>
                <w:szCs w:val="24"/>
              </w:rPr>
              <w:t xml:space="preserve"> </w:t>
            </w:r>
            <w:r w:rsidRPr="00D10566">
              <w:rPr>
                <w:rFonts w:ascii="Arial" w:hAnsi="Arial" w:cs="Arial"/>
                <w:sz w:val="24"/>
                <w:szCs w:val="24"/>
              </w:rPr>
              <w:t>para</w:t>
            </w:r>
            <w:r w:rsidRPr="00D10566">
              <w:rPr>
                <w:rFonts w:ascii="Arial" w:hAnsi="Arial" w:cs="Arial"/>
                <w:spacing w:val="19"/>
                <w:sz w:val="24"/>
                <w:szCs w:val="24"/>
              </w:rPr>
              <w:t xml:space="preserve"> </w:t>
            </w:r>
            <w:r w:rsidRPr="00D10566">
              <w:rPr>
                <w:rFonts w:ascii="Arial" w:hAnsi="Arial" w:cs="Arial"/>
                <w:sz w:val="24"/>
                <w:szCs w:val="24"/>
              </w:rPr>
              <w:t>el</w:t>
            </w:r>
            <w:r w:rsidRPr="00D10566">
              <w:rPr>
                <w:rFonts w:ascii="Arial" w:hAnsi="Arial" w:cs="Arial"/>
                <w:w w:val="99"/>
                <w:sz w:val="24"/>
                <w:szCs w:val="24"/>
              </w:rPr>
              <w:t xml:space="preserve"> </w:t>
            </w:r>
            <w:r w:rsidRPr="00D10566">
              <w:rPr>
                <w:rFonts w:ascii="Arial" w:hAnsi="Arial" w:cs="Arial"/>
                <w:sz w:val="24"/>
                <w:szCs w:val="24"/>
              </w:rPr>
              <w:t>tratamiento de</w:t>
            </w:r>
            <w:r w:rsidRPr="00D10566">
              <w:rPr>
                <w:rFonts w:ascii="Arial" w:hAnsi="Arial" w:cs="Arial"/>
                <w:spacing w:val="-10"/>
                <w:sz w:val="24"/>
                <w:szCs w:val="24"/>
              </w:rPr>
              <w:t xml:space="preserve"> </w:t>
            </w:r>
            <w:r w:rsidRPr="00D10566">
              <w:rPr>
                <w:rFonts w:ascii="Arial" w:hAnsi="Arial" w:cs="Arial"/>
                <w:sz w:val="24"/>
                <w:szCs w:val="24"/>
              </w:rPr>
              <w:t>información.</w:t>
            </w:r>
          </w:p>
          <w:p w14:paraId="045BC1EE" w14:textId="77777777" w:rsidR="005E7457" w:rsidRPr="00D10566" w:rsidRDefault="005E7457" w:rsidP="00D10566">
            <w:pPr>
              <w:autoSpaceDE w:val="0"/>
              <w:ind w:left="42" w:right="183"/>
              <w:jc w:val="both"/>
              <w:rPr>
                <w:rFonts w:ascii="Arial" w:hAnsi="Arial" w:cs="Arial"/>
                <w:sz w:val="24"/>
                <w:szCs w:val="24"/>
              </w:rPr>
            </w:pPr>
          </w:p>
        </w:tc>
      </w:tr>
    </w:tbl>
    <w:p w14:paraId="514EE3E9" w14:textId="77777777" w:rsidR="005E7457" w:rsidRDefault="005E7457">
      <w:pPr>
        <w:autoSpaceDE w:val="0"/>
        <w:rPr>
          <w:rFonts w:ascii="Arial" w:hAnsi="Arial" w:cs="Arial"/>
          <w:b/>
          <w:bCs/>
          <w:sz w:val="24"/>
          <w:szCs w:val="24"/>
          <w:lang w:val="es-MX" w:eastAsia="es-MX"/>
        </w:rPr>
      </w:pPr>
    </w:p>
    <w:p w14:paraId="5A8A4EF7" w14:textId="77777777" w:rsidR="005E7457" w:rsidRDefault="005E7457">
      <w:pPr>
        <w:autoSpaceDE w:val="0"/>
      </w:pPr>
      <w:r>
        <w:rPr>
          <w:rFonts w:ascii="Arial" w:hAnsi="Arial" w:cs="Arial"/>
          <w:b/>
          <w:bCs/>
          <w:sz w:val="24"/>
          <w:szCs w:val="24"/>
          <w:lang w:val="es-MX" w:eastAsia="es-MX"/>
        </w:rPr>
        <w:t>2. Intención Didáctica</w:t>
      </w:r>
    </w:p>
    <w:p w14:paraId="07043419"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2F344654"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474F58CE"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sz w:val="24"/>
                <w:szCs w:val="24"/>
                <w:lang w:val="es-MX"/>
              </w:rPr>
              <w:t>El programa de la asignatura se organiza en seis temas, en los cuales se incluyen aspectos teóricos y de aplicación</w:t>
            </w:r>
            <w:r w:rsidRPr="001E098B">
              <w:rPr>
                <w:rFonts w:ascii="Arial" w:hAnsi="Arial" w:cs="Arial"/>
                <w:spacing w:val="20"/>
                <w:sz w:val="24"/>
                <w:szCs w:val="24"/>
                <w:lang w:val="es-MX"/>
              </w:rPr>
              <w:t xml:space="preserve"> </w:t>
            </w:r>
            <w:r w:rsidRPr="001E098B">
              <w:rPr>
                <w:rFonts w:ascii="Arial" w:hAnsi="Arial" w:cs="Arial"/>
                <w:sz w:val="24"/>
                <w:szCs w:val="24"/>
                <w:lang w:val="es-MX"/>
              </w:rPr>
              <w:t>relacionados</w:t>
            </w:r>
            <w:r w:rsidRPr="001E098B">
              <w:rPr>
                <w:rFonts w:ascii="Arial" w:hAnsi="Arial" w:cs="Arial"/>
                <w:w w:val="99"/>
                <w:sz w:val="24"/>
                <w:szCs w:val="24"/>
                <w:lang w:val="es-MX"/>
              </w:rPr>
              <w:t xml:space="preserve"> </w:t>
            </w:r>
            <w:r w:rsidRPr="001E098B">
              <w:rPr>
                <w:rFonts w:ascii="Arial" w:hAnsi="Arial" w:cs="Arial"/>
                <w:sz w:val="24"/>
                <w:szCs w:val="24"/>
                <w:lang w:val="es-MX"/>
              </w:rPr>
              <w:t>con modelado lógico de base de datos y lenguajes de acceso a base de</w:t>
            </w:r>
            <w:r w:rsidRPr="001E098B">
              <w:rPr>
                <w:rFonts w:ascii="Arial" w:hAnsi="Arial" w:cs="Arial"/>
                <w:spacing w:val="-22"/>
                <w:sz w:val="24"/>
                <w:szCs w:val="24"/>
                <w:lang w:val="es-MX"/>
              </w:rPr>
              <w:t xml:space="preserve"> </w:t>
            </w:r>
            <w:r w:rsidRPr="001E098B">
              <w:rPr>
                <w:rFonts w:ascii="Arial" w:hAnsi="Arial" w:cs="Arial"/>
                <w:sz w:val="24"/>
                <w:szCs w:val="24"/>
                <w:lang w:val="es-MX"/>
              </w:rPr>
              <w:t>datos.</w:t>
            </w:r>
          </w:p>
          <w:p w14:paraId="4A0EB9BE" w14:textId="77777777" w:rsidR="00D10566" w:rsidRPr="001E098B" w:rsidRDefault="00D10566" w:rsidP="00D10566">
            <w:pPr>
              <w:spacing w:before="8"/>
              <w:ind w:left="164" w:right="270"/>
              <w:rPr>
                <w:rFonts w:ascii="Arial" w:eastAsia="Arial" w:hAnsi="Arial" w:cs="Arial"/>
                <w:sz w:val="24"/>
                <w:szCs w:val="24"/>
              </w:rPr>
            </w:pPr>
          </w:p>
          <w:p w14:paraId="31F87EDF"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t xml:space="preserve">El tema uno </w:t>
            </w:r>
            <w:r w:rsidRPr="001E098B">
              <w:rPr>
                <w:rFonts w:ascii="Arial" w:hAnsi="Arial" w:cs="Arial"/>
                <w:sz w:val="24"/>
                <w:szCs w:val="24"/>
                <w:lang w:val="es-MX"/>
              </w:rPr>
              <w:t>proporciona al estudiante el sustento teórico de las bases de datos, como son los objetivos, los diferentes modelos,</w:t>
            </w:r>
            <w:r w:rsidRPr="001E098B">
              <w:rPr>
                <w:rFonts w:ascii="Arial" w:hAnsi="Arial" w:cs="Arial"/>
                <w:spacing w:val="-29"/>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clasificación,</w:t>
            </w:r>
            <w:r w:rsidRPr="001E098B">
              <w:rPr>
                <w:rFonts w:ascii="Arial" w:hAnsi="Arial" w:cs="Arial"/>
                <w:spacing w:val="23"/>
                <w:sz w:val="24"/>
                <w:szCs w:val="24"/>
                <w:lang w:val="es-MX"/>
              </w:rPr>
              <w:t xml:space="preserve"> </w:t>
            </w:r>
            <w:r w:rsidRPr="001E098B">
              <w:rPr>
                <w:rFonts w:ascii="Arial" w:hAnsi="Arial" w:cs="Arial"/>
                <w:sz w:val="24"/>
                <w:szCs w:val="24"/>
                <w:lang w:val="es-MX"/>
              </w:rPr>
              <w:t>las</w:t>
            </w:r>
            <w:r w:rsidRPr="001E098B">
              <w:rPr>
                <w:rFonts w:ascii="Arial" w:hAnsi="Arial" w:cs="Arial"/>
                <w:spacing w:val="22"/>
                <w:sz w:val="24"/>
                <w:szCs w:val="24"/>
                <w:lang w:val="es-MX"/>
              </w:rPr>
              <w:t xml:space="preserve"> </w:t>
            </w:r>
            <w:r w:rsidRPr="001E098B">
              <w:rPr>
                <w:rFonts w:ascii="Arial" w:hAnsi="Arial" w:cs="Arial"/>
                <w:sz w:val="24"/>
                <w:szCs w:val="24"/>
                <w:lang w:val="es-MX"/>
              </w:rPr>
              <w:t>áreas</w:t>
            </w:r>
            <w:r w:rsidRPr="001E098B">
              <w:rPr>
                <w:rFonts w:ascii="Arial" w:hAnsi="Arial" w:cs="Arial"/>
                <w:spacing w:val="22"/>
                <w:sz w:val="24"/>
                <w:szCs w:val="24"/>
                <w:lang w:val="es-MX"/>
              </w:rPr>
              <w:t xml:space="preserve"> </w:t>
            </w:r>
            <w:r w:rsidRPr="001E098B">
              <w:rPr>
                <w:rFonts w:ascii="Arial" w:hAnsi="Arial" w:cs="Arial"/>
                <w:sz w:val="24"/>
                <w:szCs w:val="24"/>
                <w:lang w:val="es-MX"/>
              </w:rPr>
              <w:t>de</w:t>
            </w:r>
            <w:r w:rsidRPr="001E098B">
              <w:rPr>
                <w:rFonts w:ascii="Arial" w:hAnsi="Arial" w:cs="Arial"/>
                <w:spacing w:val="21"/>
                <w:sz w:val="24"/>
                <w:szCs w:val="24"/>
                <w:lang w:val="es-MX"/>
              </w:rPr>
              <w:t xml:space="preserve"> </w:t>
            </w:r>
            <w:r w:rsidRPr="001E098B">
              <w:rPr>
                <w:rFonts w:ascii="Arial" w:hAnsi="Arial" w:cs="Arial"/>
                <w:sz w:val="24"/>
                <w:szCs w:val="24"/>
                <w:lang w:val="es-MX"/>
              </w:rPr>
              <w:t>aplicación</w:t>
            </w:r>
            <w:r w:rsidRPr="001E098B">
              <w:rPr>
                <w:rFonts w:ascii="Arial" w:hAnsi="Arial" w:cs="Arial"/>
                <w:spacing w:val="21"/>
                <w:sz w:val="24"/>
                <w:szCs w:val="24"/>
                <w:lang w:val="es-MX"/>
              </w:rPr>
              <w:t xml:space="preserve"> </w:t>
            </w:r>
            <w:r w:rsidRPr="001E098B">
              <w:rPr>
                <w:rFonts w:ascii="Arial" w:hAnsi="Arial" w:cs="Arial"/>
                <w:sz w:val="24"/>
                <w:szCs w:val="24"/>
                <w:lang w:val="es-MX"/>
              </w:rPr>
              <w:t>y</w:t>
            </w:r>
            <w:r w:rsidRPr="001E098B">
              <w:rPr>
                <w:rFonts w:ascii="Arial" w:hAnsi="Arial" w:cs="Arial"/>
                <w:spacing w:val="22"/>
                <w:sz w:val="24"/>
                <w:szCs w:val="24"/>
                <w:lang w:val="es-MX"/>
              </w:rPr>
              <w:t xml:space="preserve"> </w:t>
            </w:r>
            <w:r w:rsidRPr="001E098B">
              <w:rPr>
                <w:rFonts w:ascii="Arial" w:hAnsi="Arial" w:cs="Arial"/>
                <w:sz w:val="24"/>
                <w:szCs w:val="24"/>
                <w:lang w:val="es-MX"/>
              </w:rPr>
              <w:t>arquitecturas</w:t>
            </w:r>
            <w:r w:rsidRPr="001E098B">
              <w:rPr>
                <w:rFonts w:ascii="Arial" w:hAnsi="Arial" w:cs="Arial"/>
                <w:spacing w:val="24"/>
                <w:sz w:val="24"/>
                <w:szCs w:val="24"/>
                <w:lang w:val="es-MX"/>
              </w:rPr>
              <w:t xml:space="preserve"> </w:t>
            </w:r>
            <w:r w:rsidRPr="001E098B">
              <w:rPr>
                <w:rFonts w:ascii="Arial" w:hAnsi="Arial" w:cs="Arial"/>
                <w:sz w:val="24"/>
                <w:szCs w:val="24"/>
                <w:lang w:val="es-MX"/>
              </w:rPr>
              <w:t>que</w:t>
            </w:r>
            <w:r w:rsidRPr="001E098B">
              <w:rPr>
                <w:rFonts w:ascii="Arial" w:hAnsi="Arial" w:cs="Arial"/>
                <w:spacing w:val="21"/>
                <w:sz w:val="24"/>
                <w:szCs w:val="24"/>
                <w:lang w:val="es-MX"/>
              </w:rPr>
              <w:t xml:space="preserve"> </w:t>
            </w:r>
            <w:r w:rsidRPr="001E098B">
              <w:rPr>
                <w:rFonts w:ascii="Arial" w:hAnsi="Arial" w:cs="Arial"/>
                <w:sz w:val="24"/>
                <w:szCs w:val="24"/>
                <w:lang w:val="es-MX"/>
              </w:rPr>
              <w:t>sirven</w:t>
            </w:r>
            <w:r w:rsidRPr="001E098B">
              <w:rPr>
                <w:rFonts w:ascii="Arial" w:hAnsi="Arial" w:cs="Arial"/>
                <w:spacing w:val="20"/>
                <w:sz w:val="24"/>
                <w:szCs w:val="24"/>
                <w:lang w:val="es-MX"/>
              </w:rPr>
              <w:t xml:space="preserve"> </w:t>
            </w:r>
            <w:r w:rsidRPr="001E098B">
              <w:rPr>
                <w:rFonts w:ascii="Arial" w:hAnsi="Arial" w:cs="Arial"/>
                <w:sz w:val="24"/>
                <w:szCs w:val="24"/>
                <w:lang w:val="es-MX"/>
              </w:rPr>
              <w:t>de</w:t>
            </w:r>
            <w:r w:rsidRPr="001E098B">
              <w:rPr>
                <w:rFonts w:ascii="Arial" w:hAnsi="Arial" w:cs="Arial"/>
                <w:spacing w:val="21"/>
                <w:sz w:val="24"/>
                <w:szCs w:val="24"/>
                <w:lang w:val="es-MX"/>
              </w:rPr>
              <w:t xml:space="preserve"> </w:t>
            </w:r>
            <w:r w:rsidRPr="001E098B">
              <w:rPr>
                <w:rFonts w:ascii="Arial" w:hAnsi="Arial" w:cs="Arial"/>
                <w:sz w:val="24"/>
                <w:szCs w:val="24"/>
                <w:lang w:val="es-MX"/>
              </w:rPr>
              <w:t>fundamento</w:t>
            </w:r>
            <w:r w:rsidRPr="001E098B">
              <w:rPr>
                <w:rFonts w:ascii="Arial" w:hAnsi="Arial" w:cs="Arial"/>
                <w:spacing w:val="23"/>
                <w:sz w:val="24"/>
                <w:szCs w:val="24"/>
                <w:lang w:val="es-MX"/>
              </w:rPr>
              <w:t xml:space="preserve"> </w:t>
            </w:r>
            <w:r w:rsidRPr="001E098B">
              <w:rPr>
                <w:rFonts w:ascii="Arial" w:hAnsi="Arial" w:cs="Arial"/>
                <w:sz w:val="24"/>
                <w:szCs w:val="24"/>
                <w:lang w:val="es-MX"/>
              </w:rPr>
              <w:t>para</w:t>
            </w:r>
            <w:r w:rsidRPr="001E098B">
              <w:rPr>
                <w:rFonts w:ascii="Arial" w:hAnsi="Arial" w:cs="Arial"/>
                <w:spacing w:val="21"/>
                <w:sz w:val="24"/>
                <w:szCs w:val="24"/>
                <w:lang w:val="es-MX"/>
              </w:rPr>
              <w:t xml:space="preserve"> </w:t>
            </w:r>
            <w:r w:rsidRPr="001E098B">
              <w:rPr>
                <w:rFonts w:ascii="Arial" w:hAnsi="Arial" w:cs="Arial"/>
                <w:sz w:val="24"/>
                <w:szCs w:val="24"/>
                <w:lang w:val="es-MX"/>
              </w:rPr>
              <w:t>que</w:t>
            </w:r>
            <w:r w:rsidRPr="001E098B">
              <w:rPr>
                <w:rFonts w:ascii="Arial" w:hAnsi="Arial" w:cs="Arial"/>
                <w:spacing w:val="23"/>
                <w:sz w:val="24"/>
                <w:szCs w:val="24"/>
                <w:lang w:val="es-MX"/>
              </w:rPr>
              <w:t xml:space="preserve"> </w:t>
            </w:r>
            <w:r w:rsidRPr="001E098B">
              <w:rPr>
                <w:rFonts w:ascii="Arial" w:hAnsi="Arial" w:cs="Arial"/>
                <w:sz w:val="24"/>
                <w:szCs w:val="24"/>
                <w:lang w:val="es-MX"/>
              </w:rPr>
              <w:t>el</w:t>
            </w:r>
            <w:r w:rsidRPr="001E098B">
              <w:rPr>
                <w:rFonts w:ascii="Arial" w:hAnsi="Arial" w:cs="Arial"/>
                <w:spacing w:val="20"/>
                <w:sz w:val="24"/>
                <w:szCs w:val="24"/>
                <w:lang w:val="es-MX"/>
              </w:rPr>
              <w:t xml:space="preserve"> </w:t>
            </w:r>
            <w:r w:rsidRPr="001E098B">
              <w:rPr>
                <w:rFonts w:ascii="Arial" w:hAnsi="Arial" w:cs="Arial"/>
                <w:sz w:val="24"/>
                <w:szCs w:val="24"/>
                <w:lang w:val="es-MX"/>
              </w:rPr>
              <w:t>estudiante</w:t>
            </w:r>
            <w:r w:rsidRPr="001E098B">
              <w:rPr>
                <w:rFonts w:ascii="Arial" w:hAnsi="Arial" w:cs="Arial"/>
                <w:spacing w:val="21"/>
                <w:sz w:val="24"/>
                <w:szCs w:val="24"/>
                <w:lang w:val="es-MX"/>
              </w:rPr>
              <w:t xml:space="preserve"> </w:t>
            </w:r>
            <w:r w:rsidRPr="001E098B">
              <w:rPr>
                <w:rFonts w:ascii="Arial" w:hAnsi="Arial" w:cs="Arial"/>
                <w:sz w:val="24"/>
                <w:szCs w:val="24"/>
                <w:lang w:val="es-MX"/>
              </w:rPr>
              <w:t>incursione</w:t>
            </w:r>
            <w:r w:rsidRPr="001E098B">
              <w:rPr>
                <w:rFonts w:ascii="Arial" w:hAnsi="Arial" w:cs="Arial"/>
                <w:spacing w:val="21"/>
                <w:sz w:val="24"/>
                <w:szCs w:val="24"/>
                <w:lang w:val="es-MX"/>
              </w:rPr>
              <w:t xml:space="preserve"> </w:t>
            </w:r>
            <w:r w:rsidRPr="001E098B">
              <w:rPr>
                <w:rFonts w:ascii="Arial" w:hAnsi="Arial" w:cs="Arial"/>
                <w:sz w:val="24"/>
                <w:szCs w:val="24"/>
                <w:lang w:val="es-MX"/>
              </w:rPr>
              <w:t>en</w:t>
            </w:r>
            <w:r w:rsidRPr="001E098B">
              <w:rPr>
                <w:rFonts w:ascii="Arial" w:hAnsi="Arial" w:cs="Arial"/>
                <w:spacing w:val="21"/>
                <w:sz w:val="24"/>
                <w:szCs w:val="24"/>
                <w:lang w:val="es-MX"/>
              </w:rPr>
              <w:t xml:space="preserve"> </w:t>
            </w:r>
            <w:r w:rsidRPr="001E098B">
              <w:rPr>
                <w:rFonts w:ascii="Arial" w:hAnsi="Arial" w:cs="Arial"/>
                <w:sz w:val="24"/>
                <w:szCs w:val="24"/>
                <w:lang w:val="es-MX"/>
              </w:rPr>
              <w:t>el</w:t>
            </w:r>
            <w:r w:rsidRPr="001E098B">
              <w:rPr>
                <w:rFonts w:ascii="Arial" w:hAnsi="Arial" w:cs="Arial"/>
                <w:spacing w:val="20"/>
                <w:sz w:val="24"/>
                <w:szCs w:val="24"/>
                <w:lang w:val="es-MX"/>
              </w:rPr>
              <w:t xml:space="preserve"> </w:t>
            </w:r>
            <w:r w:rsidRPr="001E098B">
              <w:rPr>
                <w:rFonts w:ascii="Arial" w:hAnsi="Arial" w:cs="Arial"/>
                <w:sz w:val="24"/>
                <w:szCs w:val="24"/>
                <w:lang w:val="es-MX"/>
              </w:rPr>
              <w:t>área</w:t>
            </w:r>
            <w:r w:rsidRPr="001E098B">
              <w:rPr>
                <w:rFonts w:ascii="Arial" w:hAnsi="Arial" w:cs="Arial"/>
                <w:spacing w:val="33"/>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conocimiento</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base</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20"/>
                <w:sz w:val="24"/>
                <w:szCs w:val="24"/>
                <w:lang w:val="es-MX"/>
              </w:rPr>
              <w:t xml:space="preserve"> </w:t>
            </w:r>
            <w:r w:rsidRPr="001E098B">
              <w:rPr>
                <w:rFonts w:ascii="Arial" w:hAnsi="Arial" w:cs="Arial"/>
                <w:sz w:val="24"/>
                <w:szCs w:val="24"/>
                <w:lang w:val="es-MX"/>
              </w:rPr>
              <w:t>datos.</w:t>
            </w:r>
            <w:r w:rsidRPr="001E098B">
              <w:rPr>
                <w:rFonts w:ascii="Arial" w:hAnsi="Arial" w:cs="Arial"/>
                <w:spacing w:val="18"/>
                <w:sz w:val="24"/>
                <w:szCs w:val="24"/>
                <w:lang w:val="es-MX"/>
              </w:rPr>
              <w:t xml:space="preserve"> </w:t>
            </w:r>
            <w:r w:rsidRPr="001E098B">
              <w:rPr>
                <w:rFonts w:ascii="Arial" w:hAnsi="Arial" w:cs="Arial"/>
                <w:sz w:val="24"/>
                <w:szCs w:val="24"/>
                <w:lang w:val="es-MX"/>
              </w:rPr>
              <w:t>Se</w:t>
            </w:r>
            <w:r w:rsidRPr="001E098B">
              <w:rPr>
                <w:rFonts w:ascii="Arial" w:hAnsi="Arial" w:cs="Arial"/>
                <w:spacing w:val="18"/>
                <w:sz w:val="24"/>
                <w:szCs w:val="24"/>
                <w:lang w:val="es-MX"/>
              </w:rPr>
              <w:t xml:space="preserve"> </w:t>
            </w:r>
            <w:r w:rsidRPr="001E098B">
              <w:rPr>
                <w:rFonts w:ascii="Arial" w:hAnsi="Arial" w:cs="Arial"/>
                <w:sz w:val="24"/>
                <w:szCs w:val="24"/>
                <w:lang w:val="es-MX"/>
              </w:rPr>
              <w:t>recomienda</w:t>
            </w:r>
            <w:r w:rsidRPr="001E098B">
              <w:rPr>
                <w:rFonts w:ascii="Arial" w:hAnsi="Arial" w:cs="Arial"/>
                <w:spacing w:val="18"/>
                <w:sz w:val="24"/>
                <w:szCs w:val="24"/>
                <w:lang w:val="es-MX"/>
              </w:rPr>
              <w:t xml:space="preserve"> </w:t>
            </w:r>
            <w:r w:rsidRPr="001E098B">
              <w:rPr>
                <w:rFonts w:ascii="Arial" w:hAnsi="Arial" w:cs="Arial"/>
                <w:sz w:val="24"/>
                <w:szCs w:val="24"/>
                <w:lang w:val="es-MX"/>
              </w:rPr>
              <w:t>que,</w:t>
            </w:r>
            <w:r w:rsidRPr="001E098B">
              <w:rPr>
                <w:rFonts w:ascii="Arial" w:hAnsi="Arial" w:cs="Arial"/>
                <w:spacing w:val="20"/>
                <w:sz w:val="24"/>
                <w:szCs w:val="24"/>
                <w:lang w:val="es-MX"/>
              </w:rPr>
              <w:t xml:space="preserve"> </w:t>
            </w:r>
            <w:r w:rsidRPr="001E098B">
              <w:rPr>
                <w:rFonts w:ascii="Arial" w:hAnsi="Arial" w:cs="Arial"/>
                <w:sz w:val="24"/>
                <w:szCs w:val="24"/>
                <w:lang w:val="es-MX"/>
              </w:rPr>
              <w:t>en</w:t>
            </w:r>
            <w:r w:rsidRPr="001E098B">
              <w:rPr>
                <w:rFonts w:ascii="Arial" w:hAnsi="Arial" w:cs="Arial"/>
                <w:spacing w:val="18"/>
                <w:sz w:val="24"/>
                <w:szCs w:val="24"/>
                <w:lang w:val="es-MX"/>
              </w:rPr>
              <w:t xml:space="preserve"> </w:t>
            </w:r>
            <w:r w:rsidRPr="001E098B">
              <w:rPr>
                <w:rFonts w:ascii="Arial" w:hAnsi="Arial" w:cs="Arial"/>
                <w:sz w:val="24"/>
                <w:szCs w:val="24"/>
                <w:lang w:val="es-MX"/>
              </w:rPr>
              <w:t>el</w:t>
            </w:r>
            <w:r w:rsidRPr="001E098B">
              <w:rPr>
                <w:rFonts w:ascii="Arial" w:hAnsi="Arial" w:cs="Arial"/>
                <w:spacing w:val="17"/>
                <w:sz w:val="24"/>
                <w:szCs w:val="24"/>
                <w:lang w:val="es-MX"/>
              </w:rPr>
              <w:t xml:space="preserve"> </w:t>
            </w:r>
            <w:r w:rsidRPr="001E098B">
              <w:rPr>
                <w:rFonts w:ascii="Arial" w:hAnsi="Arial" w:cs="Arial"/>
                <w:sz w:val="24"/>
                <w:szCs w:val="24"/>
                <w:lang w:val="es-MX"/>
              </w:rPr>
              <w:t>tema</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20"/>
                <w:sz w:val="24"/>
                <w:szCs w:val="24"/>
                <w:lang w:val="es-MX"/>
              </w:rPr>
              <w:t xml:space="preserve"> </w:t>
            </w:r>
            <w:r w:rsidRPr="001E098B">
              <w:rPr>
                <w:rFonts w:ascii="Arial" w:hAnsi="Arial" w:cs="Arial"/>
                <w:sz w:val="24"/>
                <w:szCs w:val="24"/>
                <w:lang w:val="es-MX"/>
              </w:rPr>
              <w:t>Arquitectura</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la</w:t>
            </w:r>
            <w:r w:rsidRPr="001E098B">
              <w:rPr>
                <w:rFonts w:ascii="Arial" w:hAnsi="Arial" w:cs="Arial"/>
                <w:spacing w:val="18"/>
                <w:sz w:val="24"/>
                <w:szCs w:val="24"/>
                <w:lang w:val="es-MX"/>
              </w:rPr>
              <w:t xml:space="preserve"> </w:t>
            </w:r>
            <w:r w:rsidRPr="001E098B">
              <w:rPr>
                <w:rFonts w:ascii="Arial" w:hAnsi="Arial" w:cs="Arial"/>
                <w:sz w:val="24"/>
                <w:szCs w:val="24"/>
                <w:lang w:val="es-MX"/>
              </w:rPr>
              <w:t>base</w:t>
            </w:r>
            <w:r w:rsidRPr="001E098B">
              <w:rPr>
                <w:rFonts w:ascii="Arial" w:hAnsi="Arial" w:cs="Arial"/>
                <w:spacing w:val="18"/>
                <w:sz w:val="24"/>
                <w:szCs w:val="24"/>
                <w:lang w:val="es-MX"/>
              </w:rPr>
              <w:t xml:space="preserve"> </w:t>
            </w:r>
            <w:r w:rsidRPr="001E098B">
              <w:rPr>
                <w:rFonts w:ascii="Arial" w:hAnsi="Arial" w:cs="Arial"/>
                <w:sz w:val="24"/>
                <w:szCs w:val="24"/>
                <w:lang w:val="es-MX"/>
              </w:rPr>
              <w:t>de</w:t>
            </w:r>
            <w:r w:rsidRPr="001E098B">
              <w:rPr>
                <w:rFonts w:ascii="Arial" w:hAnsi="Arial" w:cs="Arial"/>
                <w:spacing w:val="18"/>
                <w:sz w:val="24"/>
                <w:szCs w:val="24"/>
                <w:lang w:val="es-MX"/>
              </w:rPr>
              <w:t xml:space="preserve"> </w:t>
            </w:r>
            <w:r w:rsidRPr="001E098B">
              <w:rPr>
                <w:rFonts w:ascii="Arial" w:hAnsi="Arial" w:cs="Arial"/>
                <w:sz w:val="24"/>
                <w:szCs w:val="24"/>
                <w:lang w:val="es-MX"/>
              </w:rPr>
              <w:t>datos,</w:t>
            </w:r>
            <w:r w:rsidRPr="001E098B">
              <w:rPr>
                <w:rFonts w:ascii="Arial" w:hAnsi="Arial" w:cs="Arial"/>
                <w:spacing w:val="18"/>
                <w:sz w:val="24"/>
                <w:szCs w:val="24"/>
                <w:lang w:val="es-MX"/>
              </w:rPr>
              <w:t xml:space="preserve"> </w:t>
            </w:r>
            <w:r w:rsidRPr="001E098B">
              <w:rPr>
                <w:rFonts w:ascii="Arial" w:hAnsi="Arial" w:cs="Arial"/>
                <w:sz w:val="24"/>
                <w:szCs w:val="24"/>
                <w:lang w:val="es-MX"/>
              </w:rPr>
              <w:t>se</w:t>
            </w:r>
            <w:r w:rsidRPr="001E098B">
              <w:rPr>
                <w:rFonts w:ascii="Arial" w:hAnsi="Arial" w:cs="Arial"/>
                <w:spacing w:val="18"/>
                <w:sz w:val="24"/>
                <w:szCs w:val="24"/>
                <w:lang w:val="es-MX"/>
              </w:rPr>
              <w:t xml:space="preserve"> </w:t>
            </w:r>
            <w:r w:rsidRPr="001E098B">
              <w:rPr>
                <w:rFonts w:ascii="Arial" w:hAnsi="Arial" w:cs="Arial"/>
                <w:sz w:val="24"/>
                <w:szCs w:val="24"/>
                <w:lang w:val="es-MX"/>
              </w:rPr>
              <w:t>aborden</w:t>
            </w:r>
            <w:r w:rsidRPr="001E098B">
              <w:rPr>
                <w:rFonts w:ascii="Arial" w:hAnsi="Arial" w:cs="Arial"/>
                <w:spacing w:val="18"/>
                <w:sz w:val="24"/>
                <w:szCs w:val="24"/>
                <w:lang w:val="es-MX"/>
              </w:rPr>
              <w:t xml:space="preserve"> </w:t>
            </w:r>
            <w:r w:rsidRPr="001E098B">
              <w:rPr>
                <w:rFonts w:ascii="Arial" w:hAnsi="Arial" w:cs="Arial"/>
                <w:sz w:val="24"/>
                <w:szCs w:val="24"/>
                <w:lang w:val="es-MX"/>
              </w:rPr>
              <w:t>los</w:t>
            </w:r>
            <w:r w:rsidRPr="001E098B">
              <w:rPr>
                <w:rFonts w:ascii="Arial" w:hAnsi="Arial" w:cs="Arial"/>
                <w:spacing w:val="19"/>
                <w:sz w:val="24"/>
                <w:szCs w:val="24"/>
                <w:lang w:val="es-MX"/>
              </w:rPr>
              <w:t xml:space="preserve"> </w:t>
            </w:r>
            <w:r w:rsidRPr="001E098B">
              <w:rPr>
                <w:rFonts w:ascii="Arial" w:hAnsi="Arial" w:cs="Arial"/>
                <w:spacing w:val="2"/>
                <w:sz w:val="24"/>
                <w:szCs w:val="24"/>
                <w:lang w:val="es-MX"/>
              </w:rPr>
              <w:t>temas</w:t>
            </w:r>
            <w:r w:rsidRPr="001E098B">
              <w:rPr>
                <w:rFonts w:ascii="Arial" w:hAnsi="Arial" w:cs="Arial"/>
                <w:spacing w:val="19"/>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niveles de abstracción, tipos de usuarios y tipos de</w:t>
            </w:r>
            <w:r w:rsidRPr="001E098B">
              <w:rPr>
                <w:rFonts w:ascii="Arial" w:hAnsi="Arial" w:cs="Arial"/>
                <w:spacing w:val="-33"/>
                <w:sz w:val="24"/>
                <w:szCs w:val="24"/>
                <w:lang w:val="es-MX"/>
              </w:rPr>
              <w:t xml:space="preserve"> </w:t>
            </w:r>
            <w:r w:rsidRPr="001E098B">
              <w:rPr>
                <w:rFonts w:ascii="Arial" w:hAnsi="Arial" w:cs="Arial"/>
                <w:sz w:val="24"/>
                <w:szCs w:val="24"/>
                <w:lang w:val="es-MX"/>
              </w:rPr>
              <w:t>lenguajes.</w:t>
            </w:r>
          </w:p>
          <w:p w14:paraId="25280A7A" w14:textId="77777777" w:rsidR="00D10566" w:rsidRPr="001E098B" w:rsidRDefault="00D10566" w:rsidP="00D10566">
            <w:pPr>
              <w:spacing w:before="8"/>
              <w:ind w:left="164" w:right="270"/>
              <w:rPr>
                <w:rFonts w:ascii="Arial" w:eastAsia="Arial" w:hAnsi="Arial" w:cs="Arial"/>
                <w:sz w:val="24"/>
                <w:szCs w:val="24"/>
              </w:rPr>
            </w:pPr>
          </w:p>
          <w:p w14:paraId="0C26BF84"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bCs/>
                <w:sz w:val="24"/>
                <w:szCs w:val="24"/>
                <w:lang w:val="es-MX"/>
              </w:rPr>
              <w:t xml:space="preserve">En el tema dos </w:t>
            </w:r>
            <w:r w:rsidRPr="001E098B">
              <w:rPr>
                <w:rFonts w:ascii="Arial" w:hAnsi="Arial" w:cs="Arial"/>
                <w:sz w:val="24"/>
                <w:szCs w:val="24"/>
                <w:lang w:val="es-MX"/>
              </w:rPr>
              <w:t>se estudia el proceso de diseño conceptual de las bases de datos aplicando el modelo Entidad – Relación</w:t>
            </w:r>
            <w:r w:rsidRPr="001E098B">
              <w:rPr>
                <w:rFonts w:ascii="Arial" w:hAnsi="Arial" w:cs="Arial"/>
                <w:spacing w:val="28"/>
                <w:sz w:val="24"/>
                <w:szCs w:val="24"/>
                <w:lang w:val="es-MX"/>
              </w:rPr>
              <w:t xml:space="preserve"> </w:t>
            </w:r>
            <w:r w:rsidRPr="001E098B">
              <w:rPr>
                <w:rFonts w:ascii="Arial" w:hAnsi="Arial" w:cs="Arial"/>
                <w:sz w:val="24"/>
                <w:szCs w:val="24"/>
                <w:lang w:val="es-MX"/>
              </w:rPr>
              <w:t>(E-R),</w:t>
            </w:r>
            <w:r w:rsidRPr="001E098B">
              <w:rPr>
                <w:rFonts w:ascii="Arial" w:hAnsi="Arial" w:cs="Arial"/>
                <w:w w:val="99"/>
                <w:sz w:val="24"/>
                <w:szCs w:val="24"/>
                <w:lang w:val="es-MX"/>
              </w:rPr>
              <w:t xml:space="preserve"> </w:t>
            </w:r>
            <w:r w:rsidRPr="001E098B">
              <w:rPr>
                <w:rFonts w:ascii="Arial" w:hAnsi="Arial" w:cs="Arial"/>
                <w:sz w:val="24"/>
                <w:szCs w:val="24"/>
                <w:lang w:val="es-MX"/>
              </w:rPr>
              <w:t>como</w:t>
            </w:r>
            <w:r w:rsidRPr="001E098B">
              <w:rPr>
                <w:rFonts w:ascii="Arial" w:hAnsi="Arial" w:cs="Arial"/>
                <w:spacing w:val="13"/>
                <w:sz w:val="24"/>
                <w:szCs w:val="24"/>
                <w:lang w:val="es-MX"/>
              </w:rPr>
              <w:t xml:space="preserve"> </w:t>
            </w:r>
            <w:r w:rsidRPr="001E098B">
              <w:rPr>
                <w:rFonts w:ascii="Arial" w:hAnsi="Arial" w:cs="Arial"/>
                <w:sz w:val="24"/>
                <w:szCs w:val="24"/>
                <w:lang w:val="es-MX"/>
              </w:rPr>
              <w:t>una</w:t>
            </w:r>
            <w:r w:rsidRPr="001E098B">
              <w:rPr>
                <w:rFonts w:ascii="Arial" w:hAnsi="Arial" w:cs="Arial"/>
                <w:spacing w:val="13"/>
                <w:sz w:val="24"/>
                <w:szCs w:val="24"/>
                <w:lang w:val="es-MX"/>
              </w:rPr>
              <w:t xml:space="preserve"> </w:t>
            </w:r>
            <w:r w:rsidRPr="001E098B">
              <w:rPr>
                <w:rFonts w:ascii="Arial" w:hAnsi="Arial" w:cs="Arial"/>
                <w:sz w:val="24"/>
                <w:szCs w:val="24"/>
                <w:lang w:val="es-MX"/>
              </w:rPr>
              <w:t>herramienta</w:t>
            </w:r>
            <w:r w:rsidRPr="001E098B">
              <w:rPr>
                <w:rFonts w:ascii="Arial" w:hAnsi="Arial" w:cs="Arial"/>
                <w:spacing w:val="11"/>
                <w:sz w:val="24"/>
                <w:szCs w:val="24"/>
                <w:lang w:val="es-MX"/>
              </w:rPr>
              <w:t xml:space="preserve"> </w:t>
            </w:r>
            <w:r w:rsidRPr="001E098B">
              <w:rPr>
                <w:rFonts w:ascii="Arial" w:hAnsi="Arial" w:cs="Arial"/>
                <w:sz w:val="24"/>
                <w:szCs w:val="24"/>
                <w:lang w:val="es-MX"/>
              </w:rPr>
              <w:t>para</w:t>
            </w:r>
            <w:r w:rsidRPr="001E098B">
              <w:rPr>
                <w:rFonts w:ascii="Arial" w:hAnsi="Arial" w:cs="Arial"/>
                <w:spacing w:val="11"/>
                <w:sz w:val="24"/>
                <w:szCs w:val="24"/>
                <w:lang w:val="es-MX"/>
              </w:rPr>
              <w:t xml:space="preserve"> </w:t>
            </w:r>
            <w:r w:rsidRPr="001E098B">
              <w:rPr>
                <w:rFonts w:ascii="Arial" w:hAnsi="Arial" w:cs="Arial"/>
                <w:sz w:val="24"/>
                <w:szCs w:val="24"/>
                <w:lang w:val="es-MX"/>
              </w:rPr>
              <w:t>modelar</w:t>
            </w:r>
            <w:r w:rsidRPr="001E098B">
              <w:rPr>
                <w:rFonts w:ascii="Arial" w:hAnsi="Arial" w:cs="Arial"/>
                <w:spacing w:val="14"/>
                <w:sz w:val="24"/>
                <w:szCs w:val="24"/>
                <w:lang w:val="es-MX"/>
              </w:rPr>
              <w:t xml:space="preserve"> </w:t>
            </w:r>
            <w:r w:rsidRPr="001E098B">
              <w:rPr>
                <w:rFonts w:ascii="Arial" w:hAnsi="Arial" w:cs="Arial"/>
                <w:sz w:val="24"/>
                <w:szCs w:val="24"/>
                <w:lang w:val="es-MX"/>
              </w:rPr>
              <w:t>los</w:t>
            </w:r>
            <w:r w:rsidRPr="001E098B">
              <w:rPr>
                <w:rFonts w:ascii="Arial" w:hAnsi="Arial" w:cs="Arial"/>
                <w:spacing w:val="14"/>
                <w:sz w:val="24"/>
                <w:szCs w:val="24"/>
                <w:lang w:val="es-MX"/>
              </w:rPr>
              <w:t xml:space="preserve"> </w:t>
            </w:r>
            <w:r w:rsidRPr="001E098B">
              <w:rPr>
                <w:rFonts w:ascii="Arial" w:hAnsi="Arial" w:cs="Arial"/>
                <w:sz w:val="24"/>
                <w:szCs w:val="24"/>
                <w:lang w:val="es-MX"/>
              </w:rPr>
              <w:t>esquemas</w:t>
            </w:r>
            <w:r w:rsidRPr="001E098B">
              <w:rPr>
                <w:rFonts w:ascii="Arial" w:hAnsi="Arial" w:cs="Arial"/>
                <w:spacing w:val="14"/>
                <w:sz w:val="24"/>
                <w:szCs w:val="24"/>
                <w:lang w:val="es-MX"/>
              </w:rPr>
              <w:t xml:space="preserve"> </w:t>
            </w:r>
            <w:r w:rsidRPr="001E098B">
              <w:rPr>
                <w:rFonts w:ascii="Arial" w:hAnsi="Arial" w:cs="Arial"/>
                <w:sz w:val="24"/>
                <w:szCs w:val="24"/>
                <w:lang w:val="es-MX"/>
              </w:rPr>
              <w:t>en</w:t>
            </w:r>
            <w:r w:rsidRPr="001E098B">
              <w:rPr>
                <w:rFonts w:ascii="Arial" w:hAnsi="Arial" w:cs="Arial"/>
                <w:spacing w:val="11"/>
                <w:sz w:val="24"/>
                <w:szCs w:val="24"/>
                <w:lang w:val="es-MX"/>
              </w:rPr>
              <w:t xml:space="preserve"> </w:t>
            </w:r>
            <w:r w:rsidRPr="001E098B">
              <w:rPr>
                <w:rFonts w:ascii="Arial" w:hAnsi="Arial" w:cs="Arial"/>
                <w:sz w:val="24"/>
                <w:szCs w:val="24"/>
                <w:lang w:val="es-MX"/>
              </w:rPr>
              <w:t>una</w:t>
            </w:r>
            <w:r w:rsidRPr="001E098B">
              <w:rPr>
                <w:rFonts w:ascii="Arial" w:hAnsi="Arial" w:cs="Arial"/>
                <w:spacing w:val="13"/>
                <w:sz w:val="24"/>
                <w:szCs w:val="24"/>
                <w:lang w:val="es-MX"/>
              </w:rPr>
              <w:t xml:space="preserve"> </w:t>
            </w:r>
            <w:r w:rsidRPr="001E098B">
              <w:rPr>
                <w:rFonts w:ascii="Arial" w:hAnsi="Arial" w:cs="Arial"/>
                <w:sz w:val="24"/>
                <w:szCs w:val="24"/>
                <w:lang w:val="es-MX"/>
              </w:rPr>
              <w:t>forma</w:t>
            </w:r>
            <w:r w:rsidRPr="001E098B">
              <w:rPr>
                <w:rFonts w:ascii="Arial" w:hAnsi="Arial" w:cs="Arial"/>
                <w:spacing w:val="19"/>
                <w:sz w:val="24"/>
                <w:szCs w:val="24"/>
                <w:lang w:val="es-MX"/>
              </w:rPr>
              <w:t xml:space="preserve"> </w:t>
            </w:r>
            <w:r w:rsidRPr="001E098B">
              <w:rPr>
                <w:rFonts w:ascii="Arial" w:hAnsi="Arial" w:cs="Arial"/>
                <w:sz w:val="24"/>
                <w:szCs w:val="24"/>
                <w:lang w:val="es-MX"/>
              </w:rPr>
              <w:t>consistente</w:t>
            </w:r>
            <w:r w:rsidRPr="001E098B">
              <w:rPr>
                <w:rFonts w:ascii="Arial" w:hAnsi="Arial" w:cs="Arial"/>
                <w:spacing w:val="13"/>
                <w:sz w:val="24"/>
                <w:szCs w:val="24"/>
                <w:lang w:val="es-MX"/>
              </w:rPr>
              <w:t xml:space="preserve"> </w:t>
            </w:r>
            <w:r w:rsidRPr="001E098B">
              <w:rPr>
                <w:rFonts w:ascii="Arial" w:hAnsi="Arial" w:cs="Arial"/>
                <w:sz w:val="24"/>
                <w:szCs w:val="24"/>
                <w:lang w:val="es-MX"/>
              </w:rPr>
              <w:t>y</w:t>
            </w:r>
            <w:r w:rsidRPr="001E098B">
              <w:rPr>
                <w:rFonts w:ascii="Arial" w:hAnsi="Arial" w:cs="Arial"/>
                <w:spacing w:val="15"/>
                <w:sz w:val="24"/>
                <w:szCs w:val="24"/>
                <w:lang w:val="es-MX"/>
              </w:rPr>
              <w:t xml:space="preserve"> </w:t>
            </w:r>
            <w:r w:rsidRPr="001E098B">
              <w:rPr>
                <w:rFonts w:ascii="Arial" w:hAnsi="Arial" w:cs="Arial"/>
                <w:sz w:val="24"/>
                <w:szCs w:val="24"/>
                <w:lang w:val="es-MX"/>
              </w:rPr>
              <w:t>estandarizada.</w:t>
            </w:r>
            <w:r w:rsidRPr="001E098B">
              <w:rPr>
                <w:rFonts w:ascii="Arial" w:hAnsi="Arial" w:cs="Arial"/>
                <w:spacing w:val="13"/>
                <w:sz w:val="24"/>
                <w:szCs w:val="24"/>
                <w:lang w:val="es-MX"/>
              </w:rPr>
              <w:t xml:space="preserve"> </w:t>
            </w:r>
            <w:r w:rsidRPr="001E098B">
              <w:rPr>
                <w:rFonts w:ascii="Arial" w:hAnsi="Arial" w:cs="Arial"/>
                <w:sz w:val="24"/>
                <w:szCs w:val="24"/>
                <w:lang w:val="es-MX"/>
              </w:rPr>
              <w:t>El</w:t>
            </w:r>
            <w:r w:rsidRPr="001E098B">
              <w:rPr>
                <w:rFonts w:ascii="Arial" w:hAnsi="Arial" w:cs="Arial"/>
                <w:spacing w:val="12"/>
                <w:sz w:val="24"/>
                <w:szCs w:val="24"/>
                <w:lang w:val="es-MX"/>
              </w:rPr>
              <w:t xml:space="preserve"> </w:t>
            </w:r>
            <w:r w:rsidRPr="001E098B">
              <w:rPr>
                <w:rFonts w:ascii="Arial" w:hAnsi="Arial" w:cs="Arial"/>
                <w:sz w:val="24"/>
                <w:szCs w:val="24"/>
                <w:lang w:val="es-MX"/>
              </w:rPr>
              <w:t>docente</w:t>
            </w:r>
            <w:r w:rsidRPr="001E098B">
              <w:rPr>
                <w:rFonts w:ascii="Arial" w:hAnsi="Arial" w:cs="Arial"/>
                <w:spacing w:val="15"/>
                <w:sz w:val="24"/>
                <w:szCs w:val="24"/>
                <w:lang w:val="es-MX"/>
              </w:rPr>
              <w:t xml:space="preserve"> </w:t>
            </w:r>
            <w:r w:rsidRPr="001E098B">
              <w:rPr>
                <w:rFonts w:ascii="Arial" w:hAnsi="Arial" w:cs="Arial"/>
                <w:sz w:val="24"/>
                <w:szCs w:val="24"/>
                <w:lang w:val="es-MX"/>
              </w:rPr>
              <w:t>debe</w:t>
            </w:r>
            <w:r w:rsidRPr="001E098B">
              <w:rPr>
                <w:rFonts w:ascii="Arial" w:hAnsi="Arial" w:cs="Arial"/>
                <w:spacing w:val="13"/>
                <w:sz w:val="24"/>
                <w:szCs w:val="24"/>
                <w:lang w:val="es-MX"/>
              </w:rPr>
              <w:t xml:space="preserve"> </w:t>
            </w:r>
            <w:r w:rsidRPr="001E098B">
              <w:rPr>
                <w:rFonts w:ascii="Arial" w:hAnsi="Arial" w:cs="Arial"/>
                <w:sz w:val="24"/>
                <w:szCs w:val="24"/>
                <w:lang w:val="es-MX"/>
              </w:rPr>
              <w:t>promover</w:t>
            </w:r>
            <w:r w:rsidRPr="001E098B">
              <w:rPr>
                <w:rFonts w:ascii="Arial" w:hAnsi="Arial" w:cs="Arial"/>
                <w:spacing w:val="14"/>
                <w:sz w:val="24"/>
                <w:szCs w:val="24"/>
                <w:lang w:val="es-MX"/>
              </w:rPr>
              <w:t xml:space="preserve"> </w:t>
            </w:r>
            <w:r w:rsidRPr="001E098B">
              <w:rPr>
                <w:rFonts w:ascii="Arial" w:hAnsi="Arial" w:cs="Arial"/>
                <w:sz w:val="24"/>
                <w:szCs w:val="24"/>
                <w:lang w:val="es-MX"/>
              </w:rPr>
              <w:t>que</w:t>
            </w:r>
            <w:r w:rsidRPr="001E098B">
              <w:rPr>
                <w:rFonts w:ascii="Arial" w:hAnsi="Arial" w:cs="Arial"/>
                <w:spacing w:val="13"/>
                <w:sz w:val="24"/>
                <w:szCs w:val="24"/>
                <w:lang w:val="es-MX"/>
              </w:rPr>
              <w:t xml:space="preserve"> </w:t>
            </w:r>
            <w:r w:rsidRPr="001E098B">
              <w:rPr>
                <w:rFonts w:ascii="Arial" w:hAnsi="Arial" w:cs="Arial"/>
                <w:sz w:val="24"/>
                <w:szCs w:val="24"/>
                <w:lang w:val="es-MX"/>
              </w:rPr>
              <w:t>el</w:t>
            </w:r>
            <w:r w:rsidRPr="001E098B">
              <w:rPr>
                <w:rFonts w:ascii="Arial" w:hAnsi="Arial" w:cs="Arial"/>
                <w:w w:val="99"/>
                <w:sz w:val="24"/>
                <w:szCs w:val="24"/>
                <w:lang w:val="es-MX"/>
              </w:rPr>
              <w:t xml:space="preserve"> </w:t>
            </w:r>
            <w:r w:rsidRPr="001E098B">
              <w:rPr>
                <w:rFonts w:ascii="Arial" w:hAnsi="Arial" w:cs="Arial"/>
                <w:sz w:val="24"/>
                <w:szCs w:val="24"/>
                <w:lang w:val="es-MX"/>
              </w:rPr>
              <w:t>estudiante elija problemas reales y efectúe un análisis de las reglas de negocio antes de elaborar los diagramas</w:t>
            </w:r>
            <w:r w:rsidRPr="001E098B">
              <w:rPr>
                <w:rFonts w:ascii="Arial" w:hAnsi="Arial" w:cs="Arial"/>
                <w:spacing w:val="-30"/>
                <w:sz w:val="24"/>
                <w:szCs w:val="24"/>
                <w:lang w:val="es-MX"/>
              </w:rPr>
              <w:t xml:space="preserve"> </w:t>
            </w:r>
            <w:r w:rsidRPr="001E098B">
              <w:rPr>
                <w:rFonts w:ascii="Arial" w:hAnsi="Arial" w:cs="Arial"/>
                <w:spacing w:val="2"/>
                <w:sz w:val="24"/>
                <w:szCs w:val="24"/>
                <w:lang w:val="es-MX"/>
              </w:rPr>
              <w:t>E-R.</w:t>
            </w:r>
          </w:p>
          <w:p w14:paraId="458DF296" w14:textId="77777777" w:rsidR="00D10566" w:rsidRPr="001E098B" w:rsidRDefault="00D10566" w:rsidP="00D10566">
            <w:pPr>
              <w:spacing w:before="6"/>
              <w:ind w:left="164" w:right="270"/>
              <w:rPr>
                <w:rFonts w:ascii="Arial" w:eastAsia="Arial" w:hAnsi="Arial" w:cs="Arial"/>
                <w:sz w:val="24"/>
                <w:szCs w:val="24"/>
              </w:rPr>
            </w:pPr>
          </w:p>
          <w:p w14:paraId="71A030D7"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t xml:space="preserve">En el tema tres </w:t>
            </w:r>
            <w:r w:rsidRPr="001E098B">
              <w:rPr>
                <w:rFonts w:ascii="Arial" w:hAnsi="Arial" w:cs="Arial"/>
                <w:sz w:val="24"/>
                <w:szCs w:val="24"/>
                <w:lang w:val="es-MX"/>
              </w:rPr>
              <w:t>la mayoría de los sistemas gestores de bases de datos (SGBD) están basados en el modelo relacional, por lo</w:t>
            </w:r>
            <w:r w:rsidRPr="001E098B">
              <w:rPr>
                <w:rFonts w:ascii="Arial" w:hAnsi="Arial" w:cs="Arial"/>
                <w:spacing w:val="10"/>
                <w:sz w:val="24"/>
                <w:szCs w:val="24"/>
                <w:lang w:val="es-MX"/>
              </w:rPr>
              <w:t xml:space="preserve"> </w:t>
            </w:r>
            <w:r w:rsidRPr="001E098B">
              <w:rPr>
                <w:rFonts w:ascii="Arial" w:hAnsi="Arial" w:cs="Arial"/>
                <w:sz w:val="24"/>
                <w:szCs w:val="24"/>
                <w:lang w:val="es-MX"/>
              </w:rPr>
              <w:t>que</w:t>
            </w:r>
            <w:r w:rsidRPr="001E098B">
              <w:rPr>
                <w:rFonts w:ascii="Arial" w:hAnsi="Arial" w:cs="Arial"/>
                <w:w w:val="99"/>
                <w:sz w:val="24"/>
                <w:szCs w:val="24"/>
                <w:lang w:val="es-MX"/>
              </w:rPr>
              <w:t xml:space="preserve"> </w:t>
            </w:r>
            <w:r w:rsidRPr="001E098B">
              <w:rPr>
                <w:rFonts w:ascii="Arial" w:hAnsi="Arial" w:cs="Arial"/>
                <w:sz w:val="24"/>
                <w:szCs w:val="24"/>
                <w:lang w:val="es-MX"/>
              </w:rPr>
              <w:t>se aborda este modelo, en el que se conoce y comprende su estructura, elementos que lo conforman y sus reglas de integridad.</w:t>
            </w:r>
            <w:r w:rsidRPr="001E098B">
              <w:rPr>
                <w:rFonts w:ascii="Arial" w:hAnsi="Arial" w:cs="Arial"/>
                <w:spacing w:val="-17"/>
                <w:sz w:val="24"/>
                <w:szCs w:val="24"/>
                <w:lang w:val="es-MX"/>
              </w:rPr>
              <w:t xml:space="preserve"> </w:t>
            </w:r>
            <w:r w:rsidRPr="001E098B">
              <w:rPr>
                <w:rFonts w:ascii="Arial" w:hAnsi="Arial" w:cs="Arial"/>
                <w:sz w:val="24"/>
                <w:szCs w:val="24"/>
                <w:lang w:val="es-MX"/>
              </w:rPr>
              <w:t>El</w:t>
            </w:r>
            <w:r w:rsidRPr="001E098B">
              <w:rPr>
                <w:rFonts w:ascii="Arial" w:hAnsi="Arial" w:cs="Arial"/>
                <w:spacing w:val="1"/>
                <w:w w:val="99"/>
                <w:sz w:val="24"/>
                <w:szCs w:val="24"/>
                <w:lang w:val="es-MX"/>
              </w:rPr>
              <w:t xml:space="preserve"> </w:t>
            </w:r>
            <w:r w:rsidRPr="001E098B">
              <w:rPr>
                <w:rFonts w:ascii="Arial" w:hAnsi="Arial" w:cs="Arial"/>
                <w:sz w:val="24"/>
                <w:szCs w:val="24"/>
                <w:lang w:val="es-MX"/>
              </w:rPr>
              <w:t>docente deberá propiciar que el estudiante identifique la relación que existe entre el modelo E-R y el modelo</w:t>
            </w:r>
            <w:r w:rsidRPr="001E098B">
              <w:rPr>
                <w:rFonts w:ascii="Arial" w:hAnsi="Arial" w:cs="Arial"/>
                <w:spacing w:val="-31"/>
                <w:sz w:val="24"/>
                <w:szCs w:val="24"/>
                <w:lang w:val="es-MX"/>
              </w:rPr>
              <w:t xml:space="preserve"> </w:t>
            </w:r>
            <w:r w:rsidRPr="001E098B">
              <w:rPr>
                <w:rFonts w:ascii="Arial" w:hAnsi="Arial" w:cs="Arial"/>
                <w:sz w:val="24"/>
                <w:szCs w:val="24"/>
                <w:lang w:val="es-MX"/>
              </w:rPr>
              <w:t>relacional.</w:t>
            </w:r>
          </w:p>
          <w:p w14:paraId="297EABD5" w14:textId="77777777" w:rsidR="00D10566" w:rsidRPr="001E098B" w:rsidRDefault="00D10566" w:rsidP="00D10566">
            <w:pPr>
              <w:spacing w:before="6"/>
              <w:ind w:left="164" w:right="270"/>
              <w:rPr>
                <w:rFonts w:ascii="Arial" w:eastAsia="Arial" w:hAnsi="Arial" w:cs="Arial"/>
                <w:sz w:val="24"/>
                <w:szCs w:val="24"/>
              </w:rPr>
            </w:pPr>
          </w:p>
          <w:p w14:paraId="7B92CA70"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sz w:val="24"/>
                <w:szCs w:val="24"/>
                <w:lang w:val="es-MX"/>
              </w:rPr>
              <w:t xml:space="preserve">En el tema cuatro </w:t>
            </w:r>
            <w:r w:rsidRPr="001E098B">
              <w:rPr>
                <w:rFonts w:ascii="Arial" w:hAnsi="Arial" w:cs="Arial"/>
                <w:sz w:val="24"/>
                <w:szCs w:val="24"/>
                <w:lang w:val="es-MX"/>
              </w:rPr>
              <w:t>se estudian las formas normales de base de datos que garantizan la integridad de la base de datos y evitan</w:t>
            </w:r>
            <w:r w:rsidRPr="001E098B">
              <w:rPr>
                <w:rFonts w:ascii="Arial" w:hAnsi="Arial" w:cs="Arial"/>
                <w:spacing w:val="2"/>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redundancia</w:t>
            </w:r>
            <w:r w:rsidRPr="001E098B">
              <w:rPr>
                <w:rFonts w:ascii="Arial" w:hAnsi="Arial" w:cs="Arial"/>
                <w:spacing w:val="39"/>
                <w:sz w:val="24"/>
                <w:szCs w:val="24"/>
                <w:lang w:val="es-MX"/>
              </w:rPr>
              <w:t xml:space="preserve"> </w:t>
            </w:r>
            <w:r w:rsidRPr="001E098B">
              <w:rPr>
                <w:rFonts w:ascii="Arial" w:hAnsi="Arial" w:cs="Arial"/>
                <w:sz w:val="24"/>
                <w:szCs w:val="24"/>
                <w:lang w:val="es-MX"/>
              </w:rPr>
              <w:t>de</w:t>
            </w:r>
            <w:r w:rsidRPr="001E098B">
              <w:rPr>
                <w:rFonts w:ascii="Arial" w:hAnsi="Arial" w:cs="Arial"/>
                <w:spacing w:val="41"/>
                <w:sz w:val="24"/>
                <w:szCs w:val="24"/>
                <w:lang w:val="es-MX"/>
              </w:rPr>
              <w:t xml:space="preserve"> </w:t>
            </w:r>
            <w:r w:rsidRPr="001E098B">
              <w:rPr>
                <w:rFonts w:ascii="Arial" w:hAnsi="Arial" w:cs="Arial"/>
                <w:sz w:val="24"/>
                <w:szCs w:val="24"/>
                <w:lang w:val="es-MX"/>
              </w:rPr>
              <w:t>información,</w:t>
            </w:r>
            <w:r w:rsidRPr="001E098B">
              <w:rPr>
                <w:rFonts w:ascii="Arial" w:hAnsi="Arial" w:cs="Arial"/>
                <w:spacing w:val="39"/>
                <w:sz w:val="24"/>
                <w:szCs w:val="24"/>
                <w:lang w:val="es-MX"/>
              </w:rPr>
              <w:t xml:space="preserve"> </w:t>
            </w:r>
            <w:r w:rsidRPr="001E098B">
              <w:rPr>
                <w:rFonts w:ascii="Arial" w:hAnsi="Arial" w:cs="Arial"/>
                <w:sz w:val="24"/>
                <w:szCs w:val="24"/>
                <w:lang w:val="es-MX"/>
              </w:rPr>
              <w:t>contando</w:t>
            </w:r>
            <w:r w:rsidRPr="001E098B">
              <w:rPr>
                <w:rFonts w:ascii="Arial" w:hAnsi="Arial" w:cs="Arial"/>
                <w:spacing w:val="39"/>
                <w:sz w:val="24"/>
                <w:szCs w:val="24"/>
                <w:lang w:val="es-MX"/>
              </w:rPr>
              <w:t xml:space="preserve"> </w:t>
            </w:r>
            <w:r w:rsidRPr="001E098B">
              <w:rPr>
                <w:rFonts w:ascii="Arial" w:hAnsi="Arial" w:cs="Arial"/>
                <w:sz w:val="24"/>
                <w:szCs w:val="24"/>
                <w:lang w:val="es-MX"/>
              </w:rPr>
              <w:t>con</w:t>
            </w:r>
            <w:r w:rsidRPr="001E098B">
              <w:rPr>
                <w:rFonts w:ascii="Arial" w:hAnsi="Arial" w:cs="Arial"/>
                <w:spacing w:val="41"/>
                <w:sz w:val="24"/>
                <w:szCs w:val="24"/>
                <w:lang w:val="es-MX"/>
              </w:rPr>
              <w:t xml:space="preserve"> </w:t>
            </w:r>
            <w:r w:rsidRPr="001E098B">
              <w:rPr>
                <w:rFonts w:ascii="Arial" w:hAnsi="Arial" w:cs="Arial"/>
                <w:sz w:val="24"/>
                <w:szCs w:val="24"/>
                <w:lang w:val="es-MX"/>
              </w:rPr>
              <w:t>la</w:t>
            </w:r>
            <w:r w:rsidRPr="001E098B">
              <w:rPr>
                <w:rFonts w:ascii="Arial" w:hAnsi="Arial" w:cs="Arial"/>
                <w:spacing w:val="39"/>
                <w:sz w:val="24"/>
                <w:szCs w:val="24"/>
                <w:lang w:val="es-MX"/>
              </w:rPr>
              <w:t xml:space="preserve"> </w:t>
            </w:r>
            <w:r w:rsidRPr="001E098B">
              <w:rPr>
                <w:rFonts w:ascii="Arial" w:hAnsi="Arial" w:cs="Arial"/>
                <w:sz w:val="24"/>
                <w:szCs w:val="24"/>
                <w:lang w:val="es-MX"/>
              </w:rPr>
              <w:t>posibilidad</w:t>
            </w:r>
            <w:r w:rsidRPr="001E098B">
              <w:rPr>
                <w:rFonts w:ascii="Arial" w:hAnsi="Arial" w:cs="Arial"/>
                <w:spacing w:val="39"/>
                <w:sz w:val="24"/>
                <w:szCs w:val="24"/>
                <w:lang w:val="es-MX"/>
              </w:rPr>
              <w:t xml:space="preserve"> </w:t>
            </w:r>
            <w:r w:rsidRPr="001E098B">
              <w:rPr>
                <w:rFonts w:ascii="Arial" w:hAnsi="Arial" w:cs="Arial"/>
                <w:sz w:val="24"/>
                <w:szCs w:val="24"/>
                <w:lang w:val="es-MX"/>
              </w:rPr>
              <w:t>de</w:t>
            </w:r>
            <w:r w:rsidRPr="001E098B">
              <w:rPr>
                <w:rFonts w:ascii="Arial" w:hAnsi="Arial" w:cs="Arial"/>
                <w:spacing w:val="39"/>
                <w:sz w:val="24"/>
                <w:szCs w:val="24"/>
                <w:lang w:val="es-MX"/>
              </w:rPr>
              <w:t xml:space="preserve"> </w:t>
            </w:r>
            <w:r w:rsidRPr="001E098B">
              <w:rPr>
                <w:rFonts w:ascii="Arial" w:hAnsi="Arial" w:cs="Arial"/>
                <w:sz w:val="24"/>
                <w:szCs w:val="24"/>
                <w:lang w:val="es-MX"/>
              </w:rPr>
              <w:t>ahondar</w:t>
            </w:r>
            <w:r w:rsidRPr="001E098B">
              <w:rPr>
                <w:rFonts w:ascii="Arial" w:hAnsi="Arial" w:cs="Arial"/>
                <w:spacing w:val="40"/>
                <w:sz w:val="24"/>
                <w:szCs w:val="24"/>
                <w:lang w:val="es-MX"/>
              </w:rPr>
              <w:t xml:space="preserve"> </w:t>
            </w:r>
            <w:r w:rsidRPr="001E098B">
              <w:rPr>
                <w:rFonts w:ascii="Arial" w:hAnsi="Arial" w:cs="Arial"/>
                <w:sz w:val="24"/>
                <w:szCs w:val="24"/>
                <w:lang w:val="es-MX"/>
              </w:rPr>
              <w:t>en</w:t>
            </w:r>
            <w:r w:rsidRPr="001E098B">
              <w:rPr>
                <w:rFonts w:ascii="Arial" w:hAnsi="Arial" w:cs="Arial"/>
                <w:spacing w:val="39"/>
                <w:sz w:val="24"/>
                <w:szCs w:val="24"/>
                <w:lang w:val="es-MX"/>
              </w:rPr>
              <w:t xml:space="preserve"> </w:t>
            </w:r>
            <w:r w:rsidRPr="001E098B">
              <w:rPr>
                <w:rFonts w:ascii="Arial" w:hAnsi="Arial" w:cs="Arial"/>
                <w:sz w:val="24"/>
                <w:szCs w:val="24"/>
                <w:lang w:val="es-MX"/>
              </w:rPr>
              <w:t>otras</w:t>
            </w:r>
            <w:r w:rsidRPr="001E098B">
              <w:rPr>
                <w:rFonts w:ascii="Arial" w:hAnsi="Arial" w:cs="Arial"/>
                <w:spacing w:val="49"/>
                <w:sz w:val="24"/>
                <w:szCs w:val="24"/>
                <w:lang w:val="es-MX"/>
              </w:rPr>
              <w:t xml:space="preserve"> </w:t>
            </w:r>
            <w:r w:rsidRPr="001E098B">
              <w:rPr>
                <w:rFonts w:ascii="Arial" w:hAnsi="Arial" w:cs="Arial"/>
                <w:sz w:val="24"/>
                <w:szCs w:val="24"/>
                <w:lang w:val="es-MX"/>
              </w:rPr>
              <w:t>formas</w:t>
            </w:r>
            <w:r w:rsidRPr="001E098B">
              <w:rPr>
                <w:rFonts w:ascii="Arial" w:hAnsi="Arial" w:cs="Arial"/>
                <w:spacing w:val="40"/>
                <w:sz w:val="24"/>
                <w:szCs w:val="24"/>
                <w:lang w:val="es-MX"/>
              </w:rPr>
              <w:t xml:space="preserve"> </w:t>
            </w:r>
            <w:r w:rsidRPr="001E098B">
              <w:rPr>
                <w:rFonts w:ascii="Arial" w:hAnsi="Arial" w:cs="Arial"/>
                <w:sz w:val="24"/>
                <w:szCs w:val="24"/>
                <w:lang w:val="es-MX"/>
              </w:rPr>
              <w:t>normales</w:t>
            </w:r>
            <w:r w:rsidRPr="001E098B">
              <w:rPr>
                <w:rFonts w:ascii="Arial" w:hAnsi="Arial" w:cs="Arial"/>
                <w:spacing w:val="40"/>
                <w:sz w:val="24"/>
                <w:szCs w:val="24"/>
                <w:lang w:val="es-MX"/>
              </w:rPr>
              <w:t xml:space="preserve"> </w:t>
            </w:r>
            <w:r w:rsidRPr="001E098B">
              <w:rPr>
                <w:rFonts w:ascii="Arial" w:hAnsi="Arial" w:cs="Arial"/>
                <w:sz w:val="24"/>
                <w:szCs w:val="24"/>
                <w:lang w:val="es-MX"/>
              </w:rPr>
              <w:t>como</w:t>
            </w:r>
            <w:r w:rsidRPr="001E098B">
              <w:rPr>
                <w:rFonts w:ascii="Arial" w:hAnsi="Arial" w:cs="Arial"/>
                <w:spacing w:val="39"/>
                <w:sz w:val="24"/>
                <w:szCs w:val="24"/>
                <w:lang w:val="es-MX"/>
              </w:rPr>
              <w:t xml:space="preserve"> </w:t>
            </w:r>
            <w:r w:rsidRPr="001E098B">
              <w:rPr>
                <w:rFonts w:ascii="Arial" w:hAnsi="Arial" w:cs="Arial"/>
                <w:sz w:val="24"/>
                <w:szCs w:val="24"/>
                <w:lang w:val="es-MX"/>
              </w:rPr>
              <w:t>la</w:t>
            </w:r>
            <w:r w:rsidRPr="001E098B">
              <w:rPr>
                <w:rFonts w:ascii="Arial" w:hAnsi="Arial" w:cs="Arial"/>
                <w:spacing w:val="39"/>
                <w:sz w:val="24"/>
                <w:szCs w:val="24"/>
                <w:lang w:val="es-MX"/>
              </w:rPr>
              <w:t xml:space="preserve"> </w:t>
            </w:r>
            <w:r w:rsidRPr="001E098B">
              <w:rPr>
                <w:rFonts w:ascii="Arial" w:hAnsi="Arial" w:cs="Arial"/>
                <w:sz w:val="24"/>
                <w:szCs w:val="24"/>
                <w:lang w:val="es-MX"/>
              </w:rPr>
              <w:t>cuarta</w:t>
            </w:r>
            <w:r w:rsidRPr="001E098B">
              <w:rPr>
                <w:rFonts w:ascii="Arial" w:hAnsi="Arial" w:cs="Arial"/>
                <w:spacing w:val="39"/>
                <w:sz w:val="24"/>
                <w:szCs w:val="24"/>
                <w:lang w:val="es-MX"/>
              </w:rPr>
              <w:t xml:space="preserve"> </w:t>
            </w:r>
            <w:r w:rsidRPr="001E098B">
              <w:rPr>
                <w:rFonts w:ascii="Arial" w:hAnsi="Arial" w:cs="Arial"/>
                <w:sz w:val="24"/>
                <w:szCs w:val="24"/>
                <w:lang w:val="es-MX"/>
              </w:rPr>
              <w:t>y</w:t>
            </w:r>
            <w:r w:rsidRPr="001E098B">
              <w:rPr>
                <w:rFonts w:ascii="Arial" w:hAnsi="Arial" w:cs="Arial"/>
                <w:spacing w:val="41"/>
                <w:sz w:val="24"/>
                <w:szCs w:val="24"/>
                <w:lang w:val="es-MX"/>
              </w:rPr>
              <w:t xml:space="preserve"> </w:t>
            </w:r>
            <w:r w:rsidRPr="001E098B">
              <w:rPr>
                <w:rFonts w:ascii="Arial" w:hAnsi="Arial" w:cs="Arial"/>
                <w:sz w:val="24"/>
                <w:szCs w:val="24"/>
                <w:lang w:val="es-MX"/>
              </w:rPr>
              <w:t>quinta.</w:t>
            </w:r>
            <w:r w:rsidRPr="001E098B">
              <w:rPr>
                <w:rFonts w:ascii="Arial" w:hAnsi="Arial" w:cs="Arial"/>
                <w:spacing w:val="42"/>
                <w:sz w:val="24"/>
                <w:szCs w:val="24"/>
                <w:lang w:val="es-MX"/>
              </w:rPr>
              <w:t xml:space="preserve"> </w:t>
            </w:r>
            <w:r w:rsidRPr="001E098B">
              <w:rPr>
                <w:rFonts w:ascii="Arial" w:hAnsi="Arial" w:cs="Arial"/>
                <w:sz w:val="24"/>
                <w:szCs w:val="24"/>
                <w:lang w:val="es-MX"/>
              </w:rPr>
              <w:t>Se</w:t>
            </w:r>
            <w:r w:rsidRPr="001E098B">
              <w:rPr>
                <w:rFonts w:ascii="Arial" w:hAnsi="Arial" w:cs="Arial"/>
                <w:w w:val="99"/>
                <w:sz w:val="24"/>
                <w:szCs w:val="24"/>
                <w:lang w:val="es-MX"/>
              </w:rPr>
              <w:t xml:space="preserve"> </w:t>
            </w:r>
            <w:r w:rsidRPr="001E098B">
              <w:rPr>
                <w:rFonts w:ascii="Arial" w:hAnsi="Arial" w:cs="Arial"/>
                <w:sz w:val="24"/>
                <w:szCs w:val="24"/>
                <w:lang w:val="es-MX"/>
              </w:rPr>
              <w:t>recomienda</w:t>
            </w:r>
            <w:r w:rsidRPr="001E098B">
              <w:rPr>
                <w:rFonts w:ascii="Arial" w:hAnsi="Arial" w:cs="Arial"/>
                <w:spacing w:val="15"/>
                <w:sz w:val="24"/>
                <w:szCs w:val="24"/>
                <w:lang w:val="es-MX"/>
              </w:rPr>
              <w:t xml:space="preserve"> </w:t>
            </w:r>
            <w:r w:rsidRPr="001E098B">
              <w:rPr>
                <w:rFonts w:ascii="Arial" w:hAnsi="Arial" w:cs="Arial"/>
                <w:sz w:val="24"/>
                <w:szCs w:val="24"/>
                <w:lang w:val="es-MX"/>
              </w:rPr>
              <w:t>que</w:t>
            </w:r>
            <w:r w:rsidRPr="001E098B">
              <w:rPr>
                <w:rFonts w:ascii="Arial" w:hAnsi="Arial" w:cs="Arial"/>
                <w:spacing w:val="14"/>
                <w:sz w:val="24"/>
                <w:szCs w:val="24"/>
                <w:lang w:val="es-MX"/>
              </w:rPr>
              <w:t xml:space="preserve"> </w:t>
            </w:r>
            <w:r w:rsidRPr="001E098B">
              <w:rPr>
                <w:rFonts w:ascii="Arial" w:hAnsi="Arial" w:cs="Arial"/>
                <w:sz w:val="24"/>
                <w:szCs w:val="24"/>
                <w:lang w:val="es-MX"/>
              </w:rPr>
              <w:t>el</w:t>
            </w:r>
            <w:r w:rsidRPr="001E098B">
              <w:rPr>
                <w:rFonts w:ascii="Arial" w:hAnsi="Arial" w:cs="Arial"/>
                <w:spacing w:val="14"/>
                <w:sz w:val="24"/>
                <w:szCs w:val="24"/>
                <w:lang w:val="es-MX"/>
              </w:rPr>
              <w:t xml:space="preserve"> </w:t>
            </w:r>
            <w:r w:rsidRPr="001E098B">
              <w:rPr>
                <w:rFonts w:ascii="Arial" w:hAnsi="Arial" w:cs="Arial"/>
                <w:sz w:val="24"/>
                <w:szCs w:val="24"/>
                <w:lang w:val="es-MX"/>
              </w:rPr>
              <w:t>docente</w:t>
            </w:r>
            <w:r w:rsidRPr="001E098B">
              <w:rPr>
                <w:rFonts w:ascii="Arial" w:hAnsi="Arial" w:cs="Arial"/>
                <w:spacing w:val="15"/>
                <w:sz w:val="24"/>
                <w:szCs w:val="24"/>
                <w:lang w:val="es-MX"/>
              </w:rPr>
              <w:t xml:space="preserve"> </w:t>
            </w:r>
            <w:r w:rsidRPr="001E098B">
              <w:rPr>
                <w:rFonts w:ascii="Arial" w:hAnsi="Arial" w:cs="Arial"/>
                <w:sz w:val="24"/>
                <w:szCs w:val="24"/>
                <w:lang w:val="es-MX"/>
              </w:rPr>
              <w:t>proponga</w:t>
            </w:r>
            <w:r w:rsidRPr="001E098B">
              <w:rPr>
                <w:rFonts w:ascii="Arial" w:hAnsi="Arial" w:cs="Arial"/>
                <w:spacing w:val="15"/>
                <w:sz w:val="24"/>
                <w:szCs w:val="24"/>
                <w:lang w:val="es-MX"/>
              </w:rPr>
              <w:t xml:space="preserve"> </w:t>
            </w:r>
            <w:r w:rsidRPr="001E098B">
              <w:rPr>
                <w:rFonts w:ascii="Arial" w:hAnsi="Arial" w:cs="Arial"/>
                <w:sz w:val="24"/>
                <w:szCs w:val="24"/>
                <w:lang w:val="es-MX"/>
              </w:rPr>
              <w:t>ejemplos</w:t>
            </w:r>
            <w:r w:rsidRPr="001E098B">
              <w:rPr>
                <w:rFonts w:ascii="Arial" w:hAnsi="Arial" w:cs="Arial"/>
                <w:spacing w:val="16"/>
                <w:sz w:val="24"/>
                <w:szCs w:val="24"/>
                <w:lang w:val="es-MX"/>
              </w:rPr>
              <w:t xml:space="preserve"> </w:t>
            </w:r>
            <w:r w:rsidRPr="001E098B">
              <w:rPr>
                <w:rFonts w:ascii="Arial" w:hAnsi="Arial" w:cs="Arial"/>
                <w:sz w:val="24"/>
                <w:szCs w:val="24"/>
                <w:lang w:val="es-MX"/>
              </w:rPr>
              <w:t>de</w:t>
            </w:r>
            <w:r w:rsidRPr="001E098B">
              <w:rPr>
                <w:rFonts w:ascii="Arial" w:hAnsi="Arial" w:cs="Arial"/>
                <w:spacing w:val="14"/>
                <w:sz w:val="24"/>
                <w:szCs w:val="24"/>
                <w:lang w:val="es-MX"/>
              </w:rPr>
              <w:t xml:space="preserve"> </w:t>
            </w:r>
            <w:r w:rsidRPr="001E098B">
              <w:rPr>
                <w:rFonts w:ascii="Arial" w:hAnsi="Arial" w:cs="Arial"/>
                <w:sz w:val="24"/>
                <w:szCs w:val="24"/>
                <w:lang w:val="es-MX"/>
              </w:rPr>
              <w:t>entidades</w:t>
            </w:r>
            <w:r w:rsidRPr="001E098B">
              <w:rPr>
                <w:rFonts w:ascii="Arial" w:hAnsi="Arial" w:cs="Arial"/>
                <w:spacing w:val="16"/>
                <w:sz w:val="24"/>
                <w:szCs w:val="24"/>
                <w:lang w:val="es-MX"/>
              </w:rPr>
              <w:t xml:space="preserve"> </w:t>
            </w:r>
            <w:r w:rsidRPr="001E098B">
              <w:rPr>
                <w:rFonts w:ascii="Arial" w:hAnsi="Arial" w:cs="Arial"/>
                <w:sz w:val="24"/>
                <w:szCs w:val="24"/>
                <w:lang w:val="es-MX"/>
              </w:rPr>
              <w:t>para</w:t>
            </w:r>
            <w:r w:rsidRPr="001E098B">
              <w:rPr>
                <w:rFonts w:ascii="Arial" w:hAnsi="Arial" w:cs="Arial"/>
                <w:spacing w:val="15"/>
                <w:sz w:val="24"/>
                <w:szCs w:val="24"/>
                <w:lang w:val="es-MX"/>
              </w:rPr>
              <w:t xml:space="preserve"> </w:t>
            </w:r>
            <w:r w:rsidRPr="001E098B">
              <w:rPr>
                <w:rFonts w:ascii="Arial" w:hAnsi="Arial" w:cs="Arial"/>
                <w:sz w:val="24"/>
                <w:szCs w:val="24"/>
                <w:lang w:val="es-MX"/>
              </w:rPr>
              <w:t>aplicar</w:t>
            </w:r>
            <w:r w:rsidRPr="001E098B">
              <w:rPr>
                <w:rFonts w:ascii="Arial" w:hAnsi="Arial" w:cs="Arial"/>
                <w:spacing w:val="16"/>
                <w:sz w:val="24"/>
                <w:szCs w:val="24"/>
                <w:lang w:val="es-MX"/>
              </w:rPr>
              <w:t xml:space="preserve"> </w:t>
            </w:r>
            <w:r w:rsidRPr="001E098B">
              <w:rPr>
                <w:rFonts w:ascii="Arial" w:hAnsi="Arial" w:cs="Arial"/>
                <w:sz w:val="24"/>
                <w:szCs w:val="24"/>
                <w:lang w:val="es-MX"/>
              </w:rPr>
              <w:t>las</w:t>
            </w:r>
            <w:r w:rsidRPr="001E098B">
              <w:rPr>
                <w:rFonts w:ascii="Arial" w:hAnsi="Arial" w:cs="Arial"/>
                <w:spacing w:val="16"/>
                <w:sz w:val="24"/>
                <w:szCs w:val="24"/>
                <w:lang w:val="es-MX"/>
              </w:rPr>
              <w:t xml:space="preserve"> </w:t>
            </w:r>
            <w:r w:rsidRPr="001E098B">
              <w:rPr>
                <w:rFonts w:ascii="Arial" w:hAnsi="Arial" w:cs="Arial"/>
                <w:sz w:val="24"/>
                <w:szCs w:val="24"/>
                <w:lang w:val="es-MX"/>
              </w:rPr>
              <w:t>reglas</w:t>
            </w:r>
            <w:r w:rsidRPr="001E098B">
              <w:rPr>
                <w:rFonts w:ascii="Arial" w:hAnsi="Arial" w:cs="Arial"/>
                <w:spacing w:val="16"/>
                <w:sz w:val="24"/>
                <w:szCs w:val="24"/>
                <w:lang w:val="es-MX"/>
              </w:rPr>
              <w:t xml:space="preserve"> </w:t>
            </w:r>
            <w:r w:rsidRPr="001E098B">
              <w:rPr>
                <w:rFonts w:ascii="Arial" w:hAnsi="Arial" w:cs="Arial"/>
                <w:sz w:val="24"/>
                <w:szCs w:val="24"/>
                <w:lang w:val="es-MX"/>
              </w:rPr>
              <w:t>de</w:t>
            </w:r>
            <w:r w:rsidRPr="001E098B">
              <w:rPr>
                <w:rFonts w:ascii="Arial" w:hAnsi="Arial" w:cs="Arial"/>
                <w:spacing w:val="14"/>
                <w:sz w:val="24"/>
                <w:szCs w:val="24"/>
                <w:lang w:val="es-MX"/>
              </w:rPr>
              <w:t xml:space="preserve"> </w:t>
            </w:r>
            <w:r w:rsidRPr="001E098B">
              <w:rPr>
                <w:rFonts w:ascii="Arial" w:hAnsi="Arial" w:cs="Arial"/>
                <w:sz w:val="24"/>
                <w:szCs w:val="24"/>
                <w:lang w:val="es-MX"/>
              </w:rPr>
              <w:t>normalización</w:t>
            </w:r>
            <w:r w:rsidRPr="001E098B">
              <w:rPr>
                <w:rFonts w:ascii="Arial" w:hAnsi="Arial" w:cs="Arial"/>
                <w:spacing w:val="14"/>
                <w:sz w:val="24"/>
                <w:szCs w:val="24"/>
                <w:lang w:val="es-MX"/>
              </w:rPr>
              <w:t xml:space="preserve"> </w:t>
            </w:r>
            <w:r w:rsidRPr="001E098B">
              <w:rPr>
                <w:rFonts w:ascii="Arial" w:hAnsi="Arial" w:cs="Arial"/>
                <w:sz w:val="24"/>
                <w:szCs w:val="24"/>
                <w:lang w:val="es-MX"/>
              </w:rPr>
              <w:t>y</w:t>
            </w:r>
            <w:r w:rsidRPr="001E098B">
              <w:rPr>
                <w:rFonts w:ascii="Arial" w:hAnsi="Arial" w:cs="Arial"/>
                <w:spacing w:val="16"/>
                <w:sz w:val="24"/>
                <w:szCs w:val="24"/>
                <w:lang w:val="es-MX"/>
              </w:rPr>
              <w:t xml:space="preserve"> </w:t>
            </w:r>
            <w:r w:rsidRPr="001E098B">
              <w:rPr>
                <w:rFonts w:ascii="Arial" w:hAnsi="Arial" w:cs="Arial"/>
                <w:sz w:val="24"/>
                <w:szCs w:val="24"/>
                <w:lang w:val="es-MX"/>
              </w:rPr>
              <w:t>demostrar</w:t>
            </w:r>
            <w:r w:rsidRPr="001E098B">
              <w:rPr>
                <w:rFonts w:ascii="Arial" w:hAnsi="Arial" w:cs="Arial"/>
                <w:spacing w:val="16"/>
                <w:sz w:val="24"/>
                <w:szCs w:val="24"/>
                <w:lang w:val="es-MX"/>
              </w:rPr>
              <w:t xml:space="preserve"> </w:t>
            </w:r>
            <w:r w:rsidRPr="001E098B">
              <w:rPr>
                <w:rFonts w:ascii="Arial" w:hAnsi="Arial" w:cs="Arial"/>
                <w:sz w:val="24"/>
                <w:szCs w:val="24"/>
                <w:lang w:val="es-MX"/>
              </w:rPr>
              <w:t>claramente</w:t>
            </w:r>
            <w:r w:rsidRPr="001E098B">
              <w:rPr>
                <w:rFonts w:ascii="Arial" w:hAnsi="Arial" w:cs="Arial"/>
                <w:spacing w:val="15"/>
                <w:sz w:val="24"/>
                <w:szCs w:val="24"/>
                <w:lang w:val="es-MX"/>
              </w:rPr>
              <w:t xml:space="preserve"> </w:t>
            </w:r>
            <w:r w:rsidRPr="001E098B">
              <w:rPr>
                <w:rFonts w:ascii="Arial" w:hAnsi="Arial" w:cs="Arial"/>
                <w:sz w:val="24"/>
                <w:szCs w:val="24"/>
                <w:lang w:val="es-MX"/>
              </w:rPr>
              <w:t>la</w:t>
            </w:r>
            <w:r w:rsidRPr="001E098B">
              <w:rPr>
                <w:rFonts w:ascii="Arial" w:hAnsi="Arial" w:cs="Arial"/>
                <w:w w:val="99"/>
                <w:sz w:val="24"/>
                <w:szCs w:val="24"/>
                <w:lang w:val="es-MX"/>
              </w:rPr>
              <w:t xml:space="preserve"> </w:t>
            </w:r>
            <w:r w:rsidRPr="001E098B">
              <w:rPr>
                <w:rFonts w:ascii="Arial" w:hAnsi="Arial" w:cs="Arial"/>
                <w:sz w:val="24"/>
                <w:szCs w:val="24"/>
                <w:lang w:val="es-MX"/>
              </w:rPr>
              <w:t>diferencia o diferencias de entidades no normalizadas y</w:t>
            </w:r>
            <w:r w:rsidRPr="001E098B">
              <w:rPr>
                <w:rFonts w:ascii="Arial" w:hAnsi="Arial" w:cs="Arial"/>
                <w:spacing w:val="-22"/>
                <w:sz w:val="24"/>
                <w:szCs w:val="24"/>
                <w:lang w:val="es-MX"/>
              </w:rPr>
              <w:t xml:space="preserve"> </w:t>
            </w:r>
            <w:r w:rsidRPr="001E098B">
              <w:rPr>
                <w:rFonts w:ascii="Arial" w:hAnsi="Arial" w:cs="Arial"/>
                <w:sz w:val="24"/>
                <w:szCs w:val="24"/>
                <w:lang w:val="es-MX"/>
              </w:rPr>
              <w:t>normalizadas.</w:t>
            </w:r>
          </w:p>
          <w:p w14:paraId="496D3681" w14:textId="77777777" w:rsidR="00D10566" w:rsidRPr="001E098B" w:rsidRDefault="00D10566" w:rsidP="00D10566">
            <w:pPr>
              <w:spacing w:before="6"/>
              <w:ind w:left="164" w:right="270"/>
              <w:rPr>
                <w:rFonts w:ascii="Arial" w:eastAsia="Arial" w:hAnsi="Arial" w:cs="Arial"/>
                <w:sz w:val="24"/>
                <w:szCs w:val="24"/>
              </w:rPr>
            </w:pPr>
          </w:p>
          <w:p w14:paraId="7DD0CA9A" w14:textId="77777777" w:rsidR="00D10566" w:rsidRPr="001E098B" w:rsidRDefault="00D10566" w:rsidP="00D10566">
            <w:pPr>
              <w:pStyle w:val="Textoindependiente"/>
              <w:ind w:left="164" w:right="270"/>
              <w:rPr>
                <w:rFonts w:ascii="Arial" w:hAnsi="Arial" w:cs="Arial"/>
                <w:sz w:val="24"/>
                <w:szCs w:val="24"/>
                <w:lang w:val="es-MX"/>
              </w:rPr>
            </w:pPr>
            <w:r w:rsidRPr="001E098B">
              <w:rPr>
                <w:rFonts w:ascii="Arial" w:hAnsi="Arial" w:cs="Arial"/>
                <w:b/>
                <w:sz w:val="24"/>
                <w:szCs w:val="24"/>
                <w:lang w:val="es-MX"/>
              </w:rPr>
              <w:lastRenderedPageBreak/>
              <w:t xml:space="preserve">En el tema cinco </w:t>
            </w:r>
            <w:r w:rsidRPr="001E098B">
              <w:rPr>
                <w:rFonts w:ascii="Arial" w:hAnsi="Arial" w:cs="Arial"/>
                <w:sz w:val="24"/>
                <w:szCs w:val="24"/>
                <w:lang w:val="es-MX"/>
              </w:rPr>
              <w:t>se conocen y comprende el uso y aplicación del álgebra relacional como lenguaje de consulta formal a base</w:t>
            </w:r>
            <w:r w:rsidRPr="001E098B">
              <w:rPr>
                <w:rFonts w:ascii="Arial" w:hAnsi="Arial" w:cs="Arial"/>
                <w:spacing w:val="27"/>
                <w:sz w:val="24"/>
                <w:szCs w:val="24"/>
                <w:lang w:val="es-MX"/>
              </w:rPr>
              <w:t xml:space="preserve"> </w:t>
            </w:r>
            <w:r w:rsidRPr="001E098B">
              <w:rPr>
                <w:rFonts w:ascii="Arial" w:hAnsi="Arial" w:cs="Arial"/>
                <w:sz w:val="24"/>
                <w:szCs w:val="24"/>
                <w:lang w:val="es-MX"/>
              </w:rPr>
              <w:t>de</w:t>
            </w:r>
            <w:r w:rsidRPr="001E098B">
              <w:rPr>
                <w:rFonts w:ascii="Arial" w:hAnsi="Arial" w:cs="Arial"/>
                <w:w w:val="99"/>
                <w:sz w:val="24"/>
                <w:szCs w:val="24"/>
                <w:lang w:val="es-MX"/>
              </w:rPr>
              <w:t xml:space="preserve"> </w:t>
            </w:r>
            <w:r w:rsidRPr="001E098B">
              <w:rPr>
                <w:rFonts w:ascii="Arial" w:hAnsi="Arial" w:cs="Arial"/>
                <w:sz w:val="24"/>
                <w:szCs w:val="24"/>
                <w:lang w:val="es-MX"/>
              </w:rPr>
              <w:t>datos, los operadores básicos y los operadores del álgebra relacional extendida. Se sugiere que el docente realice</w:t>
            </w:r>
            <w:r w:rsidRPr="001E098B">
              <w:rPr>
                <w:rFonts w:ascii="Arial" w:hAnsi="Arial" w:cs="Arial"/>
                <w:spacing w:val="40"/>
                <w:sz w:val="24"/>
                <w:szCs w:val="24"/>
                <w:lang w:val="es-MX"/>
              </w:rPr>
              <w:t xml:space="preserve"> </w:t>
            </w:r>
            <w:r w:rsidRPr="001E098B">
              <w:rPr>
                <w:rFonts w:ascii="Arial" w:hAnsi="Arial" w:cs="Arial"/>
                <w:sz w:val="24"/>
                <w:szCs w:val="24"/>
                <w:lang w:val="es-MX"/>
              </w:rPr>
              <w:t>planteamientos</w:t>
            </w:r>
            <w:r w:rsidRPr="001E098B">
              <w:rPr>
                <w:rFonts w:ascii="Arial" w:hAnsi="Arial" w:cs="Arial"/>
                <w:w w:val="99"/>
                <w:sz w:val="24"/>
                <w:szCs w:val="24"/>
                <w:lang w:val="es-MX"/>
              </w:rPr>
              <w:t xml:space="preserve"> </w:t>
            </w:r>
            <w:r w:rsidRPr="001E098B">
              <w:rPr>
                <w:rFonts w:ascii="Arial" w:hAnsi="Arial" w:cs="Arial"/>
                <w:sz w:val="24"/>
                <w:szCs w:val="24"/>
                <w:lang w:val="es-MX"/>
              </w:rPr>
              <w:t>de consulta a base 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p>
          <w:p w14:paraId="4DF96AAF" w14:textId="77777777" w:rsidR="00D10566" w:rsidRPr="001E098B" w:rsidRDefault="00D10566" w:rsidP="00D10566">
            <w:pPr>
              <w:spacing w:before="8"/>
              <w:ind w:left="164" w:right="270"/>
              <w:rPr>
                <w:rFonts w:ascii="Arial" w:eastAsia="Arial" w:hAnsi="Arial" w:cs="Arial"/>
                <w:sz w:val="24"/>
                <w:szCs w:val="24"/>
              </w:rPr>
            </w:pPr>
          </w:p>
          <w:p w14:paraId="747E9569" w14:textId="77777777" w:rsidR="00D10566" w:rsidRPr="001E098B" w:rsidRDefault="00D10566" w:rsidP="00D10566">
            <w:pPr>
              <w:pStyle w:val="Textoindependiente"/>
              <w:spacing w:line="242" w:lineRule="auto"/>
              <w:ind w:left="164" w:right="270"/>
              <w:rPr>
                <w:rFonts w:ascii="Arial" w:hAnsi="Arial" w:cs="Arial"/>
                <w:sz w:val="24"/>
                <w:szCs w:val="24"/>
                <w:lang w:val="es-MX"/>
              </w:rPr>
            </w:pPr>
            <w:r w:rsidRPr="001E098B">
              <w:rPr>
                <w:rFonts w:ascii="Arial" w:hAnsi="Arial" w:cs="Arial"/>
                <w:b/>
                <w:sz w:val="24"/>
                <w:szCs w:val="24"/>
                <w:lang w:val="es-MX"/>
              </w:rPr>
              <w:t xml:space="preserve">El tema seis </w:t>
            </w:r>
            <w:r w:rsidRPr="001E098B">
              <w:rPr>
                <w:rFonts w:ascii="Arial" w:hAnsi="Arial" w:cs="Arial"/>
                <w:sz w:val="24"/>
                <w:szCs w:val="24"/>
                <w:lang w:val="es-MX"/>
              </w:rPr>
              <w:t>contempla aplicar los comandos básicos del Lenguaje de Definición y de Manipulación de Datos, haciendo uso de</w:t>
            </w:r>
            <w:r w:rsidRPr="001E098B">
              <w:rPr>
                <w:rFonts w:ascii="Arial" w:hAnsi="Arial" w:cs="Arial"/>
                <w:spacing w:val="-28"/>
                <w:sz w:val="24"/>
                <w:szCs w:val="24"/>
                <w:lang w:val="es-MX"/>
              </w:rPr>
              <w:t xml:space="preserve"> </w:t>
            </w:r>
            <w:r w:rsidRPr="001E098B">
              <w:rPr>
                <w:rFonts w:ascii="Arial" w:hAnsi="Arial" w:cs="Arial"/>
                <w:sz w:val="24"/>
                <w:szCs w:val="24"/>
                <w:lang w:val="es-MX"/>
              </w:rPr>
              <w:t>las</w:t>
            </w:r>
            <w:r w:rsidRPr="001E098B">
              <w:rPr>
                <w:rFonts w:ascii="Arial" w:hAnsi="Arial" w:cs="Arial"/>
                <w:w w:val="99"/>
                <w:sz w:val="24"/>
                <w:szCs w:val="24"/>
                <w:lang w:val="es-MX"/>
              </w:rPr>
              <w:t xml:space="preserve"> </w:t>
            </w:r>
            <w:r w:rsidRPr="001E098B">
              <w:rPr>
                <w:rFonts w:ascii="Arial" w:hAnsi="Arial" w:cs="Arial"/>
                <w:sz w:val="24"/>
                <w:szCs w:val="24"/>
                <w:lang w:val="es-MX"/>
              </w:rPr>
              <w:t>herramientas</w:t>
            </w:r>
            <w:r w:rsidRPr="001E098B">
              <w:rPr>
                <w:rFonts w:ascii="Arial" w:hAnsi="Arial" w:cs="Arial"/>
                <w:spacing w:val="-3"/>
                <w:sz w:val="24"/>
                <w:szCs w:val="24"/>
                <w:lang w:val="es-MX"/>
              </w:rPr>
              <w:t xml:space="preserve"> </w:t>
            </w:r>
            <w:r w:rsidRPr="001E098B">
              <w:rPr>
                <w:rFonts w:ascii="Arial" w:hAnsi="Arial" w:cs="Arial"/>
                <w:sz w:val="24"/>
                <w:szCs w:val="24"/>
                <w:lang w:val="es-MX"/>
              </w:rPr>
              <w:t>del</w:t>
            </w:r>
            <w:r w:rsidRPr="001E098B">
              <w:rPr>
                <w:rFonts w:ascii="Arial" w:hAnsi="Arial" w:cs="Arial"/>
                <w:spacing w:val="-8"/>
                <w:sz w:val="24"/>
                <w:szCs w:val="24"/>
                <w:lang w:val="es-MX"/>
              </w:rPr>
              <w:t xml:space="preserve"> </w:t>
            </w:r>
            <w:r w:rsidRPr="001E098B">
              <w:rPr>
                <w:rFonts w:ascii="Arial" w:hAnsi="Arial" w:cs="Arial"/>
                <w:sz w:val="24"/>
                <w:szCs w:val="24"/>
                <w:lang w:val="es-MX"/>
              </w:rPr>
              <w:t>Sistema</w:t>
            </w:r>
            <w:r w:rsidRPr="001E098B">
              <w:rPr>
                <w:rFonts w:ascii="Arial" w:hAnsi="Arial" w:cs="Arial"/>
                <w:spacing w:val="-2"/>
                <w:sz w:val="24"/>
                <w:szCs w:val="24"/>
                <w:lang w:val="es-MX"/>
              </w:rPr>
              <w:t xml:space="preserve"> </w:t>
            </w:r>
            <w:r w:rsidRPr="001E098B">
              <w:rPr>
                <w:rFonts w:ascii="Arial" w:hAnsi="Arial" w:cs="Arial"/>
                <w:sz w:val="24"/>
                <w:szCs w:val="24"/>
                <w:lang w:val="es-MX"/>
              </w:rPr>
              <w:t>Gestor</w:t>
            </w:r>
            <w:r w:rsidRPr="001E098B">
              <w:rPr>
                <w:rFonts w:ascii="Arial" w:hAnsi="Arial" w:cs="Arial"/>
                <w:spacing w:val="-7"/>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Base</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r w:rsidRPr="001E098B">
              <w:rPr>
                <w:rFonts w:ascii="Arial" w:hAnsi="Arial" w:cs="Arial"/>
                <w:spacing w:val="-3"/>
                <w:sz w:val="24"/>
                <w:szCs w:val="24"/>
                <w:lang w:val="es-MX"/>
              </w:rPr>
              <w:t xml:space="preserve"> </w:t>
            </w:r>
            <w:r w:rsidRPr="001E098B">
              <w:rPr>
                <w:rFonts w:ascii="Arial" w:hAnsi="Arial" w:cs="Arial"/>
                <w:sz w:val="24"/>
                <w:szCs w:val="24"/>
                <w:lang w:val="es-MX"/>
              </w:rPr>
              <w:t>entre</w:t>
            </w:r>
            <w:r w:rsidRPr="001E098B">
              <w:rPr>
                <w:rFonts w:ascii="Arial" w:hAnsi="Arial" w:cs="Arial"/>
                <w:spacing w:val="-7"/>
                <w:sz w:val="24"/>
                <w:szCs w:val="24"/>
                <w:lang w:val="es-MX"/>
              </w:rPr>
              <w:t xml:space="preserve"> </w:t>
            </w:r>
            <w:r w:rsidRPr="001E098B">
              <w:rPr>
                <w:rFonts w:ascii="Arial" w:hAnsi="Arial" w:cs="Arial"/>
                <w:sz w:val="24"/>
                <w:szCs w:val="24"/>
                <w:lang w:val="es-MX"/>
              </w:rPr>
              <w:t>los</w:t>
            </w:r>
            <w:r w:rsidRPr="001E098B">
              <w:rPr>
                <w:rFonts w:ascii="Arial" w:hAnsi="Arial" w:cs="Arial"/>
                <w:spacing w:val="-4"/>
                <w:sz w:val="24"/>
                <w:szCs w:val="24"/>
                <w:lang w:val="es-MX"/>
              </w:rPr>
              <w:t xml:space="preserve"> </w:t>
            </w:r>
            <w:r w:rsidRPr="001E098B">
              <w:rPr>
                <w:rFonts w:ascii="Arial" w:hAnsi="Arial" w:cs="Arial"/>
                <w:sz w:val="24"/>
                <w:szCs w:val="24"/>
                <w:lang w:val="es-MX"/>
              </w:rPr>
              <w:t>cuales</w:t>
            </w:r>
            <w:r w:rsidRPr="001E098B">
              <w:rPr>
                <w:rFonts w:ascii="Arial" w:hAnsi="Arial" w:cs="Arial"/>
                <w:spacing w:val="-9"/>
                <w:sz w:val="24"/>
                <w:szCs w:val="24"/>
                <w:lang w:val="es-MX"/>
              </w:rPr>
              <w:t xml:space="preserve"> </w:t>
            </w:r>
            <w:r w:rsidRPr="001E098B">
              <w:rPr>
                <w:rFonts w:ascii="Arial" w:hAnsi="Arial" w:cs="Arial"/>
                <w:sz w:val="24"/>
                <w:szCs w:val="24"/>
                <w:lang w:val="es-MX"/>
              </w:rPr>
              <w:t>se</w:t>
            </w:r>
            <w:r w:rsidRPr="001E098B">
              <w:rPr>
                <w:rFonts w:ascii="Arial" w:hAnsi="Arial" w:cs="Arial"/>
                <w:spacing w:val="-3"/>
                <w:sz w:val="24"/>
                <w:szCs w:val="24"/>
                <w:lang w:val="es-MX"/>
              </w:rPr>
              <w:t xml:space="preserve"> </w:t>
            </w:r>
            <w:r w:rsidRPr="001E098B">
              <w:rPr>
                <w:rFonts w:ascii="Arial" w:hAnsi="Arial" w:cs="Arial"/>
                <w:sz w:val="24"/>
                <w:szCs w:val="24"/>
                <w:lang w:val="es-MX"/>
              </w:rPr>
              <w:t>deben</w:t>
            </w:r>
            <w:r w:rsidRPr="001E098B">
              <w:rPr>
                <w:rFonts w:ascii="Arial" w:hAnsi="Arial" w:cs="Arial"/>
                <w:spacing w:val="-3"/>
                <w:sz w:val="24"/>
                <w:szCs w:val="24"/>
                <w:lang w:val="es-MX"/>
              </w:rPr>
              <w:t xml:space="preserve"> </w:t>
            </w:r>
            <w:r w:rsidRPr="001E098B">
              <w:rPr>
                <w:rFonts w:ascii="Arial" w:hAnsi="Arial" w:cs="Arial"/>
                <w:sz w:val="24"/>
                <w:szCs w:val="24"/>
                <w:lang w:val="es-MX"/>
              </w:rPr>
              <w:t>considerar</w:t>
            </w:r>
            <w:r w:rsidRPr="001E098B">
              <w:rPr>
                <w:rFonts w:ascii="Arial" w:hAnsi="Arial" w:cs="Arial"/>
                <w:spacing w:val="-1"/>
                <w:sz w:val="24"/>
                <w:szCs w:val="24"/>
                <w:lang w:val="es-MX"/>
              </w:rPr>
              <w:t xml:space="preserve"> </w:t>
            </w:r>
            <w:r w:rsidRPr="001E098B">
              <w:rPr>
                <w:rFonts w:ascii="Arial" w:hAnsi="Arial" w:cs="Arial"/>
                <w:sz w:val="24"/>
                <w:szCs w:val="24"/>
                <w:lang w:val="es-MX"/>
              </w:rPr>
              <w:t>la</w:t>
            </w:r>
            <w:r w:rsidRPr="001E098B">
              <w:rPr>
                <w:rFonts w:ascii="Arial" w:hAnsi="Arial" w:cs="Arial"/>
                <w:spacing w:val="-6"/>
                <w:sz w:val="24"/>
                <w:szCs w:val="24"/>
                <w:lang w:val="es-MX"/>
              </w:rPr>
              <w:t xml:space="preserve"> </w:t>
            </w:r>
            <w:r w:rsidRPr="001E098B">
              <w:rPr>
                <w:rFonts w:ascii="Arial" w:hAnsi="Arial" w:cs="Arial"/>
                <w:sz w:val="24"/>
                <w:szCs w:val="24"/>
                <w:lang w:val="es-MX"/>
              </w:rPr>
              <w:t>creación</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8"/>
                <w:sz w:val="24"/>
                <w:szCs w:val="24"/>
                <w:lang w:val="es-MX"/>
              </w:rPr>
              <w:t xml:space="preserve"> </w:t>
            </w:r>
            <w:r w:rsidRPr="001E098B">
              <w:rPr>
                <w:rFonts w:ascii="Arial" w:hAnsi="Arial" w:cs="Arial"/>
                <w:sz w:val="24"/>
                <w:szCs w:val="24"/>
                <w:lang w:val="es-MX"/>
              </w:rPr>
              <w:t>base</w:t>
            </w:r>
            <w:r w:rsidRPr="001E098B">
              <w:rPr>
                <w:rFonts w:ascii="Arial" w:hAnsi="Arial" w:cs="Arial"/>
                <w:spacing w:val="-10"/>
                <w:sz w:val="24"/>
                <w:szCs w:val="24"/>
                <w:lang w:val="es-MX"/>
              </w:rPr>
              <w:t xml:space="preserve"> </w:t>
            </w:r>
            <w:r w:rsidRPr="001E098B">
              <w:rPr>
                <w:rFonts w:ascii="Arial" w:hAnsi="Arial" w:cs="Arial"/>
                <w:sz w:val="24"/>
                <w:szCs w:val="24"/>
                <w:lang w:val="es-MX"/>
              </w:rPr>
              <w:t>de</w:t>
            </w:r>
            <w:r w:rsidRPr="001E098B">
              <w:rPr>
                <w:rFonts w:ascii="Arial" w:hAnsi="Arial" w:cs="Arial"/>
                <w:spacing w:val="-6"/>
                <w:sz w:val="24"/>
                <w:szCs w:val="24"/>
                <w:lang w:val="es-MX"/>
              </w:rPr>
              <w:t xml:space="preserve"> </w:t>
            </w:r>
            <w:r w:rsidRPr="001E098B">
              <w:rPr>
                <w:rFonts w:ascii="Arial" w:hAnsi="Arial" w:cs="Arial"/>
                <w:sz w:val="24"/>
                <w:szCs w:val="24"/>
                <w:lang w:val="es-MX"/>
              </w:rPr>
              <w:t>datos,</w:t>
            </w:r>
            <w:r w:rsidRPr="001E098B">
              <w:rPr>
                <w:rFonts w:ascii="Arial" w:hAnsi="Arial" w:cs="Arial"/>
                <w:spacing w:val="-7"/>
                <w:sz w:val="24"/>
                <w:szCs w:val="24"/>
                <w:lang w:val="es-MX"/>
              </w:rPr>
              <w:t xml:space="preserve"> </w:t>
            </w:r>
            <w:r w:rsidRPr="001E098B">
              <w:rPr>
                <w:rFonts w:ascii="Arial" w:hAnsi="Arial" w:cs="Arial"/>
                <w:sz w:val="24"/>
                <w:szCs w:val="24"/>
                <w:lang w:val="es-MX"/>
              </w:rPr>
              <w:t>creación</w:t>
            </w:r>
            <w:r w:rsidRPr="001E098B">
              <w:rPr>
                <w:rFonts w:ascii="Arial" w:hAnsi="Arial" w:cs="Arial"/>
                <w:spacing w:val="-5"/>
                <w:sz w:val="24"/>
                <w:szCs w:val="24"/>
                <w:lang w:val="es-MX"/>
              </w:rPr>
              <w:t xml:space="preserve"> </w:t>
            </w:r>
            <w:r w:rsidRPr="001E098B">
              <w:rPr>
                <w:rFonts w:ascii="Arial" w:hAnsi="Arial" w:cs="Arial"/>
                <w:sz w:val="24"/>
                <w:szCs w:val="24"/>
                <w:lang w:val="es-MX"/>
              </w:rPr>
              <w:t>de</w:t>
            </w:r>
            <w:r w:rsidRPr="001E098B">
              <w:rPr>
                <w:rFonts w:ascii="Arial" w:hAnsi="Arial" w:cs="Arial"/>
                <w:spacing w:val="2"/>
                <w:w w:val="99"/>
                <w:sz w:val="24"/>
                <w:szCs w:val="24"/>
                <w:lang w:val="es-MX"/>
              </w:rPr>
              <w:t xml:space="preserve"> </w:t>
            </w:r>
            <w:r w:rsidRPr="001E098B">
              <w:rPr>
                <w:rFonts w:ascii="Arial" w:hAnsi="Arial" w:cs="Arial"/>
                <w:sz w:val="24"/>
                <w:szCs w:val="24"/>
                <w:lang w:val="es-MX"/>
              </w:rPr>
              <w:t>tablas y definición de llaves primarias y foráneas, la manipulación y consulta de la base de datos por medio de las operaciones</w:t>
            </w:r>
            <w:r w:rsidRPr="001E098B">
              <w:rPr>
                <w:rFonts w:ascii="Arial" w:hAnsi="Arial" w:cs="Arial"/>
                <w:spacing w:val="2"/>
                <w:sz w:val="24"/>
                <w:szCs w:val="24"/>
                <w:lang w:val="es-MX"/>
              </w:rPr>
              <w:t xml:space="preserve"> </w:t>
            </w:r>
            <w:r w:rsidRPr="001E098B">
              <w:rPr>
                <w:rFonts w:ascii="Arial" w:hAnsi="Arial" w:cs="Arial"/>
                <w:spacing w:val="14"/>
                <w:sz w:val="24"/>
                <w:szCs w:val="24"/>
                <w:lang w:val="es-MX"/>
              </w:rPr>
              <w:t>de</w:t>
            </w:r>
            <w:r w:rsidRPr="001E098B">
              <w:rPr>
                <w:rFonts w:ascii="Arial" w:hAnsi="Arial" w:cs="Arial"/>
                <w:spacing w:val="14"/>
                <w:w w:val="99"/>
                <w:sz w:val="24"/>
                <w:szCs w:val="24"/>
                <w:lang w:val="es-MX"/>
              </w:rPr>
              <w:t xml:space="preserve"> </w:t>
            </w:r>
            <w:r w:rsidRPr="001E098B">
              <w:rPr>
                <w:rFonts w:ascii="Arial" w:hAnsi="Arial" w:cs="Arial"/>
                <w:sz w:val="24"/>
                <w:szCs w:val="24"/>
                <w:lang w:val="es-MX"/>
              </w:rPr>
              <w:t>inserción, eliminación, modificación y consulta de datos. Es importante que el profesor aborde este tema a nivel básico, ya que</w:t>
            </w:r>
            <w:r w:rsidRPr="001E098B">
              <w:rPr>
                <w:rFonts w:ascii="Arial" w:hAnsi="Arial" w:cs="Arial"/>
                <w:spacing w:val="26"/>
                <w:sz w:val="24"/>
                <w:szCs w:val="24"/>
                <w:lang w:val="es-MX"/>
              </w:rPr>
              <w:t xml:space="preserve"> </w:t>
            </w:r>
            <w:r w:rsidRPr="001E098B">
              <w:rPr>
                <w:rFonts w:ascii="Arial" w:hAnsi="Arial" w:cs="Arial"/>
                <w:sz w:val="24"/>
                <w:szCs w:val="24"/>
                <w:lang w:val="es-MX"/>
              </w:rPr>
              <w:t>en</w:t>
            </w:r>
            <w:r w:rsidRPr="001E098B">
              <w:rPr>
                <w:rFonts w:ascii="Arial" w:hAnsi="Arial" w:cs="Arial"/>
                <w:w w:val="99"/>
                <w:sz w:val="24"/>
                <w:szCs w:val="24"/>
                <w:lang w:val="es-MX"/>
              </w:rPr>
              <w:t xml:space="preserve"> </w:t>
            </w:r>
            <w:r w:rsidRPr="001E098B">
              <w:rPr>
                <w:rFonts w:ascii="Arial" w:hAnsi="Arial" w:cs="Arial"/>
                <w:sz w:val="24"/>
                <w:szCs w:val="24"/>
                <w:lang w:val="es-MX"/>
              </w:rPr>
              <w:t>la asignatura de Taller de Base de Datos se dará profundidad en la definición, manipulación y control de la base de</w:t>
            </w:r>
            <w:r w:rsidRPr="001E098B">
              <w:rPr>
                <w:rFonts w:ascii="Arial" w:hAnsi="Arial" w:cs="Arial"/>
                <w:spacing w:val="-37"/>
                <w:sz w:val="24"/>
                <w:szCs w:val="24"/>
                <w:lang w:val="es-MX"/>
              </w:rPr>
              <w:t xml:space="preserve"> </w:t>
            </w:r>
            <w:r w:rsidRPr="001E098B">
              <w:rPr>
                <w:rFonts w:ascii="Arial" w:hAnsi="Arial" w:cs="Arial"/>
                <w:sz w:val="24"/>
                <w:szCs w:val="24"/>
                <w:lang w:val="es-MX"/>
              </w:rPr>
              <w:t>datos</w:t>
            </w:r>
          </w:p>
          <w:p w14:paraId="3736D52E" w14:textId="77777777" w:rsidR="005E7457" w:rsidRPr="001E098B" w:rsidRDefault="005E7457" w:rsidP="009E0E0A">
            <w:pPr>
              <w:autoSpaceDE w:val="0"/>
              <w:jc w:val="both"/>
              <w:rPr>
                <w:rFonts w:ascii="Arial" w:hAnsi="Arial" w:cs="Arial"/>
                <w:sz w:val="24"/>
                <w:szCs w:val="24"/>
              </w:rPr>
            </w:pPr>
          </w:p>
          <w:p w14:paraId="4D9D1F40" w14:textId="77777777" w:rsidR="001E098B" w:rsidRPr="001E098B" w:rsidRDefault="001E098B" w:rsidP="001E098B">
            <w:pPr>
              <w:pStyle w:val="Textoindependiente"/>
              <w:tabs>
                <w:tab w:val="left" w:pos="12474"/>
              </w:tabs>
              <w:spacing w:before="71"/>
              <w:ind w:left="164" w:right="270"/>
              <w:rPr>
                <w:rFonts w:ascii="Arial" w:hAnsi="Arial" w:cs="Arial"/>
                <w:sz w:val="24"/>
                <w:szCs w:val="24"/>
                <w:lang w:val="es-MX"/>
              </w:rPr>
            </w:pPr>
            <w:r w:rsidRPr="001E098B">
              <w:rPr>
                <w:rFonts w:ascii="Arial" w:hAnsi="Arial" w:cs="Arial"/>
                <w:color w:val="2C74B5"/>
                <w:sz w:val="24"/>
                <w:szCs w:val="24"/>
                <w:lang w:val="es-MX"/>
              </w:rPr>
              <w:t>LA MANERA DE ABORDAR LOS</w:t>
            </w:r>
            <w:r w:rsidRPr="001E098B">
              <w:rPr>
                <w:rFonts w:ascii="Arial" w:hAnsi="Arial" w:cs="Arial"/>
                <w:color w:val="2C74B5"/>
                <w:spacing w:val="-10"/>
                <w:sz w:val="24"/>
                <w:szCs w:val="24"/>
                <w:lang w:val="es-MX"/>
              </w:rPr>
              <w:t xml:space="preserve"> </w:t>
            </w:r>
            <w:r w:rsidRPr="001E098B">
              <w:rPr>
                <w:rFonts w:ascii="Arial" w:hAnsi="Arial" w:cs="Arial"/>
                <w:color w:val="2C74B5"/>
                <w:sz w:val="24"/>
                <w:szCs w:val="24"/>
                <w:lang w:val="es-MX"/>
              </w:rPr>
              <w:t>CONTENIDOS</w:t>
            </w:r>
            <w:r w:rsidRPr="001E098B">
              <w:rPr>
                <w:rFonts w:ascii="Arial" w:hAnsi="Arial" w:cs="Arial"/>
                <w:sz w:val="24"/>
                <w:szCs w:val="24"/>
                <w:lang w:val="es-MX"/>
              </w:rPr>
              <w:t>.</w:t>
            </w:r>
          </w:p>
          <w:p w14:paraId="1FC4B66A" w14:textId="77777777" w:rsidR="001E098B" w:rsidRPr="001E098B" w:rsidRDefault="001E098B" w:rsidP="001E098B">
            <w:pPr>
              <w:pStyle w:val="Textoindependiente"/>
              <w:tabs>
                <w:tab w:val="left" w:pos="12474"/>
              </w:tabs>
              <w:ind w:left="164" w:right="270"/>
              <w:rPr>
                <w:rFonts w:ascii="Arial" w:hAnsi="Arial" w:cs="Arial"/>
                <w:sz w:val="24"/>
                <w:szCs w:val="24"/>
                <w:lang w:val="es-MX"/>
              </w:rPr>
            </w:pPr>
            <w:r w:rsidRPr="001E098B">
              <w:rPr>
                <w:rFonts w:ascii="Arial" w:hAnsi="Arial" w:cs="Arial"/>
                <w:sz w:val="24"/>
                <w:szCs w:val="24"/>
                <w:lang w:val="es-MX"/>
              </w:rPr>
              <w:t>Es relevante que el docente a partir del tema 2, trabaje con los estudiantes en la identificación de un problema real y</w:t>
            </w:r>
            <w:r w:rsidRPr="001E098B">
              <w:rPr>
                <w:rFonts w:ascii="Arial" w:hAnsi="Arial" w:cs="Arial"/>
                <w:spacing w:val="43"/>
                <w:sz w:val="24"/>
                <w:szCs w:val="24"/>
                <w:lang w:val="es-MX"/>
              </w:rPr>
              <w:t xml:space="preserve"> </w:t>
            </w:r>
            <w:r w:rsidRPr="001E098B">
              <w:rPr>
                <w:rFonts w:ascii="Arial" w:hAnsi="Arial" w:cs="Arial"/>
                <w:sz w:val="24"/>
                <w:szCs w:val="24"/>
                <w:lang w:val="es-MX"/>
              </w:rPr>
              <w:t>promueva</w:t>
            </w:r>
            <w:r w:rsidRPr="001E098B">
              <w:rPr>
                <w:rFonts w:ascii="Arial" w:hAnsi="Arial" w:cs="Arial"/>
                <w:w w:val="99"/>
                <w:sz w:val="24"/>
                <w:szCs w:val="24"/>
                <w:lang w:val="es-MX"/>
              </w:rPr>
              <w:t xml:space="preserve"> </w:t>
            </w:r>
            <w:r w:rsidRPr="001E098B">
              <w:rPr>
                <w:rFonts w:ascii="Arial" w:hAnsi="Arial" w:cs="Arial"/>
                <w:sz w:val="24"/>
                <w:szCs w:val="24"/>
                <w:lang w:val="es-MX"/>
              </w:rPr>
              <w:t>la</w:t>
            </w:r>
            <w:r w:rsidRPr="001E098B">
              <w:rPr>
                <w:rFonts w:ascii="Arial" w:hAnsi="Arial" w:cs="Arial"/>
                <w:spacing w:val="9"/>
                <w:sz w:val="24"/>
                <w:szCs w:val="24"/>
                <w:lang w:val="es-MX"/>
              </w:rPr>
              <w:t xml:space="preserve"> </w:t>
            </w:r>
            <w:r w:rsidRPr="001E098B">
              <w:rPr>
                <w:rFonts w:ascii="Arial" w:hAnsi="Arial" w:cs="Arial"/>
                <w:sz w:val="24"/>
                <w:szCs w:val="24"/>
                <w:lang w:val="es-MX"/>
              </w:rPr>
              <w:t>aplicación</w:t>
            </w:r>
            <w:r w:rsidRPr="001E098B">
              <w:rPr>
                <w:rFonts w:ascii="Arial" w:hAnsi="Arial" w:cs="Arial"/>
                <w:spacing w:val="9"/>
                <w:sz w:val="24"/>
                <w:szCs w:val="24"/>
                <w:lang w:val="es-MX"/>
              </w:rPr>
              <w:t xml:space="preserve"> </w:t>
            </w:r>
            <w:r w:rsidRPr="001E098B">
              <w:rPr>
                <w:rFonts w:ascii="Arial" w:hAnsi="Arial" w:cs="Arial"/>
                <w:sz w:val="24"/>
                <w:szCs w:val="24"/>
                <w:lang w:val="es-MX"/>
              </w:rPr>
              <w:t>gradual</w:t>
            </w:r>
            <w:r w:rsidRPr="001E098B">
              <w:rPr>
                <w:rFonts w:ascii="Arial" w:hAnsi="Arial" w:cs="Arial"/>
                <w:spacing w:val="8"/>
                <w:sz w:val="24"/>
                <w:szCs w:val="24"/>
                <w:lang w:val="es-MX"/>
              </w:rPr>
              <w:t xml:space="preserve"> </w:t>
            </w:r>
            <w:r w:rsidRPr="001E098B">
              <w:rPr>
                <w:rFonts w:ascii="Arial" w:hAnsi="Arial" w:cs="Arial"/>
                <w:sz w:val="24"/>
                <w:szCs w:val="24"/>
                <w:lang w:val="es-MX"/>
              </w:rPr>
              <w:t>de</w:t>
            </w:r>
            <w:r w:rsidRPr="001E098B">
              <w:rPr>
                <w:rFonts w:ascii="Arial" w:hAnsi="Arial" w:cs="Arial"/>
                <w:spacing w:val="9"/>
                <w:sz w:val="24"/>
                <w:szCs w:val="24"/>
                <w:lang w:val="es-MX"/>
              </w:rPr>
              <w:t xml:space="preserve"> </w:t>
            </w:r>
            <w:r w:rsidRPr="001E098B">
              <w:rPr>
                <w:rFonts w:ascii="Arial" w:hAnsi="Arial" w:cs="Arial"/>
                <w:sz w:val="24"/>
                <w:szCs w:val="24"/>
                <w:lang w:val="es-MX"/>
              </w:rPr>
              <w:t>las</w:t>
            </w:r>
            <w:r w:rsidRPr="001E098B">
              <w:rPr>
                <w:rFonts w:ascii="Arial" w:hAnsi="Arial" w:cs="Arial"/>
                <w:spacing w:val="10"/>
                <w:sz w:val="24"/>
                <w:szCs w:val="24"/>
                <w:lang w:val="es-MX"/>
              </w:rPr>
              <w:t xml:space="preserve"> </w:t>
            </w:r>
            <w:r w:rsidRPr="001E098B">
              <w:rPr>
                <w:rFonts w:ascii="Arial" w:hAnsi="Arial" w:cs="Arial"/>
                <w:sz w:val="24"/>
                <w:szCs w:val="24"/>
                <w:lang w:val="es-MX"/>
              </w:rPr>
              <w:t>competencias</w:t>
            </w:r>
            <w:r w:rsidRPr="001E098B">
              <w:rPr>
                <w:rFonts w:ascii="Arial" w:hAnsi="Arial" w:cs="Arial"/>
                <w:spacing w:val="9"/>
                <w:sz w:val="24"/>
                <w:szCs w:val="24"/>
                <w:lang w:val="es-MX"/>
              </w:rPr>
              <w:t xml:space="preserve"> </w:t>
            </w:r>
            <w:r w:rsidRPr="001E098B">
              <w:rPr>
                <w:rFonts w:ascii="Arial" w:hAnsi="Arial" w:cs="Arial"/>
                <w:sz w:val="24"/>
                <w:szCs w:val="24"/>
                <w:lang w:val="es-MX"/>
              </w:rPr>
              <w:t>adquiridas</w:t>
            </w:r>
            <w:r w:rsidRPr="001E098B">
              <w:rPr>
                <w:rFonts w:ascii="Arial" w:hAnsi="Arial" w:cs="Arial"/>
                <w:spacing w:val="12"/>
                <w:sz w:val="24"/>
                <w:szCs w:val="24"/>
                <w:lang w:val="es-MX"/>
              </w:rPr>
              <w:t xml:space="preserve"> </w:t>
            </w:r>
            <w:r w:rsidRPr="001E098B">
              <w:rPr>
                <w:rFonts w:ascii="Arial" w:hAnsi="Arial" w:cs="Arial"/>
                <w:sz w:val="24"/>
                <w:szCs w:val="24"/>
                <w:lang w:val="es-MX"/>
              </w:rPr>
              <w:t>en</w:t>
            </w:r>
            <w:r w:rsidRPr="001E098B">
              <w:rPr>
                <w:rFonts w:ascii="Arial" w:hAnsi="Arial" w:cs="Arial"/>
                <w:spacing w:val="8"/>
                <w:sz w:val="24"/>
                <w:szCs w:val="24"/>
                <w:lang w:val="es-MX"/>
              </w:rPr>
              <w:t xml:space="preserve"> </w:t>
            </w:r>
            <w:r w:rsidRPr="001E098B">
              <w:rPr>
                <w:rFonts w:ascii="Arial" w:hAnsi="Arial" w:cs="Arial"/>
                <w:sz w:val="24"/>
                <w:szCs w:val="24"/>
                <w:lang w:val="es-MX"/>
              </w:rPr>
              <w:t>cada</w:t>
            </w:r>
            <w:r w:rsidRPr="001E098B">
              <w:rPr>
                <w:rFonts w:ascii="Arial" w:hAnsi="Arial" w:cs="Arial"/>
                <w:spacing w:val="9"/>
                <w:sz w:val="24"/>
                <w:szCs w:val="24"/>
                <w:lang w:val="es-MX"/>
              </w:rPr>
              <w:t xml:space="preserve"> </w:t>
            </w:r>
            <w:r w:rsidRPr="001E098B">
              <w:rPr>
                <w:rFonts w:ascii="Arial" w:hAnsi="Arial" w:cs="Arial"/>
                <w:sz w:val="24"/>
                <w:szCs w:val="24"/>
                <w:lang w:val="es-MX"/>
              </w:rPr>
              <w:t>tema,</w:t>
            </w:r>
            <w:r w:rsidRPr="001E098B">
              <w:rPr>
                <w:rFonts w:ascii="Arial" w:hAnsi="Arial" w:cs="Arial"/>
                <w:spacing w:val="11"/>
                <w:sz w:val="24"/>
                <w:szCs w:val="24"/>
                <w:lang w:val="es-MX"/>
              </w:rPr>
              <w:t xml:space="preserve"> </w:t>
            </w:r>
            <w:r w:rsidRPr="001E098B">
              <w:rPr>
                <w:rFonts w:ascii="Arial" w:hAnsi="Arial" w:cs="Arial"/>
                <w:sz w:val="24"/>
                <w:szCs w:val="24"/>
                <w:lang w:val="es-MX"/>
              </w:rPr>
              <w:t>logrando</w:t>
            </w:r>
            <w:r w:rsidRPr="001E098B">
              <w:rPr>
                <w:rFonts w:ascii="Arial" w:hAnsi="Arial" w:cs="Arial"/>
                <w:spacing w:val="9"/>
                <w:sz w:val="24"/>
                <w:szCs w:val="24"/>
                <w:lang w:val="es-MX"/>
              </w:rPr>
              <w:t xml:space="preserve"> </w:t>
            </w:r>
            <w:r w:rsidRPr="001E098B">
              <w:rPr>
                <w:rFonts w:ascii="Arial" w:hAnsi="Arial" w:cs="Arial"/>
                <w:sz w:val="24"/>
                <w:szCs w:val="24"/>
                <w:lang w:val="es-MX"/>
              </w:rPr>
              <w:t>integrar</w:t>
            </w:r>
            <w:r w:rsidRPr="001E098B">
              <w:rPr>
                <w:rFonts w:ascii="Arial" w:hAnsi="Arial" w:cs="Arial"/>
                <w:spacing w:val="9"/>
                <w:sz w:val="24"/>
                <w:szCs w:val="24"/>
                <w:lang w:val="es-MX"/>
              </w:rPr>
              <w:t xml:space="preserve"> </w:t>
            </w:r>
            <w:r w:rsidRPr="001E098B">
              <w:rPr>
                <w:rFonts w:ascii="Arial" w:hAnsi="Arial" w:cs="Arial"/>
                <w:sz w:val="24"/>
                <w:szCs w:val="24"/>
                <w:lang w:val="es-MX"/>
              </w:rPr>
              <w:t>un</w:t>
            </w:r>
            <w:r w:rsidRPr="001E098B">
              <w:rPr>
                <w:rFonts w:ascii="Arial" w:hAnsi="Arial" w:cs="Arial"/>
                <w:spacing w:val="9"/>
                <w:sz w:val="24"/>
                <w:szCs w:val="24"/>
                <w:lang w:val="es-MX"/>
              </w:rPr>
              <w:t xml:space="preserve"> </w:t>
            </w:r>
            <w:r w:rsidRPr="001E098B">
              <w:rPr>
                <w:rFonts w:ascii="Arial" w:hAnsi="Arial" w:cs="Arial"/>
                <w:sz w:val="24"/>
                <w:szCs w:val="24"/>
                <w:lang w:val="es-MX"/>
              </w:rPr>
              <w:t>proyecto</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10"/>
                <w:sz w:val="24"/>
                <w:szCs w:val="24"/>
                <w:lang w:val="es-MX"/>
              </w:rPr>
              <w:t xml:space="preserve"> </w:t>
            </w:r>
            <w:r w:rsidRPr="001E098B">
              <w:rPr>
                <w:rFonts w:ascii="Arial" w:hAnsi="Arial" w:cs="Arial"/>
                <w:sz w:val="24"/>
                <w:szCs w:val="24"/>
                <w:lang w:val="es-MX"/>
              </w:rPr>
              <w:t>asignatura.</w:t>
            </w:r>
            <w:r w:rsidRPr="001E098B">
              <w:rPr>
                <w:rFonts w:ascii="Arial" w:hAnsi="Arial" w:cs="Arial"/>
                <w:spacing w:val="11"/>
                <w:sz w:val="24"/>
                <w:szCs w:val="24"/>
                <w:lang w:val="es-MX"/>
              </w:rPr>
              <w:t xml:space="preserve"> </w:t>
            </w:r>
            <w:r w:rsidRPr="001E098B">
              <w:rPr>
                <w:rFonts w:ascii="Arial" w:hAnsi="Arial" w:cs="Arial"/>
                <w:sz w:val="24"/>
                <w:szCs w:val="24"/>
                <w:lang w:val="es-MX"/>
              </w:rPr>
              <w:t>Esto</w:t>
            </w:r>
            <w:r w:rsidRPr="001E098B">
              <w:rPr>
                <w:rFonts w:ascii="Arial" w:hAnsi="Arial" w:cs="Arial"/>
                <w:spacing w:val="11"/>
                <w:sz w:val="24"/>
                <w:szCs w:val="24"/>
                <w:lang w:val="es-MX"/>
              </w:rPr>
              <w:t xml:space="preserve"> </w:t>
            </w:r>
            <w:r w:rsidRPr="001E098B">
              <w:rPr>
                <w:rFonts w:ascii="Arial" w:hAnsi="Arial" w:cs="Arial"/>
                <w:sz w:val="24"/>
                <w:szCs w:val="24"/>
                <w:lang w:val="es-MX"/>
              </w:rPr>
              <w:t>propicia</w:t>
            </w:r>
            <w:r w:rsidRPr="001E098B">
              <w:rPr>
                <w:rFonts w:ascii="Arial" w:hAnsi="Arial" w:cs="Arial"/>
                <w:w w:val="99"/>
                <w:sz w:val="24"/>
                <w:szCs w:val="24"/>
                <w:lang w:val="es-MX"/>
              </w:rPr>
              <w:t xml:space="preserve"> </w:t>
            </w:r>
            <w:r w:rsidRPr="001E098B">
              <w:rPr>
                <w:rFonts w:ascii="Arial" w:hAnsi="Arial" w:cs="Arial"/>
                <w:sz w:val="24"/>
                <w:szCs w:val="24"/>
                <w:lang w:val="es-MX"/>
              </w:rPr>
              <w:t>que</w:t>
            </w:r>
            <w:r w:rsidRPr="001E098B">
              <w:rPr>
                <w:rFonts w:ascii="Arial" w:hAnsi="Arial" w:cs="Arial"/>
                <w:spacing w:val="49"/>
                <w:sz w:val="24"/>
                <w:szCs w:val="24"/>
                <w:lang w:val="es-MX"/>
              </w:rPr>
              <w:t xml:space="preserve"> </w:t>
            </w:r>
            <w:r w:rsidRPr="001E098B">
              <w:rPr>
                <w:rFonts w:ascii="Arial" w:hAnsi="Arial" w:cs="Arial"/>
                <w:sz w:val="24"/>
                <w:szCs w:val="24"/>
                <w:lang w:val="es-MX"/>
              </w:rPr>
              <w:t>el</w:t>
            </w:r>
            <w:r w:rsidRPr="001E098B">
              <w:rPr>
                <w:rFonts w:ascii="Arial" w:hAnsi="Arial" w:cs="Arial"/>
                <w:spacing w:val="48"/>
                <w:sz w:val="24"/>
                <w:szCs w:val="24"/>
                <w:lang w:val="es-MX"/>
              </w:rPr>
              <w:t xml:space="preserve"> </w:t>
            </w:r>
            <w:r w:rsidRPr="001E098B">
              <w:rPr>
                <w:rFonts w:ascii="Arial" w:hAnsi="Arial" w:cs="Arial"/>
                <w:sz w:val="24"/>
                <w:szCs w:val="24"/>
                <w:lang w:val="es-MX"/>
              </w:rPr>
              <w:t>estudiante</w:t>
            </w:r>
            <w:r w:rsidRPr="001E098B">
              <w:rPr>
                <w:rFonts w:ascii="Arial" w:hAnsi="Arial" w:cs="Arial"/>
                <w:spacing w:val="48"/>
                <w:sz w:val="24"/>
                <w:szCs w:val="24"/>
                <w:lang w:val="es-MX"/>
              </w:rPr>
              <w:t xml:space="preserve"> </w:t>
            </w:r>
            <w:r w:rsidRPr="001E098B">
              <w:rPr>
                <w:rFonts w:ascii="Arial" w:hAnsi="Arial" w:cs="Arial"/>
                <w:sz w:val="24"/>
                <w:szCs w:val="24"/>
                <w:lang w:val="es-MX"/>
              </w:rPr>
              <w:t>desarrolle</w:t>
            </w:r>
            <w:r w:rsidRPr="001E098B">
              <w:rPr>
                <w:rFonts w:ascii="Arial" w:hAnsi="Arial" w:cs="Arial"/>
                <w:spacing w:val="51"/>
                <w:sz w:val="24"/>
                <w:szCs w:val="24"/>
                <w:lang w:val="es-MX"/>
              </w:rPr>
              <w:t xml:space="preserve"> </w:t>
            </w:r>
            <w:r w:rsidRPr="001E098B">
              <w:rPr>
                <w:rFonts w:ascii="Arial" w:hAnsi="Arial" w:cs="Arial"/>
                <w:sz w:val="24"/>
                <w:szCs w:val="24"/>
                <w:lang w:val="es-MX"/>
              </w:rPr>
              <w:t>las</w:t>
            </w:r>
            <w:r w:rsidRPr="001E098B">
              <w:rPr>
                <w:rFonts w:ascii="Arial" w:hAnsi="Arial" w:cs="Arial"/>
                <w:spacing w:val="50"/>
                <w:sz w:val="24"/>
                <w:szCs w:val="24"/>
                <w:lang w:val="es-MX"/>
              </w:rPr>
              <w:t xml:space="preserve"> </w:t>
            </w:r>
            <w:r w:rsidRPr="001E098B">
              <w:rPr>
                <w:rFonts w:ascii="Arial" w:hAnsi="Arial" w:cs="Arial"/>
                <w:sz w:val="24"/>
                <w:szCs w:val="24"/>
                <w:lang w:val="es-MX"/>
              </w:rPr>
              <w:t>competencias</w:t>
            </w:r>
            <w:r w:rsidRPr="001E098B">
              <w:rPr>
                <w:rFonts w:ascii="Arial" w:hAnsi="Arial" w:cs="Arial"/>
                <w:spacing w:val="50"/>
                <w:sz w:val="24"/>
                <w:szCs w:val="24"/>
                <w:lang w:val="es-MX"/>
              </w:rPr>
              <w:t xml:space="preserve"> </w:t>
            </w:r>
            <w:r w:rsidRPr="001E098B">
              <w:rPr>
                <w:rFonts w:ascii="Arial" w:hAnsi="Arial" w:cs="Arial"/>
                <w:sz w:val="24"/>
                <w:szCs w:val="24"/>
                <w:lang w:val="es-MX"/>
              </w:rPr>
              <w:t>genéricas</w:t>
            </w:r>
            <w:r w:rsidRPr="001E098B">
              <w:rPr>
                <w:rFonts w:ascii="Arial" w:hAnsi="Arial" w:cs="Arial"/>
                <w:spacing w:val="50"/>
                <w:sz w:val="24"/>
                <w:szCs w:val="24"/>
                <w:lang w:val="es-MX"/>
              </w:rPr>
              <w:t xml:space="preserve"> </w:t>
            </w:r>
            <w:r w:rsidRPr="001E098B">
              <w:rPr>
                <w:rFonts w:ascii="Arial" w:hAnsi="Arial" w:cs="Arial"/>
                <w:sz w:val="24"/>
                <w:szCs w:val="24"/>
                <w:lang w:val="es-MX"/>
              </w:rPr>
              <w:t>para</w:t>
            </w:r>
            <w:r w:rsidRPr="001E098B">
              <w:rPr>
                <w:rFonts w:ascii="Arial" w:hAnsi="Arial" w:cs="Arial"/>
                <w:spacing w:val="49"/>
                <w:sz w:val="24"/>
                <w:szCs w:val="24"/>
                <w:lang w:val="es-MX"/>
              </w:rPr>
              <w:t xml:space="preserve"> </w:t>
            </w:r>
            <w:r w:rsidRPr="001E098B">
              <w:rPr>
                <w:rFonts w:ascii="Arial" w:hAnsi="Arial" w:cs="Arial"/>
                <w:sz w:val="24"/>
                <w:szCs w:val="24"/>
                <w:lang w:val="es-MX"/>
              </w:rPr>
              <w:t>el</w:t>
            </w:r>
            <w:r w:rsidRPr="001E098B">
              <w:rPr>
                <w:rFonts w:ascii="Arial" w:hAnsi="Arial" w:cs="Arial"/>
                <w:spacing w:val="48"/>
                <w:sz w:val="24"/>
                <w:szCs w:val="24"/>
                <w:lang w:val="es-MX"/>
              </w:rPr>
              <w:t xml:space="preserve"> </w:t>
            </w:r>
            <w:r w:rsidRPr="001E098B">
              <w:rPr>
                <w:rFonts w:ascii="Arial" w:hAnsi="Arial" w:cs="Arial"/>
                <w:sz w:val="24"/>
                <w:szCs w:val="24"/>
                <w:lang w:val="es-MX"/>
              </w:rPr>
              <w:t>análisis</w:t>
            </w:r>
            <w:r w:rsidRPr="001E098B">
              <w:rPr>
                <w:rFonts w:ascii="Arial" w:hAnsi="Arial" w:cs="Arial"/>
                <w:spacing w:val="50"/>
                <w:sz w:val="24"/>
                <w:szCs w:val="24"/>
                <w:lang w:val="es-MX"/>
              </w:rPr>
              <w:t xml:space="preserve"> </w:t>
            </w:r>
            <w:r w:rsidRPr="001E098B">
              <w:rPr>
                <w:rFonts w:ascii="Arial" w:hAnsi="Arial" w:cs="Arial"/>
                <w:sz w:val="24"/>
                <w:szCs w:val="24"/>
                <w:lang w:val="es-MX"/>
              </w:rPr>
              <w:t>y</w:t>
            </w:r>
            <w:r w:rsidRPr="001E098B">
              <w:rPr>
                <w:rFonts w:ascii="Arial" w:hAnsi="Arial" w:cs="Arial"/>
                <w:spacing w:val="48"/>
                <w:sz w:val="24"/>
                <w:szCs w:val="24"/>
                <w:lang w:val="es-MX"/>
              </w:rPr>
              <w:t xml:space="preserve"> </w:t>
            </w:r>
            <w:r w:rsidRPr="001E098B">
              <w:rPr>
                <w:rFonts w:ascii="Arial" w:hAnsi="Arial" w:cs="Arial"/>
                <w:sz w:val="24"/>
                <w:szCs w:val="24"/>
                <w:lang w:val="es-MX"/>
              </w:rPr>
              <w:t>resolución</w:t>
            </w:r>
            <w:r w:rsidRPr="001E098B">
              <w:rPr>
                <w:rFonts w:ascii="Arial" w:hAnsi="Arial" w:cs="Arial"/>
                <w:spacing w:val="48"/>
                <w:sz w:val="24"/>
                <w:szCs w:val="24"/>
                <w:lang w:val="es-MX"/>
              </w:rPr>
              <w:t xml:space="preserve"> </w:t>
            </w:r>
            <w:r w:rsidRPr="001E098B">
              <w:rPr>
                <w:rFonts w:ascii="Arial" w:hAnsi="Arial" w:cs="Arial"/>
                <w:sz w:val="24"/>
                <w:szCs w:val="24"/>
                <w:lang w:val="es-MX"/>
              </w:rPr>
              <w:t>de</w:t>
            </w:r>
            <w:r w:rsidRPr="001E098B">
              <w:rPr>
                <w:rFonts w:ascii="Arial" w:hAnsi="Arial" w:cs="Arial"/>
                <w:spacing w:val="48"/>
                <w:sz w:val="24"/>
                <w:szCs w:val="24"/>
                <w:lang w:val="es-MX"/>
              </w:rPr>
              <w:t xml:space="preserve"> </w:t>
            </w:r>
            <w:r w:rsidRPr="001E098B">
              <w:rPr>
                <w:rFonts w:ascii="Arial" w:hAnsi="Arial" w:cs="Arial"/>
                <w:sz w:val="24"/>
                <w:szCs w:val="24"/>
                <w:lang w:val="es-MX"/>
              </w:rPr>
              <w:t>problemas</w:t>
            </w:r>
            <w:r w:rsidRPr="001E098B">
              <w:rPr>
                <w:rFonts w:ascii="Arial" w:hAnsi="Arial" w:cs="Arial"/>
                <w:spacing w:val="50"/>
                <w:sz w:val="24"/>
                <w:szCs w:val="24"/>
                <w:lang w:val="es-MX"/>
              </w:rPr>
              <w:t xml:space="preserve"> </w:t>
            </w:r>
            <w:r w:rsidRPr="001E098B">
              <w:rPr>
                <w:rFonts w:ascii="Arial" w:hAnsi="Arial" w:cs="Arial"/>
                <w:sz w:val="24"/>
                <w:szCs w:val="24"/>
                <w:lang w:val="es-MX"/>
              </w:rPr>
              <w:t>reales</w:t>
            </w:r>
            <w:r w:rsidRPr="001E098B">
              <w:rPr>
                <w:rFonts w:ascii="Arial" w:hAnsi="Arial" w:cs="Arial"/>
                <w:spacing w:val="50"/>
                <w:sz w:val="24"/>
                <w:szCs w:val="24"/>
                <w:lang w:val="es-MX"/>
              </w:rPr>
              <w:t xml:space="preserve"> </w:t>
            </w:r>
            <w:r w:rsidRPr="001E098B">
              <w:rPr>
                <w:rFonts w:ascii="Arial" w:hAnsi="Arial" w:cs="Arial"/>
                <w:sz w:val="24"/>
                <w:szCs w:val="24"/>
                <w:lang w:val="es-MX"/>
              </w:rPr>
              <w:t>y</w:t>
            </w:r>
            <w:r w:rsidRPr="001E098B">
              <w:rPr>
                <w:rFonts w:ascii="Arial" w:hAnsi="Arial" w:cs="Arial"/>
                <w:spacing w:val="50"/>
                <w:sz w:val="24"/>
                <w:szCs w:val="24"/>
                <w:lang w:val="es-MX"/>
              </w:rPr>
              <w:t xml:space="preserve"> </w:t>
            </w:r>
            <w:r w:rsidRPr="001E098B">
              <w:rPr>
                <w:rFonts w:ascii="Arial" w:hAnsi="Arial" w:cs="Arial"/>
                <w:sz w:val="24"/>
                <w:szCs w:val="24"/>
                <w:lang w:val="es-MX"/>
              </w:rPr>
              <w:t>aplique</w:t>
            </w:r>
            <w:r w:rsidRPr="001E098B">
              <w:rPr>
                <w:rFonts w:ascii="Arial" w:hAnsi="Arial" w:cs="Arial"/>
                <w:spacing w:val="48"/>
                <w:sz w:val="24"/>
                <w:szCs w:val="24"/>
                <w:lang w:val="es-MX"/>
              </w:rPr>
              <w:t xml:space="preserve"> </w:t>
            </w:r>
            <w:r w:rsidRPr="001E098B">
              <w:rPr>
                <w:rFonts w:ascii="Arial" w:hAnsi="Arial" w:cs="Arial"/>
                <w:sz w:val="24"/>
                <w:szCs w:val="24"/>
                <w:lang w:val="es-MX"/>
              </w:rPr>
              <w:t>los</w:t>
            </w:r>
            <w:r w:rsidRPr="001E098B">
              <w:rPr>
                <w:rFonts w:ascii="Arial" w:hAnsi="Arial" w:cs="Arial"/>
                <w:w w:val="99"/>
                <w:sz w:val="24"/>
                <w:szCs w:val="24"/>
                <w:lang w:val="es-MX"/>
              </w:rPr>
              <w:t xml:space="preserve"> </w:t>
            </w:r>
            <w:r w:rsidRPr="001E098B">
              <w:rPr>
                <w:rFonts w:ascii="Arial" w:hAnsi="Arial" w:cs="Arial"/>
                <w:sz w:val="24"/>
                <w:szCs w:val="24"/>
                <w:lang w:val="es-MX"/>
              </w:rPr>
              <w:t>conocimientos en la</w:t>
            </w:r>
            <w:r w:rsidRPr="001E098B">
              <w:rPr>
                <w:rFonts w:ascii="Arial" w:hAnsi="Arial" w:cs="Arial"/>
                <w:spacing w:val="-11"/>
                <w:sz w:val="24"/>
                <w:szCs w:val="24"/>
                <w:lang w:val="es-MX"/>
              </w:rPr>
              <w:t xml:space="preserve"> </w:t>
            </w:r>
            <w:r w:rsidRPr="001E098B">
              <w:rPr>
                <w:rFonts w:ascii="Arial" w:hAnsi="Arial" w:cs="Arial"/>
                <w:sz w:val="24"/>
                <w:szCs w:val="24"/>
                <w:lang w:val="es-MX"/>
              </w:rPr>
              <w:t>práctica.</w:t>
            </w:r>
          </w:p>
          <w:p w14:paraId="5896C404" w14:textId="77777777" w:rsidR="001E098B" w:rsidRPr="001E098B" w:rsidRDefault="001E098B" w:rsidP="001E098B">
            <w:pPr>
              <w:pStyle w:val="Textoindependiente"/>
              <w:tabs>
                <w:tab w:val="left" w:pos="12474"/>
              </w:tabs>
              <w:spacing w:line="223" w:lineRule="exact"/>
              <w:ind w:left="164" w:right="489"/>
              <w:rPr>
                <w:rFonts w:ascii="Arial" w:hAnsi="Arial" w:cs="Arial"/>
                <w:sz w:val="24"/>
                <w:szCs w:val="24"/>
                <w:lang w:val="es-MX"/>
              </w:rPr>
            </w:pPr>
            <w:r w:rsidRPr="001E098B">
              <w:rPr>
                <w:rFonts w:ascii="Arial" w:hAnsi="Arial" w:cs="Arial"/>
                <w:w w:val="99"/>
                <w:sz w:val="24"/>
                <w:szCs w:val="24"/>
                <w:lang w:val="es-MX"/>
              </w:rPr>
              <w:t>.</w:t>
            </w:r>
            <w:r w:rsidRPr="001E098B">
              <w:rPr>
                <w:rFonts w:ascii="Arial" w:hAnsi="Arial" w:cs="Arial"/>
                <w:color w:val="2C74B5"/>
                <w:sz w:val="24"/>
                <w:szCs w:val="24"/>
                <w:lang w:val="es-MX"/>
              </w:rPr>
              <w:t>EL ENFOQUE CON QUE DEBEN SER</w:t>
            </w:r>
            <w:r w:rsidRPr="001E098B">
              <w:rPr>
                <w:rFonts w:ascii="Arial" w:hAnsi="Arial" w:cs="Arial"/>
                <w:color w:val="2C74B5"/>
                <w:spacing w:val="-15"/>
                <w:sz w:val="24"/>
                <w:szCs w:val="24"/>
                <w:lang w:val="es-MX"/>
              </w:rPr>
              <w:t xml:space="preserve"> </w:t>
            </w:r>
            <w:r w:rsidRPr="001E098B">
              <w:rPr>
                <w:rFonts w:ascii="Arial" w:hAnsi="Arial" w:cs="Arial"/>
                <w:color w:val="2C74B5"/>
                <w:sz w:val="24"/>
                <w:szCs w:val="24"/>
                <w:lang w:val="es-MX"/>
              </w:rPr>
              <w:t>TRATADOS.</w:t>
            </w:r>
          </w:p>
          <w:p w14:paraId="2AEAC08B" w14:textId="77777777" w:rsidR="001E098B" w:rsidRPr="001E098B" w:rsidRDefault="001E098B" w:rsidP="001E098B">
            <w:pPr>
              <w:pStyle w:val="Textoindependiente"/>
              <w:tabs>
                <w:tab w:val="left" w:pos="12474"/>
              </w:tabs>
              <w:ind w:left="164" w:right="270"/>
              <w:rPr>
                <w:rFonts w:ascii="Arial" w:hAnsi="Arial" w:cs="Arial"/>
                <w:sz w:val="24"/>
                <w:szCs w:val="24"/>
                <w:lang w:val="es-MX"/>
              </w:rPr>
            </w:pPr>
            <w:r w:rsidRPr="001E098B">
              <w:rPr>
                <w:rFonts w:ascii="Arial" w:hAnsi="Arial" w:cs="Arial"/>
                <w:sz w:val="24"/>
                <w:szCs w:val="24"/>
                <w:lang w:val="es-MX"/>
              </w:rPr>
              <w:t>Se deben promover las actividades de investigación y exposición con la intención de desarrollar competencias genéricas</w:t>
            </w:r>
            <w:r w:rsidRPr="001E098B">
              <w:rPr>
                <w:rFonts w:ascii="Arial" w:hAnsi="Arial" w:cs="Arial"/>
                <w:spacing w:val="21"/>
                <w:sz w:val="24"/>
                <w:szCs w:val="24"/>
                <w:lang w:val="es-MX"/>
              </w:rPr>
              <w:t xml:space="preserve"> </w:t>
            </w:r>
            <w:r w:rsidRPr="001E098B">
              <w:rPr>
                <w:rFonts w:ascii="Arial" w:hAnsi="Arial" w:cs="Arial"/>
                <w:sz w:val="24"/>
                <w:szCs w:val="24"/>
                <w:lang w:val="es-MX"/>
              </w:rPr>
              <w:t>como</w:t>
            </w:r>
            <w:r w:rsidRPr="001E098B">
              <w:rPr>
                <w:rFonts w:ascii="Arial" w:hAnsi="Arial" w:cs="Arial"/>
                <w:w w:val="99"/>
                <w:sz w:val="24"/>
                <w:szCs w:val="24"/>
                <w:lang w:val="es-MX"/>
              </w:rPr>
              <w:t xml:space="preserve"> </w:t>
            </w:r>
            <w:r w:rsidRPr="001E098B">
              <w:rPr>
                <w:rFonts w:ascii="Arial" w:hAnsi="Arial" w:cs="Arial"/>
                <w:sz w:val="24"/>
                <w:szCs w:val="24"/>
                <w:lang w:val="es-MX"/>
              </w:rPr>
              <w:t>la capacidad de análisis y síntesis y la expresión</w:t>
            </w:r>
            <w:r w:rsidRPr="001E098B">
              <w:rPr>
                <w:rFonts w:ascii="Arial" w:hAnsi="Arial" w:cs="Arial"/>
                <w:spacing w:val="-18"/>
                <w:sz w:val="24"/>
                <w:szCs w:val="24"/>
                <w:lang w:val="es-MX"/>
              </w:rPr>
              <w:t xml:space="preserve"> </w:t>
            </w:r>
            <w:r w:rsidRPr="001E098B">
              <w:rPr>
                <w:rFonts w:ascii="Arial" w:hAnsi="Arial" w:cs="Arial"/>
                <w:sz w:val="24"/>
                <w:szCs w:val="24"/>
                <w:lang w:val="es-MX"/>
              </w:rPr>
              <w:t>oral.</w:t>
            </w:r>
          </w:p>
          <w:p w14:paraId="0AE96E57"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color w:val="2C74B5"/>
                <w:sz w:val="24"/>
                <w:szCs w:val="24"/>
                <w:lang w:val="es-MX"/>
              </w:rPr>
              <w:t>LA EXTENSIÓN Y PROFUNDIDAD DE LOS</w:t>
            </w:r>
            <w:r w:rsidRPr="001E098B">
              <w:rPr>
                <w:rFonts w:ascii="Arial" w:hAnsi="Arial" w:cs="Arial"/>
                <w:color w:val="2C74B5"/>
                <w:spacing w:val="-9"/>
                <w:sz w:val="24"/>
                <w:szCs w:val="24"/>
                <w:lang w:val="es-MX"/>
              </w:rPr>
              <w:t xml:space="preserve"> </w:t>
            </w:r>
            <w:r w:rsidRPr="001E098B">
              <w:rPr>
                <w:rFonts w:ascii="Arial" w:hAnsi="Arial" w:cs="Arial"/>
                <w:color w:val="2C74B5"/>
                <w:sz w:val="24"/>
                <w:szCs w:val="24"/>
                <w:lang w:val="es-MX"/>
              </w:rPr>
              <w:t>MISMOS</w:t>
            </w:r>
            <w:r w:rsidRPr="001E098B">
              <w:rPr>
                <w:rFonts w:ascii="Arial" w:hAnsi="Arial" w:cs="Arial"/>
                <w:sz w:val="24"/>
                <w:szCs w:val="24"/>
                <w:lang w:val="es-MX"/>
              </w:rPr>
              <w:t>.</w:t>
            </w:r>
          </w:p>
          <w:p w14:paraId="383AAAEA"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sz w:val="24"/>
                <w:szCs w:val="24"/>
                <w:lang w:val="es-MX"/>
              </w:rPr>
              <w:t>El docente debe en todo momento desempeñar el papel de guía, con la finalidad de generar un ambiente propicio de</w:t>
            </w:r>
            <w:r w:rsidRPr="001E098B">
              <w:rPr>
                <w:rFonts w:ascii="Arial" w:hAnsi="Arial" w:cs="Arial"/>
                <w:spacing w:val="-29"/>
                <w:sz w:val="24"/>
                <w:szCs w:val="24"/>
                <w:lang w:val="es-MX"/>
              </w:rPr>
              <w:t xml:space="preserve"> </w:t>
            </w:r>
            <w:r w:rsidRPr="001E098B">
              <w:rPr>
                <w:rFonts w:ascii="Arial" w:hAnsi="Arial" w:cs="Arial"/>
                <w:sz w:val="24"/>
                <w:szCs w:val="24"/>
                <w:lang w:val="es-MX"/>
              </w:rPr>
              <w:t>aprendizaje.</w:t>
            </w:r>
          </w:p>
          <w:p w14:paraId="3DBBAC66" w14:textId="77777777" w:rsidR="001E098B" w:rsidRPr="001E098B" w:rsidRDefault="001E098B" w:rsidP="001E098B">
            <w:pPr>
              <w:pStyle w:val="Textoindependiente"/>
              <w:tabs>
                <w:tab w:val="left" w:pos="12474"/>
              </w:tabs>
              <w:ind w:left="164"/>
              <w:rPr>
                <w:rFonts w:ascii="Arial" w:hAnsi="Arial" w:cs="Arial"/>
                <w:sz w:val="24"/>
                <w:szCs w:val="24"/>
                <w:lang w:val="es-MX"/>
              </w:rPr>
            </w:pPr>
            <w:r w:rsidRPr="001E098B">
              <w:rPr>
                <w:rFonts w:ascii="Arial" w:hAnsi="Arial" w:cs="Arial"/>
                <w:color w:val="2C74B5"/>
                <w:sz w:val="24"/>
                <w:szCs w:val="24"/>
                <w:lang w:val="es-MX"/>
              </w:rPr>
              <w:t>QUE ACTIVIDADES DEL ESTUDIANTE SE DEBEN RESALTAR PARA EL DESARROLLO DE COMPETENCIAS</w:t>
            </w:r>
            <w:r w:rsidRPr="001E098B">
              <w:rPr>
                <w:rFonts w:ascii="Arial" w:hAnsi="Arial" w:cs="Arial"/>
                <w:color w:val="2C74B5"/>
                <w:spacing w:val="-25"/>
                <w:sz w:val="24"/>
                <w:szCs w:val="24"/>
                <w:lang w:val="es-MX"/>
              </w:rPr>
              <w:t xml:space="preserve"> </w:t>
            </w:r>
            <w:r w:rsidRPr="001E098B">
              <w:rPr>
                <w:rFonts w:ascii="Arial" w:hAnsi="Arial" w:cs="Arial"/>
                <w:color w:val="2C74B5"/>
                <w:sz w:val="24"/>
                <w:szCs w:val="24"/>
                <w:lang w:val="es-MX"/>
              </w:rPr>
              <w:t>GENÉRICAS</w:t>
            </w:r>
            <w:r w:rsidRPr="001E098B">
              <w:rPr>
                <w:rFonts w:ascii="Arial" w:hAnsi="Arial" w:cs="Arial"/>
                <w:sz w:val="24"/>
                <w:szCs w:val="24"/>
                <w:lang w:val="es-MX"/>
              </w:rPr>
              <w:t>.</w:t>
            </w:r>
          </w:p>
          <w:p w14:paraId="63D19347" w14:textId="77777777" w:rsidR="001E098B" w:rsidRPr="001E098B" w:rsidRDefault="001E098B" w:rsidP="001E098B">
            <w:pPr>
              <w:pStyle w:val="Textoindependiente"/>
              <w:tabs>
                <w:tab w:val="left" w:pos="12474"/>
              </w:tabs>
              <w:spacing w:before="91"/>
              <w:ind w:left="164" w:right="270"/>
              <w:rPr>
                <w:rFonts w:ascii="Arial" w:hAnsi="Arial" w:cs="Arial"/>
                <w:sz w:val="24"/>
                <w:szCs w:val="24"/>
                <w:lang w:val="es-MX"/>
              </w:rPr>
            </w:pPr>
            <w:r w:rsidRPr="001E098B">
              <w:rPr>
                <w:rFonts w:ascii="Arial" w:hAnsi="Arial" w:cs="Arial"/>
                <w:sz w:val="24"/>
                <w:szCs w:val="24"/>
                <w:lang w:val="es-MX"/>
              </w:rPr>
              <w:t>La</w:t>
            </w:r>
            <w:r w:rsidRPr="001E098B">
              <w:rPr>
                <w:rFonts w:ascii="Arial" w:hAnsi="Arial" w:cs="Arial"/>
                <w:spacing w:val="-13"/>
                <w:sz w:val="24"/>
                <w:szCs w:val="24"/>
                <w:lang w:val="es-MX"/>
              </w:rPr>
              <w:t xml:space="preserve"> </w:t>
            </w:r>
            <w:r w:rsidRPr="001E098B">
              <w:rPr>
                <w:rFonts w:ascii="Arial" w:hAnsi="Arial" w:cs="Arial"/>
                <w:sz w:val="24"/>
                <w:szCs w:val="24"/>
                <w:lang w:val="es-MX"/>
              </w:rPr>
              <w:t>lista</w:t>
            </w:r>
            <w:r w:rsidRPr="001E098B">
              <w:rPr>
                <w:rFonts w:ascii="Arial" w:hAnsi="Arial" w:cs="Arial"/>
                <w:spacing w:val="-15"/>
                <w:sz w:val="24"/>
                <w:szCs w:val="24"/>
                <w:lang w:val="es-MX"/>
              </w:rPr>
              <w:t xml:space="preserve"> </w:t>
            </w:r>
            <w:r w:rsidRPr="001E098B">
              <w:rPr>
                <w:rFonts w:ascii="Arial" w:hAnsi="Arial" w:cs="Arial"/>
                <w:sz w:val="24"/>
                <w:szCs w:val="24"/>
                <w:lang w:val="es-MX"/>
              </w:rPr>
              <w:t>de</w:t>
            </w:r>
            <w:r w:rsidRPr="001E098B">
              <w:rPr>
                <w:rFonts w:ascii="Arial" w:hAnsi="Arial" w:cs="Arial"/>
                <w:spacing w:val="-15"/>
                <w:sz w:val="24"/>
                <w:szCs w:val="24"/>
                <w:lang w:val="es-MX"/>
              </w:rPr>
              <w:t xml:space="preserve"> </w:t>
            </w:r>
            <w:r w:rsidRPr="001E098B">
              <w:rPr>
                <w:rFonts w:ascii="Arial" w:hAnsi="Arial" w:cs="Arial"/>
                <w:sz w:val="24"/>
                <w:szCs w:val="24"/>
                <w:lang w:val="es-MX"/>
              </w:rPr>
              <w:t>actividades</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15"/>
                <w:sz w:val="24"/>
                <w:szCs w:val="24"/>
                <w:lang w:val="es-MX"/>
              </w:rPr>
              <w:t xml:space="preserve"> </w:t>
            </w:r>
            <w:r w:rsidRPr="001E098B">
              <w:rPr>
                <w:rFonts w:ascii="Arial" w:hAnsi="Arial" w:cs="Arial"/>
                <w:sz w:val="24"/>
                <w:szCs w:val="24"/>
                <w:lang w:val="es-MX"/>
              </w:rPr>
              <w:t>aprendizaje</w:t>
            </w:r>
            <w:r w:rsidRPr="001E098B">
              <w:rPr>
                <w:rFonts w:ascii="Arial" w:hAnsi="Arial" w:cs="Arial"/>
                <w:spacing w:val="-14"/>
                <w:sz w:val="24"/>
                <w:szCs w:val="24"/>
                <w:lang w:val="es-MX"/>
              </w:rPr>
              <w:t xml:space="preserve"> </w:t>
            </w:r>
            <w:r w:rsidRPr="001E098B">
              <w:rPr>
                <w:rFonts w:ascii="Arial" w:hAnsi="Arial" w:cs="Arial"/>
                <w:sz w:val="24"/>
                <w:szCs w:val="24"/>
                <w:lang w:val="es-MX"/>
              </w:rPr>
              <w:t>no</w:t>
            </w:r>
            <w:r w:rsidRPr="001E098B">
              <w:rPr>
                <w:rFonts w:ascii="Arial" w:hAnsi="Arial" w:cs="Arial"/>
                <w:spacing w:val="-15"/>
                <w:sz w:val="24"/>
                <w:szCs w:val="24"/>
                <w:lang w:val="es-MX"/>
              </w:rPr>
              <w:t xml:space="preserve"> </w:t>
            </w:r>
            <w:r w:rsidRPr="001E098B">
              <w:rPr>
                <w:rFonts w:ascii="Arial" w:hAnsi="Arial" w:cs="Arial"/>
                <w:sz w:val="24"/>
                <w:szCs w:val="24"/>
                <w:lang w:val="es-MX"/>
              </w:rPr>
              <w:t>es</w:t>
            </w:r>
            <w:r w:rsidRPr="001E098B">
              <w:rPr>
                <w:rFonts w:ascii="Arial" w:hAnsi="Arial" w:cs="Arial"/>
                <w:spacing w:val="-14"/>
                <w:sz w:val="24"/>
                <w:szCs w:val="24"/>
                <w:lang w:val="es-MX"/>
              </w:rPr>
              <w:t xml:space="preserve"> </w:t>
            </w:r>
            <w:r w:rsidRPr="001E098B">
              <w:rPr>
                <w:rFonts w:ascii="Arial" w:hAnsi="Arial" w:cs="Arial"/>
                <w:sz w:val="24"/>
                <w:szCs w:val="24"/>
                <w:lang w:val="es-MX"/>
              </w:rPr>
              <w:t>exhaustiva,</w:t>
            </w:r>
            <w:r w:rsidRPr="001E098B">
              <w:rPr>
                <w:rFonts w:ascii="Arial" w:hAnsi="Arial" w:cs="Arial"/>
                <w:spacing w:val="-11"/>
                <w:sz w:val="24"/>
                <w:szCs w:val="24"/>
                <w:lang w:val="es-MX"/>
              </w:rPr>
              <w:t xml:space="preserve"> </w:t>
            </w:r>
            <w:r w:rsidRPr="001E098B">
              <w:rPr>
                <w:rFonts w:ascii="Arial" w:hAnsi="Arial" w:cs="Arial"/>
                <w:sz w:val="24"/>
                <w:szCs w:val="24"/>
                <w:lang w:val="es-MX"/>
              </w:rPr>
              <w:t>se</w:t>
            </w:r>
            <w:r w:rsidRPr="001E098B">
              <w:rPr>
                <w:rFonts w:ascii="Arial" w:hAnsi="Arial" w:cs="Arial"/>
                <w:spacing w:val="-15"/>
                <w:sz w:val="24"/>
                <w:szCs w:val="24"/>
                <w:lang w:val="es-MX"/>
              </w:rPr>
              <w:t xml:space="preserve"> </w:t>
            </w:r>
            <w:r w:rsidRPr="001E098B">
              <w:rPr>
                <w:rFonts w:ascii="Arial" w:hAnsi="Arial" w:cs="Arial"/>
                <w:sz w:val="24"/>
                <w:szCs w:val="24"/>
                <w:lang w:val="es-MX"/>
              </w:rPr>
              <w:t>sugieren</w:t>
            </w:r>
            <w:r w:rsidRPr="001E098B">
              <w:rPr>
                <w:rFonts w:ascii="Arial" w:hAnsi="Arial" w:cs="Arial"/>
                <w:spacing w:val="-15"/>
                <w:sz w:val="24"/>
                <w:szCs w:val="24"/>
                <w:lang w:val="es-MX"/>
              </w:rPr>
              <w:t xml:space="preserve"> </w:t>
            </w:r>
            <w:r w:rsidRPr="001E098B">
              <w:rPr>
                <w:rFonts w:ascii="Arial" w:hAnsi="Arial" w:cs="Arial"/>
                <w:sz w:val="24"/>
                <w:szCs w:val="24"/>
                <w:lang w:val="es-MX"/>
              </w:rPr>
              <w:t>sobre</w:t>
            </w:r>
            <w:r w:rsidRPr="001E098B">
              <w:rPr>
                <w:rFonts w:ascii="Arial" w:hAnsi="Arial" w:cs="Arial"/>
                <w:spacing w:val="-15"/>
                <w:sz w:val="24"/>
                <w:szCs w:val="24"/>
                <w:lang w:val="es-MX"/>
              </w:rPr>
              <w:t xml:space="preserve"> </w:t>
            </w:r>
            <w:r w:rsidRPr="001E098B">
              <w:rPr>
                <w:rFonts w:ascii="Arial" w:hAnsi="Arial" w:cs="Arial"/>
                <w:sz w:val="24"/>
                <w:szCs w:val="24"/>
                <w:lang w:val="es-MX"/>
              </w:rPr>
              <w:t>todo</w:t>
            </w:r>
            <w:r w:rsidRPr="001E098B">
              <w:rPr>
                <w:rFonts w:ascii="Arial" w:hAnsi="Arial" w:cs="Arial"/>
                <w:spacing w:val="-11"/>
                <w:sz w:val="24"/>
                <w:szCs w:val="24"/>
                <w:lang w:val="es-MX"/>
              </w:rPr>
              <w:t xml:space="preserve"> </w:t>
            </w:r>
            <w:r w:rsidRPr="001E098B">
              <w:rPr>
                <w:rFonts w:ascii="Arial" w:hAnsi="Arial" w:cs="Arial"/>
                <w:sz w:val="24"/>
                <w:szCs w:val="24"/>
                <w:lang w:val="es-MX"/>
              </w:rPr>
              <w:t>las</w:t>
            </w:r>
            <w:r w:rsidRPr="001E098B">
              <w:rPr>
                <w:rFonts w:ascii="Arial" w:hAnsi="Arial" w:cs="Arial"/>
                <w:spacing w:val="-14"/>
                <w:sz w:val="24"/>
                <w:szCs w:val="24"/>
                <w:lang w:val="es-MX"/>
              </w:rPr>
              <w:t xml:space="preserve"> </w:t>
            </w:r>
            <w:r w:rsidRPr="001E098B">
              <w:rPr>
                <w:rFonts w:ascii="Arial" w:hAnsi="Arial" w:cs="Arial"/>
                <w:sz w:val="24"/>
                <w:szCs w:val="24"/>
                <w:lang w:val="es-MX"/>
              </w:rPr>
              <w:t>necesarias</w:t>
            </w:r>
            <w:r w:rsidRPr="001E098B">
              <w:rPr>
                <w:rFonts w:ascii="Arial" w:hAnsi="Arial" w:cs="Arial"/>
                <w:spacing w:val="-13"/>
                <w:sz w:val="24"/>
                <w:szCs w:val="24"/>
                <w:lang w:val="es-MX"/>
              </w:rPr>
              <w:t xml:space="preserve"> </w:t>
            </w:r>
            <w:r w:rsidRPr="001E098B">
              <w:rPr>
                <w:rFonts w:ascii="Arial" w:hAnsi="Arial" w:cs="Arial"/>
                <w:sz w:val="24"/>
                <w:szCs w:val="24"/>
                <w:lang w:val="es-MX"/>
              </w:rPr>
              <w:t>para</w:t>
            </w:r>
            <w:r w:rsidRPr="001E098B">
              <w:rPr>
                <w:rFonts w:ascii="Arial" w:hAnsi="Arial" w:cs="Arial"/>
                <w:spacing w:val="-15"/>
                <w:sz w:val="24"/>
                <w:szCs w:val="24"/>
                <w:lang w:val="es-MX"/>
              </w:rPr>
              <w:t xml:space="preserve"> </w:t>
            </w:r>
            <w:r w:rsidRPr="001E098B">
              <w:rPr>
                <w:rFonts w:ascii="Arial" w:hAnsi="Arial" w:cs="Arial"/>
                <w:sz w:val="24"/>
                <w:szCs w:val="24"/>
                <w:lang w:val="es-MX"/>
              </w:rPr>
              <w:t>hacer</w:t>
            </w:r>
            <w:r w:rsidRPr="001E098B">
              <w:rPr>
                <w:rFonts w:ascii="Arial" w:hAnsi="Arial" w:cs="Arial"/>
                <w:spacing w:val="-12"/>
                <w:sz w:val="24"/>
                <w:szCs w:val="24"/>
                <w:lang w:val="es-MX"/>
              </w:rPr>
              <w:t xml:space="preserve"> </w:t>
            </w:r>
            <w:r w:rsidRPr="001E098B">
              <w:rPr>
                <w:rFonts w:ascii="Arial" w:hAnsi="Arial" w:cs="Arial"/>
                <w:sz w:val="24"/>
                <w:szCs w:val="24"/>
                <w:lang w:val="es-MX"/>
              </w:rPr>
              <w:t>más</w:t>
            </w:r>
            <w:r w:rsidRPr="001E098B">
              <w:rPr>
                <w:rFonts w:ascii="Arial" w:hAnsi="Arial" w:cs="Arial"/>
                <w:spacing w:val="-11"/>
                <w:sz w:val="24"/>
                <w:szCs w:val="24"/>
                <w:lang w:val="es-MX"/>
              </w:rPr>
              <w:t xml:space="preserve"> </w:t>
            </w:r>
            <w:r w:rsidRPr="001E098B">
              <w:rPr>
                <w:rFonts w:ascii="Arial" w:hAnsi="Arial" w:cs="Arial"/>
                <w:sz w:val="24"/>
                <w:szCs w:val="24"/>
                <w:lang w:val="es-MX"/>
              </w:rPr>
              <w:t>significativo</w:t>
            </w:r>
            <w:r w:rsidRPr="001E098B">
              <w:rPr>
                <w:rFonts w:ascii="Arial" w:hAnsi="Arial" w:cs="Arial"/>
                <w:spacing w:val="-12"/>
                <w:sz w:val="24"/>
                <w:szCs w:val="24"/>
                <w:lang w:val="es-MX"/>
              </w:rPr>
              <w:t xml:space="preserve"> </w:t>
            </w:r>
            <w:r w:rsidRPr="001E098B">
              <w:rPr>
                <w:rFonts w:ascii="Arial" w:hAnsi="Arial" w:cs="Arial"/>
                <w:sz w:val="24"/>
                <w:szCs w:val="24"/>
                <w:lang w:val="es-MX"/>
              </w:rPr>
              <w:t>y</w:t>
            </w:r>
            <w:r w:rsidRPr="001E098B">
              <w:rPr>
                <w:rFonts w:ascii="Arial" w:hAnsi="Arial" w:cs="Arial"/>
                <w:w w:val="99"/>
                <w:sz w:val="24"/>
                <w:szCs w:val="24"/>
                <w:lang w:val="es-MX"/>
              </w:rPr>
              <w:t xml:space="preserve"> </w:t>
            </w:r>
            <w:r w:rsidRPr="001E098B">
              <w:rPr>
                <w:rFonts w:ascii="Arial" w:hAnsi="Arial" w:cs="Arial"/>
                <w:sz w:val="24"/>
                <w:szCs w:val="24"/>
                <w:lang w:val="es-MX"/>
              </w:rPr>
              <w:t>efectivo</w:t>
            </w:r>
            <w:r w:rsidRPr="001E098B">
              <w:rPr>
                <w:rFonts w:ascii="Arial" w:hAnsi="Arial" w:cs="Arial"/>
                <w:spacing w:val="-1"/>
                <w:sz w:val="24"/>
                <w:szCs w:val="24"/>
                <w:lang w:val="es-MX"/>
              </w:rPr>
              <w:t xml:space="preserve"> </w:t>
            </w:r>
            <w:r w:rsidRPr="001E098B">
              <w:rPr>
                <w:rFonts w:ascii="Arial" w:hAnsi="Arial" w:cs="Arial"/>
                <w:sz w:val="24"/>
                <w:szCs w:val="24"/>
                <w:lang w:val="es-MX"/>
              </w:rPr>
              <w:t>el</w:t>
            </w:r>
            <w:r w:rsidRPr="001E098B">
              <w:rPr>
                <w:rFonts w:ascii="Arial" w:hAnsi="Arial" w:cs="Arial"/>
                <w:spacing w:val="-8"/>
                <w:sz w:val="24"/>
                <w:szCs w:val="24"/>
                <w:lang w:val="es-MX"/>
              </w:rPr>
              <w:t xml:space="preserve"> </w:t>
            </w:r>
            <w:r w:rsidRPr="001E098B">
              <w:rPr>
                <w:rFonts w:ascii="Arial" w:hAnsi="Arial" w:cs="Arial"/>
                <w:sz w:val="24"/>
                <w:szCs w:val="24"/>
                <w:lang w:val="es-MX"/>
              </w:rPr>
              <w:t>aprendizaje.</w:t>
            </w:r>
            <w:r w:rsidRPr="001E098B">
              <w:rPr>
                <w:rFonts w:ascii="Arial" w:hAnsi="Arial" w:cs="Arial"/>
                <w:spacing w:val="-10"/>
                <w:sz w:val="24"/>
                <w:szCs w:val="24"/>
                <w:lang w:val="es-MX"/>
              </w:rPr>
              <w:t xml:space="preserve"> </w:t>
            </w:r>
            <w:r w:rsidRPr="001E098B">
              <w:rPr>
                <w:rFonts w:ascii="Arial" w:hAnsi="Arial" w:cs="Arial"/>
                <w:sz w:val="24"/>
                <w:szCs w:val="24"/>
                <w:lang w:val="es-MX"/>
              </w:rPr>
              <w:t>Algunas</w:t>
            </w:r>
            <w:r w:rsidRPr="001E098B">
              <w:rPr>
                <w:rFonts w:ascii="Arial" w:hAnsi="Arial" w:cs="Arial"/>
                <w:spacing w:val="-11"/>
                <w:sz w:val="24"/>
                <w:szCs w:val="24"/>
                <w:lang w:val="es-MX"/>
              </w:rPr>
              <w:t xml:space="preserve"> </w:t>
            </w:r>
            <w:r w:rsidRPr="001E098B">
              <w:rPr>
                <w:rFonts w:ascii="Arial" w:hAnsi="Arial" w:cs="Arial"/>
                <w:sz w:val="24"/>
                <w:szCs w:val="24"/>
                <w:lang w:val="es-MX"/>
              </w:rPr>
              <w:t>de</w:t>
            </w:r>
            <w:r w:rsidRPr="001E098B">
              <w:rPr>
                <w:rFonts w:ascii="Arial" w:hAnsi="Arial" w:cs="Arial"/>
                <w:spacing w:val="-8"/>
                <w:sz w:val="24"/>
                <w:szCs w:val="24"/>
                <w:lang w:val="es-MX"/>
              </w:rPr>
              <w:t xml:space="preserve"> </w:t>
            </w:r>
            <w:r w:rsidRPr="001E098B">
              <w:rPr>
                <w:rFonts w:ascii="Arial" w:hAnsi="Arial" w:cs="Arial"/>
                <w:sz w:val="24"/>
                <w:szCs w:val="24"/>
                <w:lang w:val="es-MX"/>
              </w:rPr>
              <w:t>las</w:t>
            </w:r>
            <w:r w:rsidRPr="001E098B">
              <w:rPr>
                <w:rFonts w:ascii="Arial" w:hAnsi="Arial" w:cs="Arial"/>
                <w:spacing w:val="-7"/>
                <w:sz w:val="24"/>
                <w:szCs w:val="24"/>
                <w:lang w:val="es-MX"/>
              </w:rPr>
              <w:t xml:space="preserve"> </w:t>
            </w:r>
            <w:r w:rsidRPr="001E098B">
              <w:rPr>
                <w:rFonts w:ascii="Arial" w:hAnsi="Arial" w:cs="Arial"/>
                <w:sz w:val="24"/>
                <w:szCs w:val="24"/>
                <w:lang w:val="es-MX"/>
              </w:rPr>
              <w:t>actividades</w:t>
            </w:r>
            <w:r w:rsidRPr="001E098B">
              <w:rPr>
                <w:rFonts w:ascii="Arial" w:hAnsi="Arial" w:cs="Arial"/>
                <w:spacing w:val="-8"/>
                <w:sz w:val="24"/>
                <w:szCs w:val="24"/>
                <w:lang w:val="es-MX"/>
              </w:rPr>
              <w:t xml:space="preserve"> </w:t>
            </w:r>
            <w:r w:rsidRPr="001E098B">
              <w:rPr>
                <w:rFonts w:ascii="Arial" w:hAnsi="Arial" w:cs="Arial"/>
                <w:sz w:val="24"/>
                <w:szCs w:val="24"/>
                <w:lang w:val="es-MX"/>
              </w:rPr>
              <w:t>sugeridas</w:t>
            </w:r>
            <w:r w:rsidRPr="001E098B">
              <w:rPr>
                <w:rFonts w:ascii="Arial" w:hAnsi="Arial" w:cs="Arial"/>
                <w:spacing w:val="-6"/>
                <w:sz w:val="24"/>
                <w:szCs w:val="24"/>
                <w:lang w:val="es-MX"/>
              </w:rPr>
              <w:t xml:space="preserve"> </w:t>
            </w:r>
            <w:r w:rsidRPr="001E098B">
              <w:rPr>
                <w:rFonts w:ascii="Arial" w:hAnsi="Arial" w:cs="Arial"/>
                <w:sz w:val="24"/>
                <w:szCs w:val="24"/>
                <w:lang w:val="es-MX"/>
              </w:rPr>
              <w:t>pueden</w:t>
            </w:r>
            <w:r w:rsidRPr="001E098B">
              <w:rPr>
                <w:rFonts w:ascii="Arial" w:hAnsi="Arial" w:cs="Arial"/>
                <w:spacing w:val="-12"/>
                <w:sz w:val="24"/>
                <w:szCs w:val="24"/>
                <w:lang w:val="es-MX"/>
              </w:rPr>
              <w:t xml:space="preserve"> </w:t>
            </w:r>
            <w:r w:rsidRPr="001E098B">
              <w:rPr>
                <w:rFonts w:ascii="Arial" w:hAnsi="Arial" w:cs="Arial"/>
                <w:sz w:val="24"/>
                <w:szCs w:val="24"/>
                <w:lang w:val="es-MX"/>
              </w:rPr>
              <w:t>hacerse</w:t>
            </w:r>
            <w:r w:rsidRPr="001E098B">
              <w:rPr>
                <w:rFonts w:ascii="Arial" w:hAnsi="Arial" w:cs="Arial"/>
                <w:spacing w:val="-12"/>
                <w:sz w:val="24"/>
                <w:szCs w:val="24"/>
                <w:lang w:val="es-MX"/>
              </w:rPr>
              <w:t xml:space="preserve"> </w:t>
            </w:r>
            <w:r w:rsidRPr="001E098B">
              <w:rPr>
                <w:rFonts w:ascii="Arial" w:hAnsi="Arial" w:cs="Arial"/>
                <w:sz w:val="24"/>
                <w:szCs w:val="24"/>
                <w:lang w:val="es-MX"/>
              </w:rPr>
              <w:t>como</w:t>
            </w:r>
            <w:r w:rsidRPr="001E098B">
              <w:rPr>
                <w:rFonts w:ascii="Arial" w:hAnsi="Arial" w:cs="Arial"/>
                <w:spacing w:val="-10"/>
                <w:sz w:val="24"/>
                <w:szCs w:val="24"/>
                <w:lang w:val="es-MX"/>
              </w:rPr>
              <w:t xml:space="preserve"> </w:t>
            </w:r>
            <w:r w:rsidRPr="001E098B">
              <w:rPr>
                <w:rFonts w:ascii="Arial" w:hAnsi="Arial" w:cs="Arial"/>
                <w:sz w:val="24"/>
                <w:szCs w:val="24"/>
                <w:lang w:val="es-MX"/>
              </w:rPr>
              <w:t>actividad</w:t>
            </w:r>
            <w:r w:rsidRPr="001E098B">
              <w:rPr>
                <w:rFonts w:ascii="Arial" w:hAnsi="Arial" w:cs="Arial"/>
                <w:spacing w:val="-7"/>
                <w:sz w:val="24"/>
                <w:szCs w:val="24"/>
                <w:lang w:val="es-MX"/>
              </w:rPr>
              <w:t xml:space="preserve"> </w:t>
            </w:r>
            <w:r w:rsidRPr="001E098B">
              <w:rPr>
                <w:rFonts w:ascii="Arial" w:hAnsi="Arial" w:cs="Arial"/>
                <w:sz w:val="24"/>
                <w:szCs w:val="24"/>
                <w:lang w:val="es-MX"/>
              </w:rPr>
              <w:t>extra</w:t>
            </w:r>
            <w:r w:rsidRPr="001E098B">
              <w:rPr>
                <w:rFonts w:ascii="Arial" w:hAnsi="Arial" w:cs="Arial"/>
                <w:spacing w:val="-12"/>
                <w:sz w:val="24"/>
                <w:szCs w:val="24"/>
                <w:lang w:val="es-MX"/>
              </w:rPr>
              <w:t xml:space="preserve"> </w:t>
            </w:r>
            <w:r w:rsidRPr="001E098B">
              <w:rPr>
                <w:rFonts w:ascii="Arial" w:hAnsi="Arial" w:cs="Arial"/>
                <w:sz w:val="24"/>
                <w:szCs w:val="24"/>
                <w:lang w:val="es-MX"/>
              </w:rPr>
              <w:t>clase</w:t>
            </w:r>
            <w:r w:rsidRPr="001E098B">
              <w:rPr>
                <w:rFonts w:ascii="Arial" w:hAnsi="Arial" w:cs="Arial"/>
                <w:spacing w:val="-10"/>
                <w:sz w:val="24"/>
                <w:szCs w:val="24"/>
                <w:lang w:val="es-MX"/>
              </w:rPr>
              <w:t xml:space="preserve"> </w:t>
            </w:r>
            <w:r w:rsidRPr="001E098B">
              <w:rPr>
                <w:rFonts w:ascii="Arial" w:hAnsi="Arial" w:cs="Arial"/>
                <w:sz w:val="24"/>
                <w:szCs w:val="24"/>
                <w:lang w:val="es-MX"/>
              </w:rPr>
              <w:t>y</w:t>
            </w:r>
            <w:r w:rsidRPr="001E098B">
              <w:rPr>
                <w:rFonts w:ascii="Arial" w:hAnsi="Arial" w:cs="Arial"/>
                <w:spacing w:val="-14"/>
                <w:sz w:val="24"/>
                <w:szCs w:val="24"/>
                <w:lang w:val="es-MX"/>
              </w:rPr>
              <w:t xml:space="preserve"> </w:t>
            </w:r>
            <w:r w:rsidRPr="001E098B">
              <w:rPr>
                <w:rFonts w:ascii="Arial" w:hAnsi="Arial" w:cs="Arial"/>
                <w:sz w:val="24"/>
                <w:szCs w:val="24"/>
                <w:lang w:val="es-MX"/>
              </w:rPr>
              <w:t>comenzar</w:t>
            </w:r>
            <w:r w:rsidRPr="001E098B">
              <w:rPr>
                <w:rFonts w:ascii="Arial" w:hAnsi="Arial" w:cs="Arial"/>
                <w:spacing w:val="-7"/>
                <w:sz w:val="24"/>
                <w:szCs w:val="24"/>
                <w:lang w:val="es-MX"/>
              </w:rPr>
              <w:t xml:space="preserve"> </w:t>
            </w:r>
            <w:r w:rsidRPr="001E098B">
              <w:rPr>
                <w:rFonts w:ascii="Arial" w:hAnsi="Arial" w:cs="Arial"/>
                <w:sz w:val="24"/>
                <w:szCs w:val="24"/>
                <w:lang w:val="es-MX"/>
              </w:rPr>
              <w:t>el</w:t>
            </w:r>
            <w:r w:rsidRPr="001E098B">
              <w:rPr>
                <w:rFonts w:ascii="Arial" w:hAnsi="Arial" w:cs="Arial"/>
                <w:spacing w:val="-1"/>
                <w:w w:val="99"/>
                <w:sz w:val="24"/>
                <w:szCs w:val="24"/>
                <w:lang w:val="es-MX"/>
              </w:rPr>
              <w:t xml:space="preserve"> </w:t>
            </w:r>
            <w:r w:rsidRPr="001E098B">
              <w:rPr>
                <w:rFonts w:ascii="Arial" w:hAnsi="Arial" w:cs="Arial"/>
                <w:sz w:val="24"/>
                <w:szCs w:val="24"/>
                <w:lang w:val="es-MX"/>
              </w:rPr>
              <w:t>tratamiento en clase a partir de la discusión de los resultados de las observaciones. Se busca partir de</w:t>
            </w:r>
            <w:r w:rsidRPr="001E098B">
              <w:rPr>
                <w:rFonts w:ascii="Arial" w:hAnsi="Arial" w:cs="Arial"/>
                <w:spacing w:val="-37"/>
                <w:sz w:val="24"/>
                <w:szCs w:val="24"/>
                <w:lang w:val="es-MX"/>
              </w:rPr>
              <w:t xml:space="preserve"> </w:t>
            </w:r>
            <w:r w:rsidRPr="001E098B">
              <w:rPr>
                <w:rFonts w:ascii="Arial" w:hAnsi="Arial" w:cs="Arial"/>
                <w:sz w:val="24"/>
                <w:szCs w:val="24"/>
                <w:lang w:val="es-MX"/>
              </w:rPr>
              <w:t>experiencias</w:t>
            </w:r>
            <w:r w:rsidRPr="001E098B">
              <w:rPr>
                <w:rFonts w:ascii="Arial" w:hAnsi="Arial" w:cs="Arial"/>
                <w:w w:val="99"/>
                <w:sz w:val="24"/>
                <w:szCs w:val="24"/>
                <w:lang w:val="es-MX"/>
              </w:rPr>
              <w:t xml:space="preserve"> </w:t>
            </w:r>
            <w:r w:rsidRPr="001E098B">
              <w:rPr>
                <w:rFonts w:ascii="Arial" w:hAnsi="Arial" w:cs="Arial"/>
                <w:sz w:val="24"/>
                <w:szCs w:val="24"/>
                <w:lang w:val="es-MX"/>
              </w:rPr>
              <w:t>concretas, cotidianas, para que el estudiante se acostumbre a reconocer las necesidades y no sólo se hable de ellas en</w:t>
            </w:r>
            <w:r w:rsidRPr="001E098B">
              <w:rPr>
                <w:rFonts w:ascii="Arial" w:hAnsi="Arial" w:cs="Arial"/>
                <w:spacing w:val="-34"/>
                <w:sz w:val="24"/>
                <w:szCs w:val="24"/>
                <w:lang w:val="es-MX"/>
              </w:rPr>
              <w:t xml:space="preserve"> </w:t>
            </w:r>
            <w:r w:rsidRPr="001E098B">
              <w:rPr>
                <w:rFonts w:ascii="Arial" w:hAnsi="Arial" w:cs="Arial"/>
                <w:sz w:val="24"/>
                <w:szCs w:val="24"/>
                <w:lang w:val="es-MX"/>
              </w:rPr>
              <w:t>el</w:t>
            </w:r>
            <w:r w:rsidRPr="001E098B">
              <w:rPr>
                <w:rFonts w:ascii="Arial" w:hAnsi="Arial" w:cs="Arial"/>
                <w:w w:val="99"/>
                <w:sz w:val="24"/>
                <w:szCs w:val="24"/>
                <w:lang w:val="es-MX"/>
              </w:rPr>
              <w:t xml:space="preserve"> </w:t>
            </w:r>
            <w:r w:rsidRPr="001E098B">
              <w:rPr>
                <w:rFonts w:ascii="Arial" w:hAnsi="Arial" w:cs="Arial"/>
                <w:sz w:val="24"/>
                <w:szCs w:val="24"/>
                <w:lang w:val="es-MX"/>
              </w:rPr>
              <w:t>aula. Es importante ofrecer escenarios distintos, ya sean construidos, artificiales, virtuales o</w:t>
            </w:r>
            <w:r w:rsidRPr="001E098B">
              <w:rPr>
                <w:rFonts w:ascii="Arial" w:hAnsi="Arial" w:cs="Arial"/>
                <w:spacing w:val="-16"/>
                <w:sz w:val="24"/>
                <w:szCs w:val="24"/>
                <w:lang w:val="es-MX"/>
              </w:rPr>
              <w:t xml:space="preserve"> </w:t>
            </w:r>
            <w:r w:rsidRPr="001E098B">
              <w:rPr>
                <w:rFonts w:ascii="Arial" w:hAnsi="Arial" w:cs="Arial"/>
                <w:sz w:val="24"/>
                <w:szCs w:val="24"/>
                <w:lang w:val="es-MX"/>
              </w:rPr>
              <w:t>natural</w:t>
            </w:r>
          </w:p>
          <w:p w14:paraId="7A0BFCE8" w14:textId="77777777" w:rsidR="001E098B" w:rsidRPr="001E098B" w:rsidRDefault="001E098B" w:rsidP="001E098B">
            <w:pPr>
              <w:pStyle w:val="Textoindependiente"/>
              <w:tabs>
                <w:tab w:val="left" w:pos="12474"/>
              </w:tabs>
              <w:spacing w:before="91"/>
              <w:ind w:left="164" w:right="1525"/>
              <w:rPr>
                <w:rFonts w:ascii="Arial" w:hAnsi="Arial" w:cs="Arial"/>
                <w:sz w:val="24"/>
                <w:szCs w:val="24"/>
                <w:lang w:val="es-MX"/>
              </w:rPr>
            </w:pPr>
            <w:r w:rsidRPr="001E098B">
              <w:rPr>
                <w:rFonts w:ascii="Arial" w:hAnsi="Arial" w:cs="Arial"/>
                <w:sz w:val="24"/>
                <w:szCs w:val="24"/>
                <w:lang w:val="es-MX"/>
              </w:rPr>
              <w:lastRenderedPageBreak/>
              <w:t>Q</w:t>
            </w:r>
            <w:r w:rsidRPr="001E098B">
              <w:rPr>
                <w:rFonts w:ascii="Arial" w:hAnsi="Arial" w:cs="Arial"/>
                <w:color w:val="2C74B5"/>
                <w:sz w:val="24"/>
                <w:szCs w:val="24"/>
                <w:lang w:val="es-MX"/>
              </w:rPr>
              <w:t>UE COMPETENCIAS GENÉRICAS SE ESTÁN DESARROLLANDO CON EL TRATAMIENTO DE LOS CONTENIDOS</w:t>
            </w:r>
            <w:r w:rsidRPr="001E098B">
              <w:rPr>
                <w:rFonts w:ascii="Arial" w:hAnsi="Arial" w:cs="Arial"/>
                <w:color w:val="2C74B5"/>
                <w:spacing w:val="-25"/>
                <w:sz w:val="24"/>
                <w:szCs w:val="24"/>
                <w:lang w:val="es-MX"/>
              </w:rPr>
              <w:t xml:space="preserve"> </w:t>
            </w:r>
            <w:r w:rsidRPr="001E098B">
              <w:rPr>
                <w:rFonts w:ascii="Arial" w:hAnsi="Arial" w:cs="Arial"/>
                <w:color w:val="2C74B5"/>
                <w:sz w:val="24"/>
                <w:szCs w:val="24"/>
                <w:lang w:val="es-MX"/>
              </w:rPr>
              <w:t>DE</w:t>
            </w:r>
            <w:r w:rsidRPr="001E098B">
              <w:rPr>
                <w:rFonts w:ascii="Arial" w:hAnsi="Arial" w:cs="Arial"/>
                <w:color w:val="2C74B5"/>
                <w:w w:val="99"/>
                <w:sz w:val="24"/>
                <w:szCs w:val="24"/>
                <w:lang w:val="es-MX"/>
              </w:rPr>
              <w:t xml:space="preserve"> </w:t>
            </w:r>
            <w:r w:rsidRPr="001E098B">
              <w:rPr>
                <w:rFonts w:ascii="Arial" w:hAnsi="Arial" w:cs="Arial"/>
                <w:color w:val="2C74B5"/>
                <w:sz w:val="24"/>
                <w:szCs w:val="24"/>
                <w:lang w:val="es-MX"/>
              </w:rPr>
              <w:t>LA</w:t>
            </w:r>
            <w:r w:rsidRPr="001E098B">
              <w:rPr>
                <w:rFonts w:ascii="Arial" w:hAnsi="Arial" w:cs="Arial"/>
                <w:color w:val="2C74B5"/>
                <w:spacing w:val="-7"/>
                <w:sz w:val="24"/>
                <w:szCs w:val="24"/>
                <w:lang w:val="es-MX"/>
              </w:rPr>
              <w:t xml:space="preserve"> </w:t>
            </w:r>
            <w:r w:rsidRPr="001E098B">
              <w:rPr>
                <w:rFonts w:ascii="Arial" w:hAnsi="Arial" w:cs="Arial"/>
                <w:color w:val="2C74B5"/>
                <w:sz w:val="24"/>
                <w:szCs w:val="24"/>
                <w:lang w:val="es-MX"/>
              </w:rPr>
              <w:t>ASIGNATURA.</w:t>
            </w:r>
          </w:p>
          <w:p w14:paraId="38F2429F"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4"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Habilidades para la gestión de</w:t>
            </w:r>
            <w:r w:rsidRPr="001E098B">
              <w:rPr>
                <w:rFonts w:ascii="Arial" w:hAnsi="Arial" w:cs="Arial"/>
                <w:spacing w:val="-6"/>
                <w:sz w:val="24"/>
                <w:szCs w:val="24"/>
              </w:rPr>
              <w:t xml:space="preserve"> </w:t>
            </w:r>
            <w:r w:rsidRPr="001E098B">
              <w:rPr>
                <w:rFonts w:ascii="Arial" w:hAnsi="Arial" w:cs="Arial"/>
                <w:sz w:val="24"/>
                <w:szCs w:val="24"/>
              </w:rPr>
              <w:t>información</w:t>
            </w:r>
          </w:p>
          <w:p w14:paraId="40F2AECB"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Comunicación oral y</w:t>
            </w:r>
            <w:r w:rsidRPr="001E098B">
              <w:rPr>
                <w:rFonts w:ascii="Arial" w:hAnsi="Arial" w:cs="Arial"/>
                <w:spacing w:val="-5"/>
                <w:sz w:val="24"/>
                <w:szCs w:val="24"/>
              </w:rPr>
              <w:t xml:space="preserve"> </w:t>
            </w:r>
            <w:r w:rsidRPr="001E098B">
              <w:rPr>
                <w:rFonts w:ascii="Arial" w:hAnsi="Arial" w:cs="Arial"/>
                <w:sz w:val="24"/>
                <w:szCs w:val="24"/>
              </w:rPr>
              <w:t>escrita.</w:t>
            </w:r>
          </w:p>
          <w:p w14:paraId="39288434"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de análisis y</w:t>
            </w:r>
            <w:r w:rsidRPr="001E098B">
              <w:rPr>
                <w:rFonts w:ascii="Arial" w:hAnsi="Arial" w:cs="Arial"/>
                <w:spacing w:val="-7"/>
                <w:sz w:val="24"/>
                <w:szCs w:val="24"/>
              </w:rPr>
              <w:t xml:space="preserve"> </w:t>
            </w:r>
            <w:r w:rsidRPr="001E098B">
              <w:rPr>
                <w:rFonts w:ascii="Arial" w:hAnsi="Arial" w:cs="Arial"/>
                <w:sz w:val="24"/>
                <w:szCs w:val="24"/>
              </w:rPr>
              <w:t>síntesis.</w:t>
            </w:r>
          </w:p>
          <w:p w14:paraId="62648C4A"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identificar, plantear y resolver</w:t>
            </w:r>
            <w:r w:rsidRPr="001E098B">
              <w:rPr>
                <w:rFonts w:ascii="Arial" w:hAnsi="Arial" w:cs="Arial"/>
                <w:spacing w:val="-6"/>
                <w:sz w:val="24"/>
                <w:szCs w:val="24"/>
              </w:rPr>
              <w:t xml:space="preserve"> </w:t>
            </w:r>
            <w:r w:rsidRPr="001E098B">
              <w:rPr>
                <w:rFonts w:ascii="Arial" w:hAnsi="Arial" w:cs="Arial"/>
                <w:sz w:val="24"/>
                <w:szCs w:val="24"/>
              </w:rPr>
              <w:t>problemas</w:t>
            </w:r>
          </w:p>
          <w:p w14:paraId="4666E513"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8"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trabajar de forma autónoma y en</w:t>
            </w:r>
            <w:r w:rsidRPr="001E098B">
              <w:rPr>
                <w:rFonts w:ascii="Arial" w:hAnsi="Arial" w:cs="Arial"/>
                <w:spacing w:val="-9"/>
                <w:sz w:val="24"/>
                <w:szCs w:val="24"/>
              </w:rPr>
              <w:t xml:space="preserve"> </w:t>
            </w:r>
            <w:r w:rsidRPr="001E098B">
              <w:rPr>
                <w:rFonts w:ascii="Arial" w:hAnsi="Arial" w:cs="Arial"/>
                <w:sz w:val="24"/>
                <w:szCs w:val="24"/>
              </w:rPr>
              <w:t>Equipo.</w:t>
            </w:r>
          </w:p>
          <w:p w14:paraId="746EDCD8"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para actuar en nuevas</w:t>
            </w:r>
            <w:r w:rsidRPr="001E098B">
              <w:rPr>
                <w:rFonts w:ascii="Arial" w:hAnsi="Arial" w:cs="Arial"/>
                <w:spacing w:val="-1"/>
                <w:sz w:val="24"/>
                <w:szCs w:val="24"/>
              </w:rPr>
              <w:t xml:space="preserve"> </w:t>
            </w:r>
            <w:r w:rsidRPr="001E098B">
              <w:rPr>
                <w:rFonts w:ascii="Arial" w:hAnsi="Arial" w:cs="Arial"/>
                <w:sz w:val="24"/>
                <w:szCs w:val="24"/>
              </w:rPr>
              <w:t>situaciones</w:t>
            </w:r>
          </w:p>
          <w:p w14:paraId="5C1B4D98"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Habilidades en el uso de las tecnologías de información y</w:t>
            </w:r>
            <w:r w:rsidRPr="001E098B">
              <w:rPr>
                <w:rFonts w:ascii="Arial" w:hAnsi="Arial" w:cs="Arial"/>
                <w:spacing w:val="-18"/>
                <w:sz w:val="24"/>
                <w:szCs w:val="24"/>
              </w:rPr>
              <w:t xml:space="preserve"> </w:t>
            </w:r>
            <w:r w:rsidRPr="001E098B">
              <w:rPr>
                <w:rFonts w:ascii="Arial" w:hAnsi="Arial" w:cs="Arial"/>
                <w:sz w:val="24"/>
                <w:szCs w:val="24"/>
              </w:rPr>
              <w:t>comunicación.</w:t>
            </w:r>
          </w:p>
          <w:p w14:paraId="1E7C9544"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Habilidad para buscar y analizar información proveniente de fuentes</w:t>
            </w:r>
            <w:r w:rsidRPr="001E098B">
              <w:rPr>
                <w:rFonts w:ascii="Arial" w:hAnsi="Arial" w:cs="Arial"/>
                <w:spacing w:val="-14"/>
                <w:sz w:val="24"/>
                <w:szCs w:val="24"/>
              </w:rPr>
              <w:t xml:space="preserve"> </w:t>
            </w:r>
            <w:r w:rsidRPr="001E098B">
              <w:rPr>
                <w:rFonts w:ascii="Arial" w:hAnsi="Arial" w:cs="Arial"/>
                <w:sz w:val="24"/>
                <w:szCs w:val="24"/>
              </w:rPr>
              <w:t>diversas.</w:t>
            </w:r>
          </w:p>
          <w:p w14:paraId="2C770B66" w14:textId="77777777" w:rsidR="001E098B" w:rsidRPr="001E098B" w:rsidRDefault="001E098B" w:rsidP="001E098B">
            <w:pPr>
              <w:pStyle w:val="Prrafodelista"/>
              <w:widowControl w:val="0"/>
              <w:numPr>
                <w:ilvl w:val="1"/>
                <w:numId w:val="27"/>
              </w:numPr>
              <w:tabs>
                <w:tab w:val="left" w:pos="1219"/>
                <w:tab w:val="left" w:pos="12474"/>
              </w:tabs>
              <w:suppressAutoHyphens w:val="0"/>
              <w:spacing w:after="0" w:line="269" w:lineRule="exact"/>
              <w:ind w:left="447" w:hanging="142"/>
              <w:contextualSpacing w:val="0"/>
              <w:jc w:val="both"/>
              <w:rPr>
                <w:rFonts w:ascii="Arial" w:eastAsia="Arial" w:hAnsi="Arial" w:cs="Arial"/>
                <w:sz w:val="24"/>
                <w:szCs w:val="24"/>
              </w:rPr>
            </w:pPr>
            <w:r w:rsidRPr="001E098B">
              <w:rPr>
                <w:rFonts w:ascii="Arial" w:hAnsi="Arial" w:cs="Arial"/>
                <w:sz w:val="24"/>
                <w:szCs w:val="24"/>
              </w:rPr>
              <w:t>Capacidad de aplicar los conocimientos en la</w:t>
            </w:r>
            <w:r w:rsidRPr="001E098B">
              <w:rPr>
                <w:rFonts w:ascii="Arial" w:hAnsi="Arial" w:cs="Arial"/>
                <w:spacing w:val="-10"/>
                <w:sz w:val="24"/>
                <w:szCs w:val="24"/>
              </w:rPr>
              <w:t xml:space="preserve"> </w:t>
            </w:r>
            <w:r w:rsidRPr="001E098B">
              <w:rPr>
                <w:rFonts w:ascii="Arial" w:hAnsi="Arial" w:cs="Arial"/>
                <w:sz w:val="24"/>
                <w:szCs w:val="24"/>
              </w:rPr>
              <w:t>práctica</w:t>
            </w:r>
          </w:p>
          <w:p w14:paraId="6DFD1CA5" w14:textId="77777777" w:rsidR="001E098B" w:rsidRPr="001E098B" w:rsidRDefault="001E098B" w:rsidP="001E098B">
            <w:pPr>
              <w:pStyle w:val="Textoindependiente"/>
              <w:tabs>
                <w:tab w:val="left" w:pos="12474"/>
              </w:tabs>
              <w:spacing w:before="186"/>
              <w:ind w:left="164" w:right="1525"/>
              <w:rPr>
                <w:rFonts w:ascii="Arial" w:hAnsi="Arial" w:cs="Arial"/>
                <w:sz w:val="24"/>
                <w:szCs w:val="24"/>
                <w:lang w:val="es-MX"/>
              </w:rPr>
            </w:pPr>
            <w:r w:rsidRPr="001E098B">
              <w:rPr>
                <w:rFonts w:ascii="Arial" w:hAnsi="Arial" w:cs="Arial"/>
                <w:color w:val="2C74B5"/>
                <w:sz w:val="24"/>
                <w:szCs w:val="24"/>
                <w:lang w:val="es-MX"/>
              </w:rPr>
              <w:t>DE MANERA GENERAL EXPLICAR EL PAPEL QUE DEBE DESEMPEÑAR EL (LA) PROFESOR(A) PARA</w:t>
            </w:r>
            <w:r w:rsidRPr="001E098B">
              <w:rPr>
                <w:rFonts w:ascii="Arial" w:hAnsi="Arial" w:cs="Arial"/>
                <w:color w:val="2C74B5"/>
                <w:spacing w:val="-30"/>
                <w:sz w:val="24"/>
                <w:szCs w:val="24"/>
                <w:lang w:val="es-MX"/>
              </w:rPr>
              <w:t xml:space="preserve"> </w:t>
            </w:r>
            <w:r w:rsidRPr="001E098B">
              <w:rPr>
                <w:rFonts w:ascii="Arial" w:hAnsi="Arial" w:cs="Arial"/>
                <w:color w:val="2C74B5"/>
                <w:sz w:val="24"/>
                <w:szCs w:val="24"/>
                <w:lang w:val="es-MX"/>
              </w:rPr>
              <w:t>EL</w:t>
            </w:r>
            <w:r w:rsidRPr="001E098B">
              <w:rPr>
                <w:rFonts w:ascii="Arial" w:hAnsi="Arial" w:cs="Arial"/>
                <w:color w:val="2C74B5"/>
                <w:w w:val="99"/>
                <w:sz w:val="24"/>
                <w:szCs w:val="24"/>
                <w:lang w:val="es-MX"/>
              </w:rPr>
              <w:t xml:space="preserve"> </w:t>
            </w:r>
            <w:r w:rsidRPr="001E098B">
              <w:rPr>
                <w:rFonts w:ascii="Arial" w:hAnsi="Arial" w:cs="Arial"/>
                <w:color w:val="2C74B5"/>
                <w:sz w:val="24"/>
                <w:szCs w:val="24"/>
                <w:lang w:val="es-MX"/>
              </w:rPr>
              <w:t>DESARROLLO DE LA</w:t>
            </w:r>
            <w:r w:rsidRPr="001E098B">
              <w:rPr>
                <w:rFonts w:ascii="Arial" w:hAnsi="Arial" w:cs="Arial"/>
                <w:color w:val="2C74B5"/>
                <w:spacing w:val="-10"/>
                <w:sz w:val="24"/>
                <w:szCs w:val="24"/>
                <w:lang w:val="es-MX"/>
              </w:rPr>
              <w:t xml:space="preserve"> </w:t>
            </w:r>
            <w:r w:rsidRPr="001E098B">
              <w:rPr>
                <w:rFonts w:ascii="Arial" w:hAnsi="Arial" w:cs="Arial"/>
                <w:color w:val="2C74B5"/>
                <w:sz w:val="24"/>
                <w:szCs w:val="24"/>
                <w:lang w:val="es-MX"/>
              </w:rPr>
              <w:t>ASIGNATURA.</w:t>
            </w:r>
          </w:p>
          <w:p w14:paraId="2240E8EB" w14:textId="77777777" w:rsidR="00D10566" w:rsidRPr="001E098B" w:rsidRDefault="001E098B" w:rsidP="001E098B">
            <w:pPr>
              <w:autoSpaceDE w:val="0"/>
              <w:jc w:val="both"/>
              <w:rPr>
                <w:rFonts w:ascii="Arial" w:hAnsi="Arial" w:cs="Arial"/>
                <w:sz w:val="24"/>
                <w:szCs w:val="24"/>
              </w:rPr>
            </w:pPr>
            <w:r w:rsidRPr="001E098B">
              <w:rPr>
                <w:rFonts w:ascii="Arial" w:hAnsi="Arial" w:cs="Arial"/>
                <w:sz w:val="24"/>
                <w:szCs w:val="24"/>
                <w:lang w:val="es-MX"/>
              </w:rPr>
              <w:t>El</w:t>
            </w:r>
            <w:r w:rsidRPr="001E098B">
              <w:rPr>
                <w:rFonts w:ascii="Arial" w:hAnsi="Arial" w:cs="Arial"/>
                <w:spacing w:val="30"/>
                <w:sz w:val="24"/>
                <w:szCs w:val="24"/>
                <w:lang w:val="es-MX"/>
              </w:rPr>
              <w:t xml:space="preserve"> </w:t>
            </w:r>
            <w:r w:rsidRPr="001E098B">
              <w:rPr>
                <w:rFonts w:ascii="Arial" w:hAnsi="Arial" w:cs="Arial"/>
                <w:sz w:val="24"/>
                <w:szCs w:val="24"/>
                <w:lang w:val="es-MX"/>
              </w:rPr>
              <w:t>profesorado</w:t>
            </w:r>
            <w:r w:rsidRPr="001E098B">
              <w:rPr>
                <w:rFonts w:ascii="Arial" w:hAnsi="Arial" w:cs="Arial"/>
                <w:spacing w:val="30"/>
                <w:sz w:val="24"/>
                <w:szCs w:val="24"/>
                <w:lang w:val="es-MX"/>
              </w:rPr>
              <w:t xml:space="preserve"> </w:t>
            </w:r>
            <w:r w:rsidRPr="001E098B">
              <w:rPr>
                <w:rFonts w:ascii="Arial" w:hAnsi="Arial" w:cs="Arial"/>
                <w:sz w:val="24"/>
                <w:szCs w:val="24"/>
                <w:lang w:val="es-MX"/>
              </w:rPr>
              <w:t>ocupa</w:t>
            </w:r>
            <w:r w:rsidRPr="001E098B">
              <w:rPr>
                <w:rFonts w:ascii="Arial" w:hAnsi="Arial" w:cs="Arial"/>
                <w:spacing w:val="28"/>
                <w:sz w:val="24"/>
                <w:szCs w:val="24"/>
                <w:lang w:val="es-MX"/>
              </w:rPr>
              <w:t xml:space="preserve"> </w:t>
            </w:r>
            <w:r w:rsidRPr="001E098B">
              <w:rPr>
                <w:rFonts w:ascii="Arial" w:hAnsi="Arial" w:cs="Arial"/>
                <w:sz w:val="24"/>
                <w:szCs w:val="24"/>
                <w:lang w:val="es-MX"/>
              </w:rPr>
              <w:t>el</w:t>
            </w:r>
            <w:r w:rsidRPr="001E098B">
              <w:rPr>
                <w:rFonts w:ascii="Arial" w:hAnsi="Arial" w:cs="Arial"/>
                <w:spacing w:val="28"/>
                <w:sz w:val="24"/>
                <w:szCs w:val="24"/>
                <w:lang w:val="es-MX"/>
              </w:rPr>
              <w:t xml:space="preserve"> </w:t>
            </w:r>
            <w:r w:rsidRPr="001E098B">
              <w:rPr>
                <w:rFonts w:ascii="Arial" w:hAnsi="Arial" w:cs="Arial"/>
                <w:sz w:val="24"/>
                <w:szCs w:val="24"/>
                <w:lang w:val="es-MX"/>
              </w:rPr>
              <w:t>papel</w:t>
            </w:r>
            <w:r w:rsidRPr="001E098B">
              <w:rPr>
                <w:rFonts w:ascii="Arial" w:hAnsi="Arial" w:cs="Arial"/>
                <w:spacing w:val="28"/>
                <w:sz w:val="24"/>
                <w:szCs w:val="24"/>
                <w:lang w:val="es-MX"/>
              </w:rPr>
              <w:t xml:space="preserve"> </w:t>
            </w:r>
            <w:r w:rsidRPr="001E098B">
              <w:rPr>
                <w:rFonts w:ascii="Arial" w:hAnsi="Arial" w:cs="Arial"/>
                <w:sz w:val="24"/>
                <w:szCs w:val="24"/>
                <w:lang w:val="es-MX"/>
              </w:rPr>
              <w:t>central</w:t>
            </w:r>
            <w:r w:rsidRPr="001E098B">
              <w:rPr>
                <w:rFonts w:ascii="Arial" w:hAnsi="Arial" w:cs="Arial"/>
                <w:spacing w:val="30"/>
                <w:sz w:val="24"/>
                <w:szCs w:val="24"/>
                <w:lang w:val="es-MX"/>
              </w:rPr>
              <w:t xml:space="preserve"> </w:t>
            </w:r>
            <w:r w:rsidRPr="001E098B">
              <w:rPr>
                <w:rFonts w:ascii="Arial" w:hAnsi="Arial" w:cs="Arial"/>
                <w:sz w:val="24"/>
                <w:szCs w:val="24"/>
                <w:lang w:val="es-MX"/>
              </w:rPr>
              <w:t>para</w:t>
            </w:r>
            <w:r w:rsidRPr="001E098B">
              <w:rPr>
                <w:rFonts w:ascii="Arial" w:hAnsi="Arial" w:cs="Arial"/>
                <w:spacing w:val="31"/>
                <w:sz w:val="24"/>
                <w:szCs w:val="24"/>
                <w:lang w:val="es-MX"/>
              </w:rPr>
              <w:t xml:space="preserve"> </w:t>
            </w:r>
            <w:r w:rsidRPr="001E098B">
              <w:rPr>
                <w:rFonts w:ascii="Arial" w:hAnsi="Arial" w:cs="Arial"/>
                <w:sz w:val="24"/>
                <w:szCs w:val="24"/>
                <w:lang w:val="es-MX"/>
              </w:rPr>
              <w:t>la</w:t>
            </w:r>
            <w:r w:rsidRPr="001E098B">
              <w:rPr>
                <w:rFonts w:ascii="Arial" w:hAnsi="Arial" w:cs="Arial"/>
                <w:spacing w:val="30"/>
                <w:sz w:val="24"/>
                <w:szCs w:val="24"/>
                <w:lang w:val="es-MX"/>
              </w:rPr>
              <w:t xml:space="preserve"> </w:t>
            </w:r>
            <w:r w:rsidRPr="001E098B">
              <w:rPr>
                <w:rFonts w:ascii="Arial" w:hAnsi="Arial" w:cs="Arial"/>
                <w:sz w:val="24"/>
                <w:szCs w:val="24"/>
                <w:lang w:val="es-MX"/>
              </w:rPr>
              <w:t>mejora</w:t>
            </w:r>
            <w:r w:rsidRPr="001E098B">
              <w:rPr>
                <w:rFonts w:ascii="Arial" w:hAnsi="Arial" w:cs="Arial"/>
                <w:spacing w:val="28"/>
                <w:sz w:val="24"/>
                <w:szCs w:val="24"/>
                <w:lang w:val="es-MX"/>
              </w:rPr>
              <w:t xml:space="preserve"> </w:t>
            </w:r>
            <w:r w:rsidRPr="001E098B">
              <w:rPr>
                <w:rFonts w:ascii="Arial" w:hAnsi="Arial" w:cs="Arial"/>
                <w:sz w:val="24"/>
                <w:szCs w:val="24"/>
                <w:lang w:val="es-MX"/>
              </w:rPr>
              <w:t>de</w:t>
            </w:r>
            <w:r w:rsidRPr="001E098B">
              <w:rPr>
                <w:rFonts w:ascii="Arial" w:hAnsi="Arial" w:cs="Arial"/>
                <w:spacing w:val="30"/>
                <w:sz w:val="24"/>
                <w:szCs w:val="24"/>
                <w:lang w:val="es-MX"/>
              </w:rPr>
              <w:t xml:space="preserve"> </w:t>
            </w:r>
            <w:r w:rsidRPr="001E098B">
              <w:rPr>
                <w:rFonts w:ascii="Arial" w:hAnsi="Arial" w:cs="Arial"/>
                <w:sz w:val="24"/>
                <w:szCs w:val="24"/>
                <w:lang w:val="es-MX"/>
              </w:rPr>
              <w:t>la</w:t>
            </w:r>
            <w:r w:rsidRPr="001E098B">
              <w:rPr>
                <w:rFonts w:ascii="Arial" w:hAnsi="Arial" w:cs="Arial"/>
                <w:spacing w:val="28"/>
                <w:sz w:val="24"/>
                <w:szCs w:val="24"/>
                <w:lang w:val="es-MX"/>
              </w:rPr>
              <w:t xml:space="preserve"> </w:t>
            </w:r>
            <w:r w:rsidRPr="001E098B">
              <w:rPr>
                <w:rFonts w:ascii="Arial" w:hAnsi="Arial" w:cs="Arial"/>
                <w:sz w:val="24"/>
                <w:szCs w:val="24"/>
                <w:lang w:val="es-MX"/>
              </w:rPr>
              <w:t>calidad</w:t>
            </w:r>
            <w:r w:rsidRPr="001E098B">
              <w:rPr>
                <w:rFonts w:ascii="Arial" w:hAnsi="Arial" w:cs="Arial"/>
                <w:spacing w:val="30"/>
                <w:sz w:val="24"/>
                <w:szCs w:val="24"/>
                <w:lang w:val="es-MX"/>
              </w:rPr>
              <w:t xml:space="preserve"> </w:t>
            </w:r>
            <w:r w:rsidRPr="001E098B">
              <w:rPr>
                <w:rFonts w:ascii="Arial" w:hAnsi="Arial" w:cs="Arial"/>
                <w:sz w:val="24"/>
                <w:szCs w:val="24"/>
                <w:lang w:val="es-MX"/>
              </w:rPr>
              <w:t>de</w:t>
            </w:r>
            <w:r w:rsidRPr="001E098B">
              <w:rPr>
                <w:rFonts w:ascii="Arial" w:hAnsi="Arial" w:cs="Arial"/>
                <w:spacing w:val="30"/>
                <w:sz w:val="24"/>
                <w:szCs w:val="24"/>
                <w:lang w:val="es-MX"/>
              </w:rPr>
              <w:t xml:space="preserve"> </w:t>
            </w:r>
            <w:r w:rsidRPr="001E098B">
              <w:rPr>
                <w:rFonts w:ascii="Arial" w:hAnsi="Arial" w:cs="Arial"/>
                <w:sz w:val="24"/>
                <w:szCs w:val="24"/>
                <w:lang w:val="es-MX"/>
              </w:rPr>
              <w:t>la</w:t>
            </w:r>
            <w:r w:rsidRPr="001E098B">
              <w:rPr>
                <w:rFonts w:ascii="Arial" w:hAnsi="Arial" w:cs="Arial"/>
                <w:spacing w:val="30"/>
                <w:sz w:val="24"/>
                <w:szCs w:val="24"/>
                <w:lang w:val="es-MX"/>
              </w:rPr>
              <w:t xml:space="preserve"> </w:t>
            </w:r>
            <w:r w:rsidRPr="001E098B">
              <w:rPr>
                <w:rFonts w:ascii="Arial" w:hAnsi="Arial" w:cs="Arial"/>
                <w:sz w:val="24"/>
                <w:szCs w:val="24"/>
                <w:lang w:val="es-MX"/>
              </w:rPr>
              <w:t>enseñanza.</w:t>
            </w:r>
            <w:r w:rsidRPr="001E098B">
              <w:rPr>
                <w:rFonts w:ascii="Arial" w:hAnsi="Arial" w:cs="Arial"/>
                <w:spacing w:val="28"/>
                <w:sz w:val="24"/>
                <w:szCs w:val="24"/>
                <w:lang w:val="es-MX"/>
              </w:rPr>
              <w:t xml:space="preserve"> </w:t>
            </w:r>
            <w:r w:rsidRPr="001E098B">
              <w:rPr>
                <w:rFonts w:ascii="Arial" w:hAnsi="Arial" w:cs="Arial"/>
                <w:sz w:val="24"/>
                <w:szCs w:val="24"/>
                <w:lang w:val="es-MX"/>
              </w:rPr>
              <w:t>Pero</w:t>
            </w:r>
            <w:r w:rsidRPr="001E098B">
              <w:rPr>
                <w:rFonts w:ascii="Arial" w:hAnsi="Arial" w:cs="Arial"/>
                <w:spacing w:val="31"/>
                <w:sz w:val="24"/>
                <w:szCs w:val="24"/>
                <w:lang w:val="es-MX"/>
              </w:rPr>
              <w:t xml:space="preserve"> </w:t>
            </w:r>
            <w:r w:rsidRPr="001E098B">
              <w:rPr>
                <w:rFonts w:ascii="Arial" w:hAnsi="Arial" w:cs="Arial"/>
                <w:sz w:val="24"/>
                <w:szCs w:val="24"/>
                <w:lang w:val="es-MX"/>
              </w:rPr>
              <w:t>las</w:t>
            </w:r>
            <w:r w:rsidRPr="001E098B">
              <w:rPr>
                <w:rFonts w:ascii="Arial" w:hAnsi="Arial" w:cs="Arial"/>
                <w:spacing w:val="29"/>
                <w:sz w:val="24"/>
                <w:szCs w:val="24"/>
                <w:lang w:val="es-MX"/>
              </w:rPr>
              <w:t xml:space="preserve"> </w:t>
            </w:r>
            <w:r w:rsidRPr="001E098B">
              <w:rPr>
                <w:rFonts w:ascii="Arial" w:hAnsi="Arial" w:cs="Arial"/>
                <w:sz w:val="24"/>
                <w:szCs w:val="24"/>
                <w:lang w:val="es-MX"/>
              </w:rPr>
              <w:t>políticas</w:t>
            </w:r>
            <w:r w:rsidRPr="001E098B">
              <w:rPr>
                <w:rFonts w:ascii="Arial" w:hAnsi="Arial" w:cs="Arial"/>
                <w:spacing w:val="32"/>
                <w:sz w:val="24"/>
                <w:szCs w:val="24"/>
                <w:lang w:val="es-MX"/>
              </w:rPr>
              <w:t xml:space="preserve"> </w:t>
            </w:r>
            <w:r w:rsidRPr="001E098B">
              <w:rPr>
                <w:rFonts w:ascii="Arial" w:hAnsi="Arial" w:cs="Arial"/>
                <w:sz w:val="24"/>
                <w:szCs w:val="24"/>
                <w:lang w:val="es-MX"/>
              </w:rPr>
              <w:t>orientadas</w:t>
            </w:r>
            <w:r w:rsidRPr="001E098B">
              <w:rPr>
                <w:rFonts w:ascii="Arial" w:hAnsi="Arial" w:cs="Arial"/>
                <w:spacing w:val="29"/>
                <w:sz w:val="24"/>
                <w:szCs w:val="24"/>
                <w:lang w:val="es-MX"/>
              </w:rPr>
              <w:t xml:space="preserve"> </w:t>
            </w:r>
            <w:r w:rsidRPr="001E098B">
              <w:rPr>
                <w:rFonts w:ascii="Arial" w:hAnsi="Arial" w:cs="Arial"/>
                <w:sz w:val="24"/>
                <w:szCs w:val="24"/>
                <w:lang w:val="es-MX"/>
              </w:rPr>
              <w:t>a</w:t>
            </w:r>
            <w:r w:rsidRPr="001E098B">
              <w:rPr>
                <w:rFonts w:ascii="Arial" w:hAnsi="Arial" w:cs="Arial"/>
                <w:spacing w:val="30"/>
                <w:sz w:val="24"/>
                <w:szCs w:val="24"/>
                <w:lang w:val="es-MX"/>
              </w:rPr>
              <w:t xml:space="preserve"> </w:t>
            </w:r>
            <w:r w:rsidRPr="001E098B">
              <w:rPr>
                <w:rFonts w:ascii="Arial" w:hAnsi="Arial" w:cs="Arial"/>
                <w:sz w:val="24"/>
                <w:szCs w:val="24"/>
                <w:lang w:val="es-MX"/>
              </w:rPr>
              <w:t>su</w:t>
            </w:r>
            <w:r w:rsidRPr="001E098B">
              <w:rPr>
                <w:rFonts w:ascii="Arial" w:hAnsi="Arial" w:cs="Arial"/>
                <w:spacing w:val="28"/>
                <w:sz w:val="24"/>
                <w:szCs w:val="24"/>
                <w:lang w:val="es-MX"/>
              </w:rPr>
              <w:t xml:space="preserve"> </w:t>
            </w:r>
            <w:r w:rsidRPr="001E098B">
              <w:rPr>
                <w:rFonts w:ascii="Arial" w:hAnsi="Arial" w:cs="Arial"/>
                <w:sz w:val="24"/>
                <w:szCs w:val="24"/>
                <w:lang w:val="es-MX"/>
              </w:rPr>
              <w:t>desarrollo</w:t>
            </w:r>
            <w:r w:rsidRPr="001E098B">
              <w:rPr>
                <w:rFonts w:ascii="Arial" w:hAnsi="Arial" w:cs="Arial"/>
                <w:w w:val="99"/>
                <w:sz w:val="24"/>
                <w:szCs w:val="24"/>
                <w:lang w:val="es-MX"/>
              </w:rPr>
              <w:t xml:space="preserve"> </w:t>
            </w:r>
            <w:r w:rsidRPr="001E098B">
              <w:rPr>
                <w:rFonts w:ascii="Arial" w:hAnsi="Arial" w:cs="Arial"/>
                <w:sz w:val="24"/>
                <w:szCs w:val="24"/>
                <w:lang w:val="es-MX"/>
              </w:rPr>
              <w:t>profesional deben tener en cuenta las condiciones y el contexto en el que desempeñan su trabajo y la autonomía. Es necesario</w:t>
            </w:r>
            <w:r w:rsidRPr="001E098B">
              <w:rPr>
                <w:rFonts w:ascii="Arial" w:hAnsi="Arial" w:cs="Arial"/>
                <w:spacing w:val="25"/>
                <w:sz w:val="24"/>
                <w:szCs w:val="24"/>
                <w:lang w:val="es-MX"/>
              </w:rPr>
              <w:t xml:space="preserve"> </w:t>
            </w:r>
            <w:r w:rsidRPr="001E098B">
              <w:rPr>
                <w:rFonts w:ascii="Arial" w:hAnsi="Arial" w:cs="Arial"/>
                <w:sz w:val="24"/>
                <w:szCs w:val="24"/>
                <w:lang w:val="es-MX"/>
              </w:rPr>
              <w:t>que</w:t>
            </w:r>
            <w:r w:rsidRPr="001E098B">
              <w:rPr>
                <w:rFonts w:ascii="Arial" w:hAnsi="Arial" w:cs="Arial"/>
                <w:w w:val="99"/>
                <w:sz w:val="24"/>
                <w:szCs w:val="24"/>
                <w:lang w:val="es-MX"/>
              </w:rPr>
              <w:t xml:space="preserve"> </w:t>
            </w:r>
            <w:r w:rsidRPr="001E098B">
              <w:rPr>
                <w:rFonts w:ascii="Arial" w:hAnsi="Arial" w:cs="Arial"/>
                <w:sz w:val="24"/>
                <w:szCs w:val="24"/>
                <w:lang w:val="es-MX"/>
              </w:rPr>
              <w:t>el docente ponga atención y</w:t>
            </w:r>
            <w:r w:rsidRPr="001E098B">
              <w:rPr>
                <w:rFonts w:ascii="Arial" w:hAnsi="Arial" w:cs="Arial"/>
                <w:spacing w:val="-13"/>
                <w:sz w:val="24"/>
                <w:szCs w:val="24"/>
                <w:lang w:val="es-MX"/>
              </w:rPr>
              <w:t xml:space="preserve"> </w:t>
            </w:r>
            <w:r w:rsidRPr="001E098B">
              <w:rPr>
                <w:rFonts w:ascii="Arial" w:hAnsi="Arial" w:cs="Arial"/>
                <w:sz w:val="24"/>
                <w:szCs w:val="24"/>
                <w:lang w:val="es-MX"/>
              </w:rPr>
              <w:t>cuidado</w:t>
            </w:r>
          </w:p>
        </w:tc>
      </w:tr>
    </w:tbl>
    <w:p w14:paraId="037ADEE2" w14:textId="77777777" w:rsidR="005E7457" w:rsidRDefault="005E7457">
      <w:pPr>
        <w:autoSpaceDE w:val="0"/>
        <w:rPr>
          <w:rFonts w:ascii="Arial" w:hAnsi="Arial" w:cs="Arial"/>
          <w:b/>
          <w:bCs/>
          <w:sz w:val="24"/>
          <w:szCs w:val="24"/>
          <w:lang w:val="es-MX" w:eastAsia="es-MX"/>
        </w:rPr>
      </w:pPr>
    </w:p>
    <w:p w14:paraId="1BC539D4" w14:textId="77777777" w:rsidR="005E7457" w:rsidRDefault="005E7457">
      <w:pPr>
        <w:autoSpaceDE w:val="0"/>
      </w:pPr>
      <w:r>
        <w:rPr>
          <w:rFonts w:ascii="Arial" w:hAnsi="Arial" w:cs="Arial"/>
          <w:b/>
          <w:bCs/>
          <w:sz w:val="24"/>
          <w:szCs w:val="24"/>
          <w:lang w:val="es-MX" w:eastAsia="es-MX"/>
        </w:rPr>
        <w:t>3. Competencia de la asignatura</w:t>
      </w:r>
    </w:p>
    <w:p w14:paraId="7848368E" w14:textId="77777777" w:rsidR="005E7457" w:rsidRDefault="005E7457">
      <w:pPr>
        <w:autoSpaceDE w:val="0"/>
        <w:rPr>
          <w:rFonts w:ascii="Arial" w:hAnsi="Arial" w:cs="Arial"/>
          <w:b/>
          <w:bCs/>
          <w:sz w:val="24"/>
          <w:szCs w:val="24"/>
          <w:lang w:val="es-MX" w:eastAsia="es-MX"/>
        </w:rPr>
      </w:pPr>
    </w:p>
    <w:tbl>
      <w:tblPr>
        <w:tblW w:w="0" w:type="auto"/>
        <w:tblInd w:w="529" w:type="dxa"/>
        <w:tblLayout w:type="fixed"/>
        <w:tblLook w:val="0000" w:firstRow="0" w:lastRow="0" w:firstColumn="0" w:lastColumn="0" w:noHBand="0" w:noVBand="0"/>
      </w:tblPr>
      <w:tblGrid>
        <w:gridCol w:w="13051"/>
      </w:tblGrid>
      <w:tr w:rsidR="005E7457" w14:paraId="090F5778" w14:textId="77777777">
        <w:tc>
          <w:tcPr>
            <w:tcW w:w="13051" w:type="dxa"/>
            <w:tcBorders>
              <w:top w:val="single" w:sz="4" w:space="0" w:color="000000"/>
              <w:left w:val="single" w:sz="4" w:space="0" w:color="000000"/>
              <w:bottom w:val="single" w:sz="4" w:space="0" w:color="000000"/>
              <w:right w:val="single" w:sz="4" w:space="0" w:color="000000"/>
            </w:tcBorders>
            <w:shd w:val="clear" w:color="auto" w:fill="auto"/>
          </w:tcPr>
          <w:p w14:paraId="0561DCCD" w14:textId="77777777" w:rsidR="001E098B" w:rsidRPr="006874B4" w:rsidRDefault="001E098B" w:rsidP="001E098B">
            <w:pPr>
              <w:spacing w:before="1" w:line="252" w:lineRule="exact"/>
              <w:ind w:left="42" w:right="183"/>
              <w:jc w:val="both"/>
              <w:rPr>
                <w:rFonts w:ascii="Arial" w:eastAsia="Arial" w:hAnsi="Arial" w:cs="Arial"/>
              </w:rPr>
            </w:pPr>
            <w:r w:rsidRPr="001E098B">
              <w:rPr>
                <w:rFonts w:ascii="Arial" w:hAnsi="Arial" w:cs="Arial"/>
                <w:spacing w:val="-1"/>
                <w:sz w:val="24"/>
                <w:szCs w:val="24"/>
              </w:rPr>
              <w:t>A</w:t>
            </w:r>
            <w:r w:rsidRPr="001E098B">
              <w:rPr>
                <w:rFonts w:ascii="Arial" w:hAnsi="Arial" w:cs="Arial"/>
                <w:sz w:val="24"/>
                <w:szCs w:val="24"/>
              </w:rPr>
              <w:t>n</w:t>
            </w:r>
            <w:r w:rsidRPr="001E098B">
              <w:rPr>
                <w:rFonts w:ascii="Arial" w:hAnsi="Arial" w:cs="Arial"/>
                <w:spacing w:val="-1"/>
                <w:sz w:val="24"/>
                <w:szCs w:val="24"/>
              </w:rPr>
              <w:t>a</w:t>
            </w:r>
            <w:r w:rsidRPr="001E098B">
              <w:rPr>
                <w:rFonts w:ascii="Arial" w:hAnsi="Arial" w:cs="Arial"/>
                <w:spacing w:val="-2"/>
                <w:sz w:val="24"/>
                <w:szCs w:val="24"/>
              </w:rPr>
              <w:t>li</w:t>
            </w:r>
            <w:r w:rsidRPr="001E098B">
              <w:rPr>
                <w:rFonts w:ascii="Arial" w:hAnsi="Arial" w:cs="Arial"/>
                <w:sz w:val="24"/>
                <w:szCs w:val="24"/>
              </w:rPr>
              <w:t xml:space="preserve">za </w:t>
            </w:r>
            <w:r w:rsidRPr="001E098B">
              <w:rPr>
                <w:rFonts w:ascii="Arial" w:hAnsi="Arial" w:cs="Arial"/>
                <w:spacing w:val="1"/>
                <w:sz w:val="24"/>
                <w:szCs w:val="24"/>
              </w:rPr>
              <w:t>r</w:t>
            </w:r>
            <w:r w:rsidRPr="001E098B">
              <w:rPr>
                <w:rFonts w:ascii="Arial" w:hAnsi="Arial" w:cs="Arial"/>
                <w:sz w:val="24"/>
                <w:szCs w:val="24"/>
              </w:rPr>
              <w:t>e</w:t>
            </w:r>
            <w:r w:rsidRPr="001E098B">
              <w:rPr>
                <w:rFonts w:ascii="Arial" w:hAnsi="Arial" w:cs="Arial"/>
                <w:spacing w:val="-1"/>
                <w:sz w:val="24"/>
                <w:szCs w:val="24"/>
              </w:rPr>
              <w:t>q</w:t>
            </w:r>
            <w:r w:rsidRPr="001E098B">
              <w:rPr>
                <w:rFonts w:ascii="Arial" w:hAnsi="Arial" w:cs="Arial"/>
                <w:sz w:val="24"/>
                <w:szCs w:val="24"/>
              </w:rPr>
              <w:t>u</w:t>
            </w:r>
            <w:r w:rsidRPr="001E098B">
              <w:rPr>
                <w:rFonts w:ascii="Arial" w:hAnsi="Arial" w:cs="Arial"/>
                <w:spacing w:val="-1"/>
                <w:sz w:val="24"/>
                <w:szCs w:val="24"/>
              </w:rPr>
              <w:t>e</w:t>
            </w:r>
            <w:r w:rsidRPr="001E098B">
              <w:rPr>
                <w:rFonts w:ascii="Arial" w:hAnsi="Arial" w:cs="Arial"/>
                <w:sz w:val="24"/>
                <w:szCs w:val="24"/>
              </w:rPr>
              <w:t>r</w:t>
            </w:r>
            <w:r w:rsidRPr="001E098B">
              <w:rPr>
                <w:rFonts w:ascii="Arial" w:hAnsi="Arial" w:cs="Arial"/>
                <w:spacing w:val="-2"/>
                <w:sz w:val="24"/>
                <w:szCs w:val="24"/>
              </w:rPr>
              <w:t>i</w:t>
            </w:r>
            <w:r w:rsidRPr="001E098B">
              <w:rPr>
                <w:rFonts w:ascii="Arial" w:hAnsi="Arial" w:cs="Arial"/>
                <w:sz w:val="24"/>
                <w:szCs w:val="24"/>
              </w:rPr>
              <w:t>m</w:t>
            </w:r>
            <w:r w:rsidRPr="001E098B">
              <w:rPr>
                <w:rFonts w:ascii="Arial" w:hAnsi="Arial" w:cs="Arial"/>
                <w:spacing w:val="-2"/>
                <w:sz w:val="24"/>
                <w:szCs w:val="24"/>
              </w:rPr>
              <w:t>i</w:t>
            </w:r>
            <w:r w:rsidRPr="001E098B">
              <w:rPr>
                <w:rFonts w:ascii="Arial" w:hAnsi="Arial" w:cs="Arial"/>
                <w:sz w:val="24"/>
                <w:szCs w:val="24"/>
              </w:rPr>
              <w:t>e</w:t>
            </w:r>
            <w:r w:rsidRPr="001E098B">
              <w:rPr>
                <w:rFonts w:ascii="Arial" w:hAnsi="Arial" w:cs="Arial"/>
                <w:spacing w:val="-1"/>
                <w:sz w:val="24"/>
                <w:szCs w:val="24"/>
              </w:rPr>
              <w:t>n</w:t>
            </w:r>
            <w:r w:rsidRPr="001E098B">
              <w:rPr>
                <w:rFonts w:ascii="Arial" w:hAnsi="Arial" w:cs="Arial"/>
                <w:sz w:val="24"/>
                <w:szCs w:val="24"/>
              </w:rPr>
              <w:t>t</w:t>
            </w:r>
            <w:r w:rsidRPr="001E098B">
              <w:rPr>
                <w:rFonts w:ascii="Arial" w:hAnsi="Arial" w:cs="Arial"/>
                <w:spacing w:val="-3"/>
                <w:sz w:val="24"/>
                <w:szCs w:val="24"/>
              </w:rPr>
              <w:t>o</w:t>
            </w:r>
            <w:r w:rsidRPr="001E098B">
              <w:rPr>
                <w:rFonts w:ascii="Arial" w:hAnsi="Arial" w:cs="Arial"/>
                <w:sz w:val="24"/>
                <w:szCs w:val="24"/>
              </w:rPr>
              <w:t>s</w:t>
            </w:r>
            <w:r w:rsidRPr="001E098B">
              <w:rPr>
                <w:rFonts w:ascii="Arial" w:hAnsi="Arial" w:cs="Arial"/>
                <w:spacing w:val="1"/>
                <w:sz w:val="24"/>
                <w:szCs w:val="24"/>
              </w:rPr>
              <w:t xml:space="preserve"> </w:t>
            </w:r>
            <w:r w:rsidRPr="001E098B">
              <w:rPr>
                <w:rFonts w:ascii="Arial" w:hAnsi="Arial" w:cs="Arial"/>
                <w:sz w:val="24"/>
                <w:szCs w:val="24"/>
              </w:rPr>
              <w:t>y</w:t>
            </w:r>
            <w:r w:rsidRPr="001E098B">
              <w:rPr>
                <w:rFonts w:ascii="Arial" w:hAnsi="Arial" w:cs="Arial"/>
                <w:spacing w:val="-2"/>
                <w:sz w:val="24"/>
                <w:szCs w:val="24"/>
              </w:rPr>
              <w:t xml:space="preserve"> </w:t>
            </w:r>
            <w:r w:rsidRPr="001E098B">
              <w:rPr>
                <w:rFonts w:ascii="Arial" w:hAnsi="Arial" w:cs="Arial"/>
                <w:sz w:val="24"/>
                <w:szCs w:val="24"/>
              </w:rPr>
              <w:t>d</w:t>
            </w:r>
            <w:r w:rsidRPr="001E098B">
              <w:rPr>
                <w:rFonts w:ascii="Arial" w:hAnsi="Arial" w:cs="Arial"/>
                <w:spacing w:val="-2"/>
                <w:sz w:val="24"/>
                <w:szCs w:val="24"/>
              </w:rPr>
              <w:t>i</w:t>
            </w:r>
            <w:r w:rsidRPr="001E098B">
              <w:rPr>
                <w:rFonts w:ascii="Arial" w:hAnsi="Arial" w:cs="Arial"/>
                <w:sz w:val="24"/>
                <w:szCs w:val="24"/>
              </w:rPr>
              <w:t>se</w:t>
            </w:r>
            <w:r w:rsidRPr="001E098B">
              <w:rPr>
                <w:rFonts w:ascii="Arial" w:hAnsi="Arial" w:cs="Arial"/>
                <w:spacing w:val="-1"/>
                <w:sz w:val="24"/>
                <w:szCs w:val="24"/>
              </w:rPr>
              <w:t>ñ</w:t>
            </w:r>
            <w:r w:rsidRPr="001E098B">
              <w:rPr>
                <w:rFonts w:ascii="Arial" w:hAnsi="Arial" w:cs="Arial"/>
                <w:sz w:val="24"/>
                <w:szCs w:val="24"/>
              </w:rPr>
              <w:t>a bases</w:t>
            </w:r>
            <w:r w:rsidRPr="001E098B">
              <w:rPr>
                <w:rFonts w:ascii="Arial" w:hAnsi="Arial" w:cs="Arial"/>
                <w:spacing w:val="-2"/>
                <w:sz w:val="24"/>
                <w:szCs w:val="24"/>
              </w:rPr>
              <w:t xml:space="preserve"> </w:t>
            </w:r>
            <w:r w:rsidRPr="001E098B">
              <w:rPr>
                <w:rFonts w:ascii="Arial" w:hAnsi="Arial" w:cs="Arial"/>
                <w:sz w:val="24"/>
                <w:szCs w:val="24"/>
              </w:rPr>
              <w:t>de d</w:t>
            </w:r>
            <w:r w:rsidRPr="001E098B">
              <w:rPr>
                <w:rFonts w:ascii="Arial" w:hAnsi="Arial" w:cs="Arial"/>
                <w:spacing w:val="-4"/>
                <w:sz w:val="24"/>
                <w:szCs w:val="24"/>
              </w:rPr>
              <w:t>a</w:t>
            </w:r>
            <w:r w:rsidRPr="001E098B">
              <w:rPr>
                <w:rFonts w:ascii="Arial" w:hAnsi="Arial" w:cs="Arial"/>
                <w:sz w:val="24"/>
                <w:szCs w:val="24"/>
              </w:rPr>
              <w:t>tos</w:t>
            </w:r>
            <w:r w:rsidRPr="001E098B">
              <w:rPr>
                <w:rFonts w:ascii="Arial" w:hAnsi="Arial" w:cs="Arial"/>
                <w:spacing w:val="-2"/>
                <w:sz w:val="24"/>
                <w:szCs w:val="24"/>
              </w:rPr>
              <w:t xml:space="preserve"> </w:t>
            </w:r>
            <w:r w:rsidRPr="001E098B">
              <w:rPr>
                <w:rFonts w:ascii="Arial" w:hAnsi="Arial" w:cs="Arial"/>
                <w:spacing w:val="-3"/>
                <w:sz w:val="24"/>
                <w:szCs w:val="24"/>
              </w:rPr>
              <w:t>p</w:t>
            </w:r>
            <w:r w:rsidRPr="001E098B">
              <w:rPr>
                <w:rFonts w:ascii="Arial" w:hAnsi="Arial" w:cs="Arial"/>
                <w:sz w:val="24"/>
                <w:szCs w:val="24"/>
              </w:rPr>
              <w:t>ara</w:t>
            </w:r>
            <w:r w:rsidRPr="001E098B">
              <w:rPr>
                <w:rFonts w:ascii="Arial" w:hAnsi="Arial" w:cs="Arial"/>
                <w:spacing w:val="1"/>
                <w:sz w:val="24"/>
                <w:szCs w:val="24"/>
              </w:rPr>
              <w:t xml:space="preserve"> </w:t>
            </w:r>
            <w:r w:rsidRPr="001E098B">
              <w:rPr>
                <w:rFonts w:ascii="Arial" w:hAnsi="Arial" w:cs="Arial"/>
                <w:sz w:val="24"/>
                <w:szCs w:val="24"/>
              </w:rPr>
              <w:t>g</w:t>
            </w:r>
            <w:r w:rsidRPr="001E098B">
              <w:rPr>
                <w:rFonts w:ascii="Arial" w:hAnsi="Arial" w:cs="Arial"/>
                <w:spacing w:val="-1"/>
                <w:sz w:val="24"/>
                <w:szCs w:val="24"/>
              </w:rPr>
              <w:t>e</w:t>
            </w:r>
            <w:r w:rsidRPr="001E098B">
              <w:rPr>
                <w:rFonts w:ascii="Arial" w:hAnsi="Arial" w:cs="Arial"/>
                <w:sz w:val="24"/>
                <w:szCs w:val="24"/>
              </w:rPr>
              <w:t>n</w:t>
            </w:r>
            <w:r w:rsidRPr="001E098B">
              <w:rPr>
                <w:rFonts w:ascii="Arial" w:hAnsi="Arial" w:cs="Arial"/>
                <w:spacing w:val="-4"/>
                <w:sz w:val="24"/>
                <w:szCs w:val="24"/>
              </w:rPr>
              <w:t>e</w:t>
            </w:r>
            <w:r w:rsidRPr="001E098B">
              <w:rPr>
                <w:rFonts w:ascii="Arial" w:hAnsi="Arial" w:cs="Arial"/>
                <w:sz w:val="24"/>
                <w:szCs w:val="24"/>
              </w:rPr>
              <w:t>rar</w:t>
            </w:r>
            <w:r w:rsidRPr="001E098B">
              <w:rPr>
                <w:rFonts w:ascii="Arial" w:hAnsi="Arial" w:cs="Arial"/>
                <w:spacing w:val="-1"/>
                <w:sz w:val="24"/>
                <w:szCs w:val="24"/>
              </w:rPr>
              <w:t xml:space="preserve"> </w:t>
            </w:r>
            <w:r w:rsidRPr="001E098B">
              <w:rPr>
                <w:rFonts w:ascii="Arial" w:hAnsi="Arial" w:cs="Arial"/>
                <w:sz w:val="24"/>
                <w:szCs w:val="24"/>
              </w:rPr>
              <w:t>so</w:t>
            </w:r>
            <w:r w:rsidRPr="001E098B">
              <w:rPr>
                <w:rFonts w:ascii="Arial" w:hAnsi="Arial" w:cs="Arial"/>
                <w:spacing w:val="-2"/>
                <w:sz w:val="24"/>
                <w:szCs w:val="24"/>
              </w:rPr>
              <w:t>l</w:t>
            </w:r>
            <w:r w:rsidRPr="001E098B">
              <w:rPr>
                <w:rFonts w:ascii="Arial" w:hAnsi="Arial" w:cs="Arial"/>
                <w:sz w:val="24"/>
                <w:szCs w:val="24"/>
              </w:rPr>
              <w:t>uc</w:t>
            </w:r>
            <w:r w:rsidRPr="001E098B">
              <w:rPr>
                <w:rFonts w:ascii="Arial" w:hAnsi="Arial" w:cs="Arial"/>
                <w:spacing w:val="-2"/>
                <w:sz w:val="24"/>
                <w:szCs w:val="24"/>
              </w:rPr>
              <w:t>i</w:t>
            </w:r>
            <w:r w:rsidRPr="001E098B">
              <w:rPr>
                <w:rFonts w:ascii="Arial" w:hAnsi="Arial" w:cs="Arial"/>
                <w:sz w:val="24"/>
                <w:szCs w:val="24"/>
              </w:rPr>
              <w:t>o</w:t>
            </w:r>
            <w:r w:rsidRPr="001E098B">
              <w:rPr>
                <w:rFonts w:ascii="Arial" w:hAnsi="Arial" w:cs="Arial"/>
                <w:spacing w:val="-1"/>
                <w:sz w:val="24"/>
                <w:szCs w:val="24"/>
              </w:rPr>
              <w:t>n</w:t>
            </w:r>
            <w:r w:rsidRPr="001E098B">
              <w:rPr>
                <w:rFonts w:ascii="Arial" w:hAnsi="Arial" w:cs="Arial"/>
                <w:sz w:val="24"/>
                <w:szCs w:val="24"/>
              </w:rPr>
              <w:t xml:space="preserve">es </w:t>
            </w:r>
            <w:r w:rsidRPr="001E098B">
              <w:rPr>
                <w:rFonts w:ascii="Arial" w:hAnsi="Arial" w:cs="Arial"/>
                <w:spacing w:val="-3"/>
                <w:sz w:val="24"/>
                <w:szCs w:val="24"/>
              </w:rPr>
              <w:t>a</w:t>
            </w:r>
            <w:r w:rsidRPr="001E098B">
              <w:rPr>
                <w:rFonts w:ascii="Arial" w:hAnsi="Arial" w:cs="Arial"/>
                <w:sz w:val="24"/>
                <w:szCs w:val="24"/>
              </w:rPr>
              <w:t>l tr</w:t>
            </w:r>
            <w:r w:rsidRPr="001E098B">
              <w:rPr>
                <w:rFonts w:ascii="Arial" w:hAnsi="Arial" w:cs="Arial"/>
                <w:spacing w:val="-3"/>
                <w:sz w:val="24"/>
                <w:szCs w:val="24"/>
              </w:rPr>
              <w:t>a</w:t>
            </w:r>
            <w:r w:rsidRPr="001E098B">
              <w:rPr>
                <w:rFonts w:ascii="Arial" w:hAnsi="Arial" w:cs="Arial"/>
                <w:sz w:val="24"/>
                <w:szCs w:val="24"/>
              </w:rPr>
              <w:t>tami</w:t>
            </w:r>
            <w:r w:rsidRPr="001E098B">
              <w:rPr>
                <w:rFonts w:ascii="Arial" w:hAnsi="Arial" w:cs="Arial"/>
                <w:spacing w:val="-1"/>
                <w:sz w:val="24"/>
                <w:szCs w:val="24"/>
              </w:rPr>
              <w:t>e</w:t>
            </w:r>
            <w:r w:rsidRPr="001E098B">
              <w:rPr>
                <w:rFonts w:ascii="Arial" w:hAnsi="Arial" w:cs="Arial"/>
                <w:spacing w:val="-3"/>
                <w:sz w:val="24"/>
                <w:szCs w:val="24"/>
              </w:rPr>
              <w:t>n</w:t>
            </w:r>
            <w:r w:rsidRPr="001E098B">
              <w:rPr>
                <w:rFonts w:ascii="Arial" w:hAnsi="Arial" w:cs="Arial"/>
                <w:sz w:val="24"/>
                <w:szCs w:val="24"/>
              </w:rPr>
              <w:t>to de</w:t>
            </w:r>
            <w:r w:rsidRPr="001E098B">
              <w:rPr>
                <w:rFonts w:ascii="Arial" w:hAnsi="Arial" w:cs="Arial"/>
                <w:spacing w:val="-2"/>
                <w:sz w:val="24"/>
                <w:szCs w:val="24"/>
              </w:rPr>
              <w:t xml:space="preserve"> i</w:t>
            </w:r>
            <w:r w:rsidRPr="001E098B">
              <w:rPr>
                <w:rFonts w:ascii="Arial" w:hAnsi="Arial" w:cs="Arial"/>
                <w:sz w:val="24"/>
                <w:szCs w:val="24"/>
              </w:rPr>
              <w:t>nfo</w:t>
            </w:r>
            <w:r w:rsidRPr="001E098B">
              <w:rPr>
                <w:rFonts w:ascii="Arial" w:hAnsi="Arial" w:cs="Arial"/>
                <w:spacing w:val="-2"/>
                <w:sz w:val="24"/>
                <w:szCs w:val="24"/>
              </w:rPr>
              <w:t>r</w:t>
            </w:r>
            <w:r w:rsidRPr="001E098B">
              <w:rPr>
                <w:rFonts w:ascii="Arial" w:hAnsi="Arial" w:cs="Arial"/>
                <w:sz w:val="24"/>
                <w:szCs w:val="24"/>
              </w:rPr>
              <w:t>ma</w:t>
            </w:r>
            <w:r w:rsidRPr="001E098B">
              <w:rPr>
                <w:rFonts w:ascii="Arial" w:hAnsi="Arial" w:cs="Arial"/>
                <w:spacing w:val="-3"/>
                <w:sz w:val="24"/>
                <w:szCs w:val="24"/>
              </w:rPr>
              <w:t>c</w:t>
            </w:r>
            <w:r w:rsidRPr="001E098B">
              <w:rPr>
                <w:rFonts w:ascii="Arial" w:hAnsi="Arial" w:cs="Arial"/>
                <w:spacing w:val="-2"/>
                <w:sz w:val="24"/>
                <w:szCs w:val="24"/>
              </w:rPr>
              <w:t>i</w:t>
            </w:r>
            <w:r w:rsidRPr="001E098B">
              <w:rPr>
                <w:rFonts w:ascii="Arial" w:hAnsi="Arial" w:cs="Arial"/>
                <w:sz w:val="24"/>
                <w:szCs w:val="24"/>
              </w:rPr>
              <w:t>ón b</w:t>
            </w:r>
            <w:r w:rsidRPr="001E098B">
              <w:rPr>
                <w:rFonts w:ascii="Arial" w:hAnsi="Arial" w:cs="Arial"/>
                <w:spacing w:val="-1"/>
                <w:sz w:val="24"/>
                <w:szCs w:val="24"/>
              </w:rPr>
              <w:t>a</w:t>
            </w:r>
            <w:r w:rsidRPr="001E098B">
              <w:rPr>
                <w:rFonts w:ascii="Arial" w:hAnsi="Arial" w:cs="Arial"/>
                <w:sz w:val="24"/>
                <w:szCs w:val="24"/>
              </w:rPr>
              <w:t>sá</w:t>
            </w:r>
            <w:r w:rsidRPr="001E098B">
              <w:rPr>
                <w:rFonts w:ascii="Arial" w:hAnsi="Arial" w:cs="Arial"/>
                <w:spacing w:val="-1"/>
                <w:sz w:val="24"/>
                <w:szCs w:val="24"/>
              </w:rPr>
              <w:t>n</w:t>
            </w:r>
            <w:r w:rsidRPr="001E098B">
              <w:rPr>
                <w:rFonts w:ascii="Arial" w:hAnsi="Arial" w:cs="Arial"/>
                <w:sz w:val="24"/>
                <w:szCs w:val="24"/>
              </w:rPr>
              <w:t>d</w:t>
            </w:r>
            <w:r w:rsidRPr="001E098B">
              <w:rPr>
                <w:rFonts w:ascii="Arial" w:hAnsi="Arial" w:cs="Arial"/>
                <w:spacing w:val="-1"/>
                <w:sz w:val="24"/>
                <w:szCs w:val="24"/>
              </w:rPr>
              <w:t>o</w:t>
            </w:r>
            <w:r w:rsidRPr="001E098B">
              <w:rPr>
                <w:rFonts w:ascii="Arial" w:hAnsi="Arial" w:cs="Arial"/>
                <w:sz w:val="24"/>
                <w:szCs w:val="24"/>
              </w:rPr>
              <w:t>se en</w:t>
            </w:r>
            <w:r w:rsidRPr="001E098B">
              <w:rPr>
                <w:rFonts w:ascii="Arial" w:hAnsi="Arial" w:cs="Arial"/>
                <w:spacing w:val="-2"/>
                <w:sz w:val="24"/>
                <w:szCs w:val="24"/>
              </w:rPr>
              <w:t xml:space="preserve"> </w:t>
            </w:r>
            <w:r w:rsidRPr="001E098B">
              <w:rPr>
                <w:rFonts w:ascii="Arial" w:hAnsi="Arial" w:cs="Arial"/>
                <w:sz w:val="24"/>
                <w:szCs w:val="24"/>
              </w:rPr>
              <w:t>mo</w:t>
            </w:r>
            <w:r w:rsidRPr="001E098B">
              <w:rPr>
                <w:rFonts w:ascii="Arial" w:hAnsi="Arial" w:cs="Arial"/>
                <w:spacing w:val="-1"/>
                <w:sz w:val="24"/>
                <w:szCs w:val="24"/>
              </w:rPr>
              <w:t>d</w:t>
            </w:r>
            <w:r w:rsidRPr="001E098B">
              <w:rPr>
                <w:rFonts w:ascii="Arial" w:hAnsi="Arial" w:cs="Arial"/>
                <w:sz w:val="24"/>
                <w:szCs w:val="24"/>
              </w:rPr>
              <w:t>e</w:t>
            </w:r>
            <w:r w:rsidRPr="001E098B">
              <w:rPr>
                <w:rFonts w:ascii="Arial" w:hAnsi="Arial" w:cs="Arial"/>
                <w:spacing w:val="-4"/>
                <w:sz w:val="24"/>
                <w:szCs w:val="24"/>
              </w:rPr>
              <w:t>l</w:t>
            </w:r>
            <w:r w:rsidRPr="001E098B">
              <w:rPr>
                <w:rFonts w:ascii="Arial" w:hAnsi="Arial" w:cs="Arial"/>
                <w:sz w:val="24"/>
                <w:szCs w:val="24"/>
              </w:rPr>
              <w:t>os y estánd</w:t>
            </w:r>
            <w:r w:rsidRPr="001E098B">
              <w:rPr>
                <w:rFonts w:ascii="Arial" w:hAnsi="Arial" w:cs="Arial"/>
                <w:spacing w:val="-1"/>
                <w:sz w:val="24"/>
                <w:szCs w:val="24"/>
              </w:rPr>
              <w:t>a</w:t>
            </w:r>
            <w:r w:rsidRPr="001E098B">
              <w:rPr>
                <w:rFonts w:ascii="Arial" w:hAnsi="Arial" w:cs="Arial"/>
                <w:sz w:val="24"/>
                <w:szCs w:val="24"/>
              </w:rPr>
              <w:t>re</w:t>
            </w:r>
            <w:r w:rsidRPr="001E098B">
              <w:rPr>
                <w:rFonts w:ascii="Arial" w:hAnsi="Arial" w:cs="Arial"/>
                <w:spacing w:val="-3"/>
                <w:sz w:val="24"/>
                <w:szCs w:val="24"/>
              </w:rPr>
              <w:t>s</w:t>
            </w:r>
            <w:r w:rsidRPr="006874B4">
              <w:rPr>
                <w:rFonts w:ascii="Arial" w:hAnsi="Arial" w:cs="Arial"/>
              </w:rPr>
              <w:t>.</w:t>
            </w:r>
          </w:p>
          <w:p w14:paraId="166057A7" w14:textId="77777777" w:rsidR="005E7457" w:rsidRDefault="005E7457">
            <w:pPr>
              <w:autoSpaceDE w:val="0"/>
              <w:jc w:val="both"/>
              <w:rPr>
                <w:rFonts w:ascii="Arial" w:hAnsi="Arial" w:cs="Arial"/>
                <w:b/>
                <w:bCs/>
                <w:sz w:val="24"/>
                <w:szCs w:val="24"/>
                <w:lang w:val="es-MX" w:eastAsia="es-MX"/>
              </w:rPr>
            </w:pPr>
          </w:p>
        </w:tc>
      </w:tr>
    </w:tbl>
    <w:p w14:paraId="2C9B5A1B" w14:textId="77777777" w:rsidR="005E7457" w:rsidRDefault="005E7457">
      <w:pPr>
        <w:autoSpaceDE w:val="0"/>
        <w:rPr>
          <w:rFonts w:ascii="Arial" w:hAnsi="Arial" w:cs="Arial"/>
          <w:b/>
          <w:bCs/>
          <w:sz w:val="24"/>
          <w:szCs w:val="24"/>
          <w:lang w:val="es-MX" w:eastAsia="es-MX"/>
        </w:rPr>
      </w:pPr>
    </w:p>
    <w:p w14:paraId="5EDC8A89" w14:textId="77777777" w:rsidR="00070E4D" w:rsidRDefault="00070E4D">
      <w:pPr>
        <w:autoSpaceDE w:val="0"/>
        <w:rPr>
          <w:rFonts w:ascii="Arial" w:hAnsi="Arial" w:cs="Arial"/>
          <w:b/>
          <w:bCs/>
          <w:sz w:val="24"/>
          <w:szCs w:val="24"/>
          <w:lang w:val="es-MX" w:eastAsia="es-MX"/>
        </w:rPr>
      </w:pPr>
    </w:p>
    <w:p w14:paraId="4DBB839C" w14:textId="77777777" w:rsidR="006F66B2" w:rsidRDefault="006F66B2">
      <w:pPr>
        <w:autoSpaceDE w:val="0"/>
        <w:rPr>
          <w:rFonts w:ascii="Arial" w:hAnsi="Arial" w:cs="Arial"/>
          <w:b/>
          <w:bCs/>
          <w:sz w:val="24"/>
          <w:szCs w:val="24"/>
          <w:lang w:val="es-MX" w:eastAsia="es-MX"/>
        </w:rPr>
      </w:pPr>
    </w:p>
    <w:p w14:paraId="2DB4C958" w14:textId="77777777" w:rsidR="006F66B2" w:rsidRDefault="006F66B2">
      <w:pPr>
        <w:autoSpaceDE w:val="0"/>
        <w:rPr>
          <w:rFonts w:ascii="Arial" w:hAnsi="Arial" w:cs="Arial"/>
          <w:b/>
          <w:bCs/>
          <w:sz w:val="24"/>
          <w:szCs w:val="24"/>
          <w:lang w:val="es-MX" w:eastAsia="es-MX"/>
        </w:rPr>
      </w:pPr>
    </w:p>
    <w:p w14:paraId="14858E1D" w14:textId="77777777" w:rsidR="008969B4" w:rsidRDefault="008969B4">
      <w:pPr>
        <w:autoSpaceDE w:val="0"/>
        <w:rPr>
          <w:rFonts w:ascii="Arial" w:hAnsi="Arial" w:cs="Arial"/>
          <w:b/>
          <w:bCs/>
          <w:sz w:val="24"/>
          <w:szCs w:val="24"/>
          <w:lang w:val="es-MX" w:eastAsia="es-MX"/>
        </w:rPr>
      </w:pPr>
    </w:p>
    <w:p w14:paraId="23D53C6A" w14:textId="77777777" w:rsidR="008969B4" w:rsidRDefault="008969B4">
      <w:pPr>
        <w:autoSpaceDE w:val="0"/>
        <w:rPr>
          <w:rFonts w:ascii="Arial" w:hAnsi="Arial" w:cs="Arial"/>
          <w:b/>
          <w:bCs/>
          <w:sz w:val="24"/>
          <w:szCs w:val="24"/>
          <w:lang w:val="es-MX" w:eastAsia="es-MX"/>
        </w:rPr>
      </w:pPr>
    </w:p>
    <w:p w14:paraId="0B9D0E5D" w14:textId="77777777" w:rsidR="006F66B2" w:rsidRDefault="006F66B2">
      <w:pPr>
        <w:autoSpaceDE w:val="0"/>
        <w:rPr>
          <w:rFonts w:ascii="Arial" w:hAnsi="Arial" w:cs="Arial"/>
          <w:b/>
          <w:bCs/>
          <w:sz w:val="24"/>
          <w:szCs w:val="24"/>
          <w:lang w:val="es-MX" w:eastAsia="es-MX"/>
        </w:rPr>
      </w:pPr>
    </w:p>
    <w:p w14:paraId="233CADA6" w14:textId="77777777" w:rsidR="005E7457" w:rsidRDefault="005E7457">
      <w:pPr>
        <w:autoSpaceDE w:val="0"/>
      </w:pPr>
      <w:r>
        <w:rPr>
          <w:rFonts w:ascii="Arial" w:hAnsi="Arial" w:cs="Arial"/>
          <w:b/>
          <w:bCs/>
          <w:sz w:val="24"/>
          <w:szCs w:val="24"/>
          <w:lang w:val="es-MX" w:eastAsia="es-MX"/>
        </w:rPr>
        <w:lastRenderedPageBreak/>
        <w:t>4. Análisis por competencias específicas</w:t>
      </w:r>
    </w:p>
    <w:p w14:paraId="69DE850E" w14:textId="77777777" w:rsidR="005E7457" w:rsidRDefault="005E7457">
      <w:pPr>
        <w:autoSpaceDE w:val="0"/>
        <w:rPr>
          <w:rFonts w:ascii="Arial" w:hAnsi="Arial" w:cs="Arial"/>
          <w:b/>
          <w:bCs/>
          <w:sz w:val="24"/>
          <w:szCs w:val="24"/>
          <w:lang w:val="es-MX" w:eastAsia="es-MX"/>
        </w:rPr>
      </w:pPr>
    </w:p>
    <w:tbl>
      <w:tblPr>
        <w:tblW w:w="0" w:type="auto"/>
        <w:tblLayout w:type="fixed"/>
        <w:tblCellMar>
          <w:left w:w="123" w:type="dxa"/>
        </w:tblCellMar>
        <w:tblLook w:val="0000" w:firstRow="0" w:lastRow="0" w:firstColumn="0" w:lastColumn="0" w:noHBand="0" w:noVBand="0"/>
      </w:tblPr>
      <w:tblGrid>
        <w:gridCol w:w="2102"/>
        <w:gridCol w:w="856"/>
        <w:gridCol w:w="1485"/>
        <w:gridCol w:w="9165"/>
      </w:tblGrid>
      <w:tr w:rsidR="005E7457" w14:paraId="118637DA" w14:textId="77777777" w:rsidTr="008969B4">
        <w:tc>
          <w:tcPr>
            <w:tcW w:w="2102" w:type="dxa"/>
            <w:shd w:val="clear" w:color="auto" w:fill="FFFFFF"/>
          </w:tcPr>
          <w:p w14:paraId="18A35C6E" w14:textId="77777777" w:rsidR="005E7457" w:rsidRDefault="005E7457">
            <w:pPr>
              <w:pStyle w:val="Sinespaciado"/>
            </w:pPr>
            <w:r>
              <w:rPr>
                <w:rFonts w:ascii="Arial" w:hAnsi="Arial" w:cs="Arial"/>
                <w:sz w:val="24"/>
                <w:szCs w:val="24"/>
              </w:rPr>
              <w:t>Competencia No.</w:t>
            </w:r>
          </w:p>
        </w:tc>
        <w:tc>
          <w:tcPr>
            <w:tcW w:w="856" w:type="dxa"/>
            <w:shd w:val="clear" w:color="auto" w:fill="FFFFFF"/>
          </w:tcPr>
          <w:p w14:paraId="4E1DA27B" w14:textId="77777777" w:rsidR="005E7457" w:rsidRDefault="005E7457">
            <w:pPr>
              <w:pStyle w:val="Sinespaciado"/>
            </w:pPr>
            <w:r>
              <w:rPr>
                <w:rFonts w:ascii="Arial" w:hAnsi="Arial" w:cs="Arial"/>
                <w:sz w:val="24"/>
                <w:szCs w:val="24"/>
                <w:u w:val="single"/>
              </w:rPr>
              <w:t>1</w:t>
            </w:r>
          </w:p>
        </w:tc>
        <w:tc>
          <w:tcPr>
            <w:tcW w:w="1485" w:type="dxa"/>
            <w:shd w:val="clear" w:color="auto" w:fill="FFFFFF"/>
          </w:tcPr>
          <w:p w14:paraId="61EF1D33" w14:textId="77777777" w:rsidR="005E7457" w:rsidRDefault="005E7457">
            <w:pPr>
              <w:pStyle w:val="Sinespaciado"/>
              <w:ind w:left="-119"/>
            </w:pPr>
            <w:r>
              <w:rPr>
                <w:rFonts w:ascii="Arial" w:hAnsi="Arial" w:cs="Arial"/>
                <w:sz w:val="24"/>
                <w:szCs w:val="24"/>
              </w:rPr>
              <w:t>Descripción</w:t>
            </w:r>
          </w:p>
        </w:tc>
        <w:tc>
          <w:tcPr>
            <w:tcW w:w="9165" w:type="dxa"/>
            <w:shd w:val="clear" w:color="auto" w:fill="FFFFFF"/>
          </w:tcPr>
          <w:p w14:paraId="2D402989" w14:textId="3044321B" w:rsidR="005E7457" w:rsidRPr="00D454A4" w:rsidRDefault="00D454A4" w:rsidP="00D454A4">
            <w:pPr>
              <w:suppressAutoHyphens w:val="0"/>
              <w:autoSpaceDE w:val="0"/>
              <w:autoSpaceDN w:val="0"/>
              <w:adjustRightInd w:val="0"/>
              <w:jc w:val="both"/>
              <w:rPr>
                <w:rFonts w:ascii="Arial" w:hAnsi="Arial" w:cs="Arial"/>
                <w:sz w:val="24"/>
                <w:szCs w:val="24"/>
              </w:rPr>
            </w:pPr>
            <w:r w:rsidRPr="00D454A4">
              <w:rPr>
                <w:rFonts w:ascii="Arial" w:hAnsi="Arial" w:cs="Arial"/>
                <w:sz w:val="24"/>
                <w:szCs w:val="24"/>
                <w:lang w:val="es-MX" w:eastAsia="es-MX"/>
              </w:rPr>
              <w:t>Conoce y comprende los conceptos básicos de</w:t>
            </w:r>
            <w:r>
              <w:rPr>
                <w:rFonts w:ascii="Arial" w:hAnsi="Arial" w:cs="Arial"/>
                <w:sz w:val="24"/>
                <w:szCs w:val="24"/>
                <w:lang w:val="es-MX" w:eastAsia="es-MX"/>
              </w:rPr>
              <w:t xml:space="preserve"> </w:t>
            </w:r>
            <w:r w:rsidRPr="00D454A4">
              <w:rPr>
                <w:rFonts w:ascii="Arial" w:hAnsi="Arial" w:cs="Arial"/>
                <w:sz w:val="24"/>
                <w:szCs w:val="24"/>
                <w:lang w:val="es-MX" w:eastAsia="es-MX"/>
              </w:rPr>
              <w:t>base de datos para proponer soluciones en el</w:t>
            </w:r>
            <w:r>
              <w:rPr>
                <w:rFonts w:ascii="Arial" w:hAnsi="Arial" w:cs="Arial"/>
                <w:sz w:val="24"/>
                <w:szCs w:val="24"/>
                <w:lang w:val="es-MX" w:eastAsia="es-MX"/>
              </w:rPr>
              <w:t xml:space="preserve"> </w:t>
            </w:r>
            <w:r w:rsidRPr="00D454A4">
              <w:rPr>
                <w:rFonts w:ascii="Arial" w:hAnsi="Arial" w:cs="Arial"/>
                <w:sz w:val="24"/>
                <w:szCs w:val="24"/>
                <w:lang w:val="es-MX" w:eastAsia="es-MX"/>
              </w:rPr>
              <w:t>tratamiento de información.</w:t>
            </w:r>
          </w:p>
        </w:tc>
      </w:tr>
    </w:tbl>
    <w:p w14:paraId="651959D2"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6FCFF65C"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897ACE6"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DD0C4B5"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D16FC5E"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5DC66DC"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62CF0D"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40AE0A5A" w14:textId="77777777" w:rsidR="005E7457" w:rsidRDefault="005E7457">
            <w:pPr>
              <w:snapToGrid w:val="0"/>
              <w:rPr>
                <w:rFonts w:ascii="Arial" w:hAnsi="Arial" w:cs="Arial"/>
                <w:b/>
                <w:smallCaps/>
                <w:sz w:val="24"/>
                <w:szCs w:val="24"/>
                <w:lang w:val="es-MX" w:eastAsia="es-MX"/>
              </w:rPr>
            </w:pPr>
          </w:p>
        </w:tc>
      </w:tr>
      <w:tr w:rsidR="00221305" w14:paraId="439555B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2B1532" w14:textId="77777777" w:rsidR="00221305" w:rsidRPr="00A93636" w:rsidRDefault="00221305" w:rsidP="00221305">
            <w:pPr>
              <w:pStyle w:val="TableParagraph"/>
              <w:numPr>
                <w:ilvl w:val="1"/>
                <w:numId w:val="28"/>
              </w:numPr>
              <w:spacing w:before="12"/>
              <w:ind w:left="306" w:right="80" w:hanging="284"/>
              <w:rPr>
                <w:rFonts w:ascii="Arial" w:hAnsi="Arial"/>
                <w:sz w:val="24"/>
                <w:szCs w:val="28"/>
                <w:lang w:val="es-MX"/>
              </w:rPr>
            </w:pPr>
            <w:r w:rsidRPr="00221305">
              <w:rPr>
                <w:rFonts w:ascii="Arial" w:hAnsi="Arial"/>
                <w:sz w:val="24"/>
                <w:szCs w:val="28"/>
                <w:lang w:val="es-MX"/>
              </w:rPr>
              <w:t>Conceptos</w:t>
            </w:r>
            <w:r w:rsidRPr="00A93636">
              <w:rPr>
                <w:rFonts w:ascii="Arial" w:hAnsi="Arial"/>
                <w:sz w:val="24"/>
                <w:szCs w:val="28"/>
                <w:lang w:val="es-MX"/>
              </w:rPr>
              <w:t xml:space="preserve"> </w:t>
            </w:r>
            <w:r w:rsidRPr="00221305">
              <w:rPr>
                <w:rFonts w:ascii="Arial" w:hAnsi="Arial"/>
                <w:sz w:val="24"/>
                <w:szCs w:val="28"/>
                <w:lang w:val="es-MX"/>
              </w:rPr>
              <w:t>básicos</w:t>
            </w:r>
          </w:p>
          <w:p w14:paraId="47D8D6B0" w14:textId="77777777" w:rsidR="00221305" w:rsidRPr="00A93636" w:rsidRDefault="00221305" w:rsidP="00221305">
            <w:pPr>
              <w:pStyle w:val="TableParagraph"/>
              <w:numPr>
                <w:ilvl w:val="1"/>
                <w:numId w:val="28"/>
              </w:numPr>
              <w:spacing w:before="7"/>
              <w:ind w:left="306" w:right="80" w:hanging="284"/>
              <w:rPr>
                <w:rFonts w:ascii="Arial" w:hAnsi="Arial"/>
                <w:sz w:val="24"/>
                <w:szCs w:val="28"/>
                <w:lang w:val="es-MX"/>
              </w:rPr>
            </w:pPr>
            <w:r w:rsidRPr="00A93636">
              <w:rPr>
                <w:rFonts w:ascii="Arial" w:hAnsi="Arial"/>
                <w:sz w:val="24"/>
                <w:szCs w:val="28"/>
                <w:lang w:val="es-MX"/>
              </w:rPr>
              <w:t>Objetivos</w:t>
            </w:r>
            <w:r w:rsidRPr="00A93636">
              <w:rPr>
                <w:rFonts w:ascii="Arial" w:hAnsi="Arial"/>
                <w:sz w:val="24"/>
                <w:szCs w:val="28"/>
                <w:lang w:val="es-MX"/>
              </w:rPr>
              <w:tab/>
              <w:t>de las Bases de Datos</w:t>
            </w:r>
          </w:p>
          <w:p w14:paraId="64B0E844" w14:textId="77777777" w:rsidR="00221305" w:rsidRPr="00A93636" w:rsidRDefault="00221305" w:rsidP="00221305">
            <w:pPr>
              <w:pStyle w:val="TableParagraph"/>
              <w:numPr>
                <w:ilvl w:val="1"/>
                <w:numId w:val="28"/>
              </w:numPr>
              <w:ind w:left="306" w:right="80" w:hanging="284"/>
              <w:rPr>
                <w:rFonts w:ascii="Arial" w:hAnsi="Arial"/>
                <w:sz w:val="24"/>
                <w:szCs w:val="28"/>
                <w:lang w:val="es-MX"/>
              </w:rPr>
            </w:pPr>
            <w:r w:rsidRPr="00221305">
              <w:rPr>
                <w:rFonts w:ascii="Arial" w:hAnsi="Arial"/>
                <w:sz w:val="24"/>
                <w:szCs w:val="28"/>
                <w:lang w:val="es-MX"/>
              </w:rPr>
              <w:t>Áreas de</w:t>
            </w:r>
            <w:r w:rsidRPr="00A93636">
              <w:rPr>
                <w:rFonts w:ascii="Arial" w:hAnsi="Arial"/>
                <w:sz w:val="24"/>
                <w:szCs w:val="28"/>
                <w:lang w:val="es-MX"/>
              </w:rPr>
              <w:t xml:space="preserve"> </w:t>
            </w:r>
            <w:r w:rsidRPr="00221305">
              <w:rPr>
                <w:rFonts w:ascii="Arial" w:hAnsi="Arial"/>
                <w:sz w:val="24"/>
                <w:szCs w:val="28"/>
                <w:lang w:val="es-MX"/>
              </w:rPr>
              <w:t>Aplicación</w:t>
            </w:r>
            <w:r w:rsidRPr="00A93636">
              <w:rPr>
                <w:rFonts w:ascii="Arial" w:hAnsi="Arial"/>
                <w:sz w:val="24"/>
                <w:szCs w:val="28"/>
                <w:lang w:val="es-MX"/>
              </w:rPr>
              <w:t xml:space="preserve"> </w:t>
            </w:r>
            <w:r w:rsidRPr="00221305">
              <w:rPr>
                <w:rFonts w:ascii="Arial" w:hAnsi="Arial"/>
                <w:sz w:val="24"/>
                <w:szCs w:val="28"/>
                <w:lang w:val="es-MX"/>
              </w:rPr>
              <w:t>de los Sistemas de</w:t>
            </w:r>
            <w:r w:rsidRPr="00A93636">
              <w:rPr>
                <w:rFonts w:ascii="Arial" w:hAnsi="Arial"/>
                <w:sz w:val="24"/>
                <w:szCs w:val="28"/>
                <w:lang w:val="es-MX"/>
              </w:rPr>
              <w:t xml:space="preserve"> </w:t>
            </w:r>
            <w:r w:rsidRPr="00221305">
              <w:rPr>
                <w:rFonts w:ascii="Arial" w:hAnsi="Arial"/>
                <w:sz w:val="24"/>
                <w:szCs w:val="28"/>
                <w:lang w:val="es-MX"/>
              </w:rPr>
              <w:t>Bases</w:t>
            </w:r>
            <w:r w:rsidRPr="00A93636">
              <w:rPr>
                <w:rFonts w:ascii="Arial" w:hAnsi="Arial"/>
                <w:sz w:val="24"/>
                <w:szCs w:val="28"/>
                <w:lang w:val="es-MX"/>
              </w:rPr>
              <w:t xml:space="preserve"> </w:t>
            </w:r>
            <w:r w:rsidRPr="00221305">
              <w:rPr>
                <w:rFonts w:ascii="Arial" w:hAnsi="Arial"/>
                <w:sz w:val="24"/>
                <w:szCs w:val="28"/>
                <w:lang w:val="es-MX"/>
              </w:rPr>
              <w:t>de</w:t>
            </w:r>
            <w:r w:rsidRPr="00A93636">
              <w:rPr>
                <w:rFonts w:ascii="Arial" w:hAnsi="Arial"/>
                <w:sz w:val="24"/>
                <w:szCs w:val="28"/>
                <w:lang w:val="es-MX"/>
              </w:rPr>
              <w:t xml:space="preserve"> </w:t>
            </w:r>
            <w:r w:rsidRPr="00221305">
              <w:rPr>
                <w:rFonts w:ascii="Arial" w:hAnsi="Arial"/>
                <w:sz w:val="24"/>
                <w:szCs w:val="28"/>
                <w:lang w:val="es-MX"/>
              </w:rPr>
              <w:t>datos</w:t>
            </w:r>
          </w:p>
          <w:p w14:paraId="71CB59BC" w14:textId="77777777" w:rsidR="00221305" w:rsidRPr="00A93636" w:rsidRDefault="00221305" w:rsidP="00221305">
            <w:pPr>
              <w:pStyle w:val="TableParagraph"/>
              <w:numPr>
                <w:ilvl w:val="1"/>
                <w:numId w:val="28"/>
              </w:numPr>
              <w:spacing w:before="3"/>
              <w:ind w:left="306" w:right="80" w:hanging="284"/>
              <w:rPr>
                <w:rFonts w:ascii="Arial" w:hAnsi="Arial"/>
                <w:sz w:val="24"/>
                <w:szCs w:val="28"/>
                <w:lang w:val="es-MX"/>
              </w:rPr>
            </w:pPr>
            <w:r w:rsidRPr="00A93636">
              <w:rPr>
                <w:rFonts w:ascii="Arial" w:hAnsi="Arial"/>
                <w:sz w:val="24"/>
                <w:szCs w:val="28"/>
                <w:lang w:val="es-MX"/>
              </w:rPr>
              <w:t>Modelos de bases de datos</w:t>
            </w:r>
          </w:p>
          <w:p w14:paraId="213E63C1" w14:textId="77777777" w:rsidR="00221305" w:rsidRPr="00A93636" w:rsidRDefault="00221305" w:rsidP="00221305">
            <w:pPr>
              <w:pStyle w:val="TableParagraph"/>
              <w:numPr>
                <w:ilvl w:val="1"/>
                <w:numId w:val="28"/>
              </w:numPr>
              <w:ind w:left="306" w:right="122" w:hanging="284"/>
              <w:rPr>
                <w:rFonts w:ascii="Arial" w:hAnsi="Arial"/>
                <w:sz w:val="24"/>
                <w:szCs w:val="28"/>
                <w:lang w:val="es-MX"/>
              </w:rPr>
            </w:pPr>
            <w:r w:rsidRPr="00A93636">
              <w:rPr>
                <w:rFonts w:ascii="Arial" w:hAnsi="Arial"/>
                <w:sz w:val="24"/>
                <w:szCs w:val="28"/>
                <w:lang w:val="es-MX"/>
              </w:rPr>
              <w:t>Clasificación</w:t>
            </w:r>
            <w:r w:rsidRPr="00A93636">
              <w:rPr>
                <w:rFonts w:ascii="Arial" w:hAnsi="Arial"/>
                <w:sz w:val="24"/>
                <w:szCs w:val="28"/>
                <w:lang w:val="es-MX"/>
              </w:rPr>
              <w:tab/>
            </w:r>
            <w:r w:rsidRPr="00221305">
              <w:rPr>
                <w:rFonts w:ascii="Arial" w:hAnsi="Arial"/>
                <w:sz w:val="24"/>
                <w:szCs w:val="28"/>
                <w:lang w:val="es-MX"/>
              </w:rPr>
              <w:t>de</w:t>
            </w:r>
            <w:r w:rsidRPr="00A93636">
              <w:rPr>
                <w:rFonts w:ascii="Arial" w:hAnsi="Arial"/>
                <w:sz w:val="24"/>
                <w:szCs w:val="28"/>
                <w:lang w:val="es-MX"/>
              </w:rPr>
              <w:t xml:space="preserve"> </w:t>
            </w:r>
            <w:r w:rsidRPr="00221305">
              <w:rPr>
                <w:rFonts w:ascii="Arial" w:hAnsi="Arial"/>
                <w:sz w:val="24"/>
                <w:szCs w:val="28"/>
                <w:lang w:val="es-MX"/>
              </w:rPr>
              <w:t>Bases de</w:t>
            </w:r>
            <w:r w:rsidRPr="00A93636">
              <w:rPr>
                <w:rFonts w:ascii="Arial" w:hAnsi="Arial"/>
                <w:sz w:val="24"/>
                <w:szCs w:val="28"/>
                <w:lang w:val="es-MX"/>
              </w:rPr>
              <w:t xml:space="preserve"> </w:t>
            </w:r>
            <w:r w:rsidRPr="00221305">
              <w:rPr>
                <w:rFonts w:ascii="Arial" w:hAnsi="Arial"/>
                <w:sz w:val="24"/>
                <w:szCs w:val="28"/>
                <w:lang w:val="es-MX"/>
              </w:rPr>
              <w:t>Datos</w:t>
            </w:r>
          </w:p>
          <w:p w14:paraId="7185B0A9" w14:textId="77777777" w:rsidR="00221305" w:rsidRPr="00A93636" w:rsidRDefault="00221305" w:rsidP="00221305">
            <w:pPr>
              <w:pStyle w:val="TableParagraph"/>
              <w:numPr>
                <w:ilvl w:val="1"/>
                <w:numId w:val="28"/>
              </w:numPr>
              <w:ind w:left="306" w:right="222" w:hanging="284"/>
              <w:rPr>
                <w:rFonts w:ascii="Arial" w:hAnsi="Arial"/>
                <w:sz w:val="24"/>
                <w:szCs w:val="28"/>
                <w:lang w:val="es-MX"/>
              </w:rPr>
            </w:pPr>
            <w:r w:rsidRPr="00A93636">
              <w:rPr>
                <w:rFonts w:ascii="Arial" w:hAnsi="Arial"/>
                <w:sz w:val="24"/>
                <w:szCs w:val="28"/>
                <w:lang w:val="es-MX"/>
              </w:rPr>
              <w:t>Arquitectura de base de datos</w:t>
            </w:r>
          </w:p>
          <w:p w14:paraId="30D74386" w14:textId="77777777" w:rsidR="00221305" w:rsidRPr="00221305" w:rsidRDefault="00221305" w:rsidP="00221305">
            <w:pPr>
              <w:autoSpaceDE w:val="0"/>
              <w:rPr>
                <w:sz w:val="24"/>
                <w:szCs w:val="28"/>
              </w:rPr>
            </w:pPr>
            <w:r w:rsidRPr="00A93636">
              <w:rPr>
                <w:rFonts w:ascii="Arial" w:eastAsia="Calibri" w:hAnsi="Arial"/>
                <w:sz w:val="24"/>
                <w:szCs w:val="28"/>
                <w:lang w:val="es-MX" w:eastAsia="en-US"/>
              </w:rPr>
              <w:t>1.7 Arquitectura del SGBD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463688" w14:textId="77777777" w:rsidR="00221305" w:rsidRPr="00221305" w:rsidRDefault="00221305" w:rsidP="00221305">
            <w:pPr>
              <w:pStyle w:val="TableParagraph"/>
              <w:ind w:left="-1" w:right="2"/>
              <w:jc w:val="both"/>
              <w:rPr>
                <w:rFonts w:ascii="Arial" w:hAnsi="Arial"/>
                <w:sz w:val="24"/>
                <w:szCs w:val="28"/>
                <w:lang w:val="es-MX"/>
              </w:rPr>
            </w:pPr>
            <w:r w:rsidRPr="00221305">
              <w:rPr>
                <w:rFonts w:ascii="Arial" w:hAnsi="Arial"/>
                <w:sz w:val="24"/>
                <w:szCs w:val="28"/>
                <w:lang w:val="es-MX"/>
              </w:rPr>
              <w:t>El estudiante realizara la evaluación diagnóstica.</w:t>
            </w:r>
          </w:p>
          <w:p w14:paraId="19A6EADB" w14:textId="77777777" w:rsidR="00221305" w:rsidRPr="00221305" w:rsidRDefault="00221305" w:rsidP="00221305">
            <w:pPr>
              <w:pStyle w:val="TableParagraph"/>
              <w:spacing w:before="4"/>
              <w:rPr>
                <w:rFonts w:ascii="Arial" w:hAnsi="Arial"/>
                <w:sz w:val="24"/>
                <w:szCs w:val="28"/>
                <w:lang w:val="es-MX"/>
              </w:rPr>
            </w:pPr>
          </w:p>
          <w:p w14:paraId="338C992B" w14:textId="77777777" w:rsidR="00221305" w:rsidRPr="00221305" w:rsidRDefault="00221305" w:rsidP="00221305">
            <w:pPr>
              <w:pStyle w:val="TableParagraph"/>
              <w:numPr>
                <w:ilvl w:val="0"/>
                <w:numId w:val="29"/>
              </w:numPr>
              <w:spacing w:line="230" w:lineRule="exact"/>
              <w:ind w:left="121" w:right="109" w:hanging="200"/>
              <w:jc w:val="both"/>
              <w:rPr>
                <w:rFonts w:ascii="Arial" w:hAnsi="Arial"/>
                <w:sz w:val="24"/>
                <w:szCs w:val="28"/>
                <w:lang w:val="es-MX"/>
              </w:rPr>
            </w:pPr>
            <w:r w:rsidRPr="00221305">
              <w:rPr>
                <w:rFonts w:ascii="Arial" w:hAnsi="Arial"/>
                <w:sz w:val="24"/>
                <w:szCs w:val="28"/>
                <w:lang w:val="es-MX"/>
              </w:rPr>
              <w:t>Investigar los conceptos fundamentales, objetivos,</w:t>
            </w:r>
            <w:r>
              <w:rPr>
                <w:rFonts w:ascii="Arial" w:hAnsi="Arial"/>
                <w:sz w:val="24"/>
                <w:szCs w:val="28"/>
                <w:lang w:val="es-MX"/>
              </w:rPr>
              <w:t xml:space="preserve"> </w:t>
            </w:r>
            <w:r w:rsidRPr="00221305">
              <w:rPr>
                <w:rFonts w:ascii="Arial" w:hAnsi="Arial"/>
                <w:sz w:val="24"/>
                <w:szCs w:val="28"/>
                <w:lang w:val="es-MX"/>
              </w:rPr>
              <w:t>usos</w:t>
            </w:r>
            <w:r w:rsidRPr="00221305">
              <w:rPr>
                <w:rFonts w:ascii="Arial" w:hAnsi="Arial"/>
                <w:sz w:val="24"/>
                <w:szCs w:val="28"/>
                <w:lang w:val="es-MX"/>
              </w:rPr>
              <w:tab/>
              <w:t>y aplicaciones de las bases de datos. (</w:t>
            </w:r>
            <w:r w:rsidRPr="00221305">
              <w:rPr>
                <w:rFonts w:ascii="Arial" w:hAnsi="Arial"/>
                <w:b/>
                <w:bCs/>
                <w:sz w:val="24"/>
                <w:szCs w:val="28"/>
                <w:lang w:val="es-MX"/>
              </w:rPr>
              <w:t>Reporte de investigación)</w:t>
            </w:r>
          </w:p>
          <w:p w14:paraId="33DCD6A5" w14:textId="77777777" w:rsidR="00221305" w:rsidRPr="00221305" w:rsidRDefault="00221305" w:rsidP="00221305">
            <w:pPr>
              <w:pStyle w:val="TableParagraph"/>
              <w:numPr>
                <w:ilvl w:val="0"/>
                <w:numId w:val="29"/>
              </w:numPr>
              <w:ind w:left="121" w:right="95" w:hanging="200"/>
              <w:jc w:val="both"/>
              <w:rPr>
                <w:rFonts w:ascii="Arial" w:hAnsi="Arial"/>
                <w:sz w:val="24"/>
                <w:szCs w:val="28"/>
                <w:lang w:val="es-MX"/>
              </w:rPr>
            </w:pPr>
            <w:r w:rsidRPr="00221305">
              <w:rPr>
                <w:rFonts w:ascii="Arial" w:hAnsi="Arial"/>
                <w:sz w:val="24"/>
                <w:szCs w:val="28"/>
                <w:lang w:val="es-MX"/>
              </w:rPr>
              <w:t>Los alumnos investigaran</w:t>
            </w:r>
            <w:r>
              <w:rPr>
                <w:rFonts w:ascii="Arial" w:hAnsi="Arial"/>
                <w:sz w:val="24"/>
                <w:szCs w:val="28"/>
                <w:lang w:val="es-MX"/>
              </w:rPr>
              <w:t xml:space="preserve"> </w:t>
            </w:r>
            <w:r w:rsidRPr="00221305">
              <w:rPr>
                <w:rFonts w:ascii="Arial" w:hAnsi="Arial"/>
                <w:sz w:val="24"/>
                <w:szCs w:val="28"/>
                <w:lang w:val="es-MX"/>
              </w:rPr>
              <w:t>la arquitectura de base de datos y del sistema gestor de base de datos. Lo expondrán</w:t>
            </w:r>
            <w:r>
              <w:rPr>
                <w:rFonts w:ascii="Arial" w:hAnsi="Arial"/>
                <w:sz w:val="24"/>
                <w:szCs w:val="28"/>
                <w:lang w:val="es-MX"/>
              </w:rPr>
              <w:t xml:space="preserve"> en el aula.</w:t>
            </w:r>
            <w:r w:rsidRPr="00221305">
              <w:rPr>
                <w:rFonts w:ascii="Arial" w:hAnsi="Arial"/>
                <w:sz w:val="24"/>
                <w:szCs w:val="28"/>
                <w:lang w:val="es-MX"/>
              </w:rPr>
              <w:t xml:space="preserve"> </w:t>
            </w:r>
            <w:r w:rsidRPr="00221305">
              <w:rPr>
                <w:rFonts w:ascii="Arial" w:hAnsi="Arial"/>
                <w:b/>
                <w:bCs/>
                <w:sz w:val="24"/>
                <w:szCs w:val="28"/>
                <w:lang w:val="es-MX"/>
              </w:rPr>
              <w:t>(</w:t>
            </w:r>
            <w:r w:rsidR="009F25C8">
              <w:rPr>
                <w:rFonts w:ascii="Arial" w:hAnsi="Arial"/>
                <w:b/>
                <w:bCs/>
                <w:sz w:val="24"/>
                <w:szCs w:val="28"/>
                <w:lang w:val="es-MX"/>
              </w:rPr>
              <w:t>Exposición</w:t>
            </w:r>
            <w:r w:rsidRPr="00221305">
              <w:rPr>
                <w:rFonts w:ascii="Arial" w:hAnsi="Arial"/>
                <w:b/>
                <w:bCs/>
                <w:sz w:val="24"/>
                <w:szCs w:val="28"/>
                <w:lang w:val="es-MX"/>
              </w:rPr>
              <w:t>).</w:t>
            </w:r>
          </w:p>
          <w:p w14:paraId="3A23517B" w14:textId="77777777" w:rsidR="00221305" w:rsidRPr="00221305" w:rsidRDefault="00221305" w:rsidP="00221305">
            <w:pPr>
              <w:pStyle w:val="TableParagraph"/>
              <w:numPr>
                <w:ilvl w:val="0"/>
                <w:numId w:val="29"/>
              </w:numPr>
              <w:tabs>
                <w:tab w:val="left" w:pos="263"/>
                <w:tab w:val="left" w:pos="854"/>
                <w:tab w:val="left" w:pos="1715"/>
                <w:tab w:val="left" w:pos="2233"/>
              </w:tabs>
              <w:spacing w:before="2" w:line="237" w:lineRule="auto"/>
              <w:ind w:left="121" w:right="98" w:hanging="200"/>
              <w:jc w:val="both"/>
              <w:rPr>
                <w:rFonts w:ascii="Arial" w:hAnsi="Arial"/>
                <w:sz w:val="24"/>
                <w:szCs w:val="28"/>
                <w:lang w:val="es-MX"/>
              </w:rPr>
            </w:pPr>
            <w:r w:rsidRPr="00221305">
              <w:rPr>
                <w:rFonts w:ascii="Arial" w:hAnsi="Arial"/>
                <w:sz w:val="24"/>
                <w:szCs w:val="28"/>
                <w:lang w:val="es-MX"/>
              </w:rPr>
              <w:t>El alumno realizará evaluación de</w:t>
            </w:r>
            <w:r w:rsidRPr="00221305">
              <w:rPr>
                <w:rFonts w:ascii="Arial" w:hAnsi="Arial"/>
                <w:sz w:val="24"/>
                <w:szCs w:val="28"/>
                <w:lang w:val="es-MX"/>
              </w:rPr>
              <w:tab/>
              <w:t>los conocimientos adquiridos en la unidad</w:t>
            </w:r>
          </w:p>
          <w:p w14:paraId="77F9B7D8" w14:textId="77777777" w:rsidR="00221305" w:rsidRPr="00221305" w:rsidRDefault="00221305" w:rsidP="00221305">
            <w:pPr>
              <w:pStyle w:val="TableParagraph"/>
              <w:spacing w:before="1"/>
              <w:rPr>
                <w:rFonts w:ascii="Arial" w:hAnsi="Arial"/>
                <w:sz w:val="24"/>
                <w:szCs w:val="28"/>
                <w:lang w:val="es-MX"/>
              </w:rPr>
            </w:pPr>
          </w:p>
          <w:p w14:paraId="420EC358" w14:textId="77777777" w:rsidR="00221305" w:rsidRDefault="00221305" w:rsidP="00221305">
            <w:pPr>
              <w:autoSpaceDE w:val="0"/>
              <w:rPr>
                <w:rFonts w:ascii="Arial" w:hAnsi="Arial"/>
                <w:sz w:val="24"/>
                <w:szCs w:val="28"/>
              </w:rPr>
            </w:pPr>
            <w:r w:rsidRPr="00221305">
              <w:rPr>
                <w:rFonts w:ascii="Arial" w:hAnsi="Arial"/>
                <w:sz w:val="24"/>
                <w:szCs w:val="28"/>
              </w:rPr>
              <w:t>Las actividades solicitadas se estarán enviando a la plataforma Moodle.</w:t>
            </w:r>
          </w:p>
          <w:p w14:paraId="4B68D3C5" w14:textId="77777777" w:rsidR="006F66B2" w:rsidRPr="00221305" w:rsidRDefault="006F66B2" w:rsidP="00221305">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910D61" w14:textId="77777777" w:rsidR="00221305" w:rsidRPr="00221305" w:rsidRDefault="00221305" w:rsidP="00221305">
            <w:pPr>
              <w:pStyle w:val="TableParagraph"/>
              <w:jc w:val="both"/>
              <w:rPr>
                <w:rFonts w:ascii="Arial" w:hAnsi="Arial"/>
                <w:sz w:val="24"/>
                <w:szCs w:val="28"/>
                <w:lang w:val="es-MX"/>
              </w:rPr>
            </w:pPr>
            <w:r w:rsidRPr="00221305">
              <w:rPr>
                <w:rFonts w:ascii="Arial" w:hAnsi="Arial"/>
                <w:sz w:val="24"/>
                <w:szCs w:val="28"/>
                <w:lang w:val="es-MX"/>
              </w:rPr>
              <w:t>El docente aplicará el examen diagnóstico al grupo en la plataforma moodle.</w:t>
            </w:r>
          </w:p>
          <w:p w14:paraId="4ABAE96D" w14:textId="77777777" w:rsidR="00221305" w:rsidRPr="00221305" w:rsidRDefault="00221305" w:rsidP="00221305">
            <w:pPr>
              <w:pStyle w:val="TableParagraph"/>
              <w:spacing w:before="1"/>
              <w:rPr>
                <w:rFonts w:ascii="Arial" w:hAnsi="Arial"/>
                <w:sz w:val="24"/>
                <w:szCs w:val="28"/>
                <w:lang w:val="es-MX"/>
              </w:rPr>
            </w:pPr>
          </w:p>
          <w:p w14:paraId="7F99D45C" w14:textId="77777777" w:rsidR="00221305" w:rsidRPr="00221305" w:rsidRDefault="00221305" w:rsidP="00221305">
            <w:pPr>
              <w:pStyle w:val="TableParagraph"/>
              <w:ind w:right="-1"/>
              <w:jc w:val="both"/>
              <w:rPr>
                <w:rFonts w:ascii="Arial" w:hAnsi="Arial"/>
                <w:sz w:val="24"/>
                <w:szCs w:val="28"/>
                <w:lang w:val="es-MX"/>
              </w:rPr>
            </w:pPr>
            <w:r w:rsidRPr="00221305">
              <w:rPr>
                <w:rFonts w:ascii="Arial" w:hAnsi="Arial"/>
                <w:sz w:val="24"/>
                <w:szCs w:val="28"/>
                <w:lang w:val="es-MX"/>
              </w:rPr>
              <w:t>El docente propiciará un acercamiento del contenido a estudiar, mediante lluvia de ideas.</w:t>
            </w:r>
          </w:p>
          <w:p w14:paraId="4B74BE7D" w14:textId="77777777" w:rsidR="00221305" w:rsidRPr="00221305" w:rsidRDefault="00221305" w:rsidP="00221305">
            <w:pPr>
              <w:pStyle w:val="TableParagraph"/>
              <w:spacing w:before="1"/>
              <w:rPr>
                <w:rFonts w:ascii="Arial" w:hAnsi="Arial"/>
                <w:sz w:val="24"/>
                <w:szCs w:val="28"/>
                <w:lang w:val="es-MX"/>
              </w:rPr>
            </w:pPr>
          </w:p>
          <w:p w14:paraId="58BC9EFF" w14:textId="77777777" w:rsidR="00221305" w:rsidRPr="00221305" w:rsidRDefault="00221305" w:rsidP="00221305">
            <w:pPr>
              <w:pStyle w:val="TableParagraph"/>
              <w:ind w:left="103" w:right="40"/>
              <w:rPr>
                <w:rFonts w:ascii="Arial" w:hAnsi="Arial"/>
                <w:sz w:val="24"/>
                <w:szCs w:val="28"/>
                <w:lang w:val="es-MX"/>
              </w:rPr>
            </w:pPr>
            <w:r w:rsidRPr="00221305">
              <w:rPr>
                <w:rFonts w:ascii="Arial" w:hAnsi="Arial"/>
                <w:sz w:val="24"/>
                <w:szCs w:val="28"/>
                <w:lang w:val="es-MX"/>
              </w:rPr>
              <w:t>El</w:t>
            </w:r>
            <w:r w:rsidRPr="00221305">
              <w:rPr>
                <w:rFonts w:ascii="Arial" w:hAnsi="Arial"/>
                <w:sz w:val="24"/>
                <w:szCs w:val="28"/>
                <w:lang w:val="es-MX"/>
              </w:rPr>
              <w:tab/>
              <w:t>docente solicitara diferentes investigaciones de los temas de la unidad</w:t>
            </w:r>
          </w:p>
          <w:p w14:paraId="572C7174" w14:textId="77777777" w:rsidR="00221305" w:rsidRPr="00221305" w:rsidRDefault="00221305" w:rsidP="00221305">
            <w:pPr>
              <w:pStyle w:val="TableParagraph"/>
              <w:spacing w:before="8"/>
              <w:rPr>
                <w:rFonts w:ascii="Arial" w:hAnsi="Arial"/>
                <w:sz w:val="24"/>
                <w:szCs w:val="28"/>
                <w:lang w:val="es-MX"/>
              </w:rPr>
            </w:pPr>
          </w:p>
          <w:p w14:paraId="5F0960A8" w14:textId="77777777" w:rsidR="00221305" w:rsidRPr="00221305" w:rsidRDefault="00221305" w:rsidP="00221305">
            <w:pPr>
              <w:autoSpaceDE w:val="0"/>
              <w:rPr>
                <w:rFonts w:ascii="Arial" w:hAnsi="Arial" w:cs="Arial"/>
                <w:bCs/>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DEDFE" w14:textId="77777777" w:rsidR="00221305" w:rsidRPr="00221305" w:rsidRDefault="00091745" w:rsidP="00091745">
            <w:pPr>
              <w:pStyle w:val="TableParagraph"/>
              <w:numPr>
                <w:ilvl w:val="0"/>
                <w:numId w:val="31"/>
              </w:numPr>
              <w:spacing w:before="2" w:line="237" w:lineRule="auto"/>
              <w:ind w:left="175" w:right="99" w:hanging="119"/>
              <w:rPr>
                <w:rFonts w:ascii="Arial" w:hAnsi="Arial"/>
                <w:sz w:val="24"/>
                <w:szCs w:val="28"/>
                <w:lang w:val="es-MX"/>
              </w:rPr>
            </w:pPr>
            <w:r>
              <w:rPr>
                <w:rFonts w:ascii="Arial" w:hAnsi="Arial"/>
                <w:sz w:val="24"/>
                <w:szCs w:val="28"/>
                <w:lang w:val="es-MX"/>
              </w:rPr>
              <w:t>Ha</w:t>
            </w:r>
            <w:r w:rsidR="00221305" w:rsidRPr="00221305">
              <w:rPr>
                <w:rFonts w:ascii="Arial" w:hAnsi="Arial"/>
                <w:sz w:val="24"/>
                <w:szCs w:val="28"/>
                <w:lang w:val="es-MX"/>
              </w:rPr>
              <w:t>bilidades para buscar, procesar y analizar información procedente de diversas fuentes.</w:t>
            </w:r>
          </w:p>
          <w:p w14:paraId="482FDE66" w14:textId="77777777" w:rsidR="00221305" w:rsidRPr="00221305" w:rsidRDefault="00221305" w:rsidP="00091745">
            <w:pPr>
              <w:pStyle w:val="TableParagraph"/>
              <w:numPr>
                <w:ilvl w:val="0"/>
                <w:numId w:val="31"/>
              </w:numPr>
              <w:spacing w:before="1" w:line="244" w:lineRule="auto"/>
              <w:ind w:left="175" w:right="125" w:hanging="119"/>
              <w:rPr>
                <w:rFonts w:ascii="Arial" w:hAnsi="Arial"/>
                <w:sz w:val="24"/>
                <w:szCs w:val="28"/>
                <w:lang w:val="es-MX"/>
              </w:rPr>
            </w:pPr>
            <w:r w:rsidRPr="00221305">
              <w:rPr>
                <w:rFonts w:ascii="Arial" w:hAnsi="Arial"/>
                <w:sz w:val="24"/>
                <w:szCs w:val="28"/>
                <w:lang w:val="es-MX"/>
              </w:rPr>
              <w:t>Capacidad de abstracción, análisis y síntesis</w:t>
            </w:r>
          </w:p>
          <w:p w14:paraId="6F73C093" w14:textId="77777777" w:rsidR="00221305" w:rsidRPr="00091745" w:rsidRDefault="00221305" w:rsidP="00091745">
            <w:pPr>
              <w:pStyle w:val="TableParagraph"/>
              <w:numPr>
                <w:ilvl w:val="0"/>
                <w:numId w:val="31"/>
              </w:numPr>
              <w:spacing w:before="40" w:line="230" w:lineRule="exact"/>
              <w:ind w:left="175" w:right="173" w:hanging="119"/>
              <w:rPr>
                <w:rFonts w:ascii="Arial" w:hAnsi="Arial"/>
                <w:sz w:val="24"/>
                <w:szCs w:val="28"/>
                <w:lang w:val="es-MX"/>
              </w:rPr>
            </w:pPr>
            <w:r w:rsidRPr="00091745">
              <w:rPr>
                <w:rFonts w:ascii="Arial" w:hAnsi="Arial"/>
                <w:sz w:val="24"/>
                <w:szCs w:val="28"/>
                <w:lang w:val="es-MX"/>
              </w:rPr>
              <w:t>Capacidad de aplicar los</w:t>
            </w:r>
            <w:r w:rsidR="00091745" w:rsidRPr="00091745">
              <w:rPr>
                <w:rFonts w:ascii="Arial" w:hAnsi="Arial"/>
                <w:sz w:val="24"/>
                <w:szCs w:val="28"/>
                <w:lang w:val="es-MX"/>
              </w:rPr>
              <w:t xml:space="preserve"> </w:t>
            </w:r>
            <w:r w:rsidRPr="00091745">
              <w:rPr>
                <w:rFonts w:ascii="Arial" w:hAnsi="Arial"/>
                <w:sz w:val="24"/>
                <w:szCs w:val="28"/>
                <w:lang w:val="es-MX"/>
              </w:rPr>
              <w:t>conocimientos en la práctica</w:t>
            </w:r>
          </w:p>
          <w:p w14:paraId="46AFB938" w14:textId="77777777" w:rsidR="00221305" w:rsidRPr="00221305" w:rsidRDefault="00221305" w:rsidP="00091745">
            <w:pPr>
              <w:pStyle w:val="TableParagraph"/>
              <w:numPr>
                <w:ilvl w:val="0"/>
                <w:numId w:val="31"/>
              </w:numPr>
              <w:spacing w:before="3" w:line="237" w:lineRule="auto"/>
              <w:ind w:left="175" w:right="97" w:hanging="119"/>
              <w:rPr>
                <w:rFonts w:ascii="Arial" w:hAnsi="Arial"/>
                <w:sz w:val="24"/>
                <w:szCs w:val="28"/>
                <w:lang w:val="es-MX"/>
              </w:rPr>
            </w:pPr>
            <w:r w:rsidRPr="00221305">
              <w:rPr>
                <w:rFonts w:ascii="Arial" w:hAnsi="Arial"/>
                <w:sz w:val="24"/>
                <w:szCs w:val="28"/>
                <w:lang w:val="es-MX"/>
              </w:rPr>
              <w:t>Capacidad para identificar, plantear y resolver problemas</w:t>
            </w:r>
          </w:p>
          <w:p w14:paraId="5E616FE2" w14:textId="77777777" w:rsidR="00221305" w:rsidRPr="00221305" w:rsidRDefault="00221305" w:rsidP="00091745">
            <w:pPr>
              <w:pStyle w:val="Sinespaciado"/>
              <w:numPr>
                <w:ilvl w:val="0"/>
                <w:numId w:val="31"/>
              </w:numPr>
              <w:ind w:left="175" w:hanging="119"/>
              <w:jc w:val="both"/>
              <w:rPr>
                <w:sz w:val="24"/>
                <w:szCs w:val="28"/>
              </w:rPr>
            </w:pPr>
            <w:r w:rsidRPr="00221305">
              <w:rPr>
                <w:rFonts w:ascii="Arial" w:hAnsi="Arial"/>
                <w:sz w:val="24"/>
                <w:szCs w:val="28"/>
              </w:rPr>
              <w:t>Capacidad</w:t>
            </w:r>
            <w:r w:rsidRPr="00221305">
              <w:rPr>
                <w:rFonts w:ascii="Arial" w:hAnsi="Arial"/>
                <w:sz w:val="24"/>
                <w:szCs w:val="28"/>
              </w:rPr>
              <w:tab/>
              <w:t>de trabajo en 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0E296F" w14:textId="77777777" w:rsidR="00221305" w:rsidRPr="00221305" w:rsidRDefault="00221305" w:rsidP="00221305">
            <w:pPr>
              <w:pStyle w:val="TableParagraph"/>
              <w:rPr>
                <w:rFonts w:ascii="Arial" w:eastAsia="Arial" w:hAnsi="Arial" w:cs="Arial"/>
                <w:b/>
                <w:bCs/>
                <w:sz w:val="24"/>
                <w:szCs w:val="28"/>
                <w:lang w:val="es-MX"/>
              </w:rPr>
            </w:pPr>
          </w:p>
          <w:p w14:paraId="49587C96" w14:textId="77777777" w:rsidR="00221305" w:rsidRDefault="00221305" w:rsidP="00221305">
            <w:pPr>
              <w:pStyle w:val="TableParagraph"/>
              <w:spacing w:before="8"/>
              <w:rPr>
                <w:rFonts w:ascii="Arial" w:eastAsia="Arial" w:hAnsi="Arial" w:cs="Arial"/>
                <w:b/>
                <w:bCs/>
                <w:sz w:val="24"/>
                <w:szCs w:val="28"/>
                <w:lang w:val="es-MX"/>
              </w:rPr>
            </w:pPr>
          </w:p>
          <w:p w14:paraId="62B06A98" w14:textId="77777777" w:rsidR="00C74670" w:rsidRDefault="00C74670" w:rsidP="00221305">
            <w:pPr>
              <w:pStyle w:val="TableParagraph"/>
              <w:spacing w:before="8"/>
              <w:rPr>
                <w:rFonts w:ascii="Arial" w:eastAsia="Arial" w:hAnsi="Arial" w:cs="Arial"/>
                <w:b/>
                <w:bCs/>
                <w:sz w:val="24"/>
                <w:szCs w:val="28"/>
                <w:lang w:val="es-MX"/>
              </w:rPr>
            </w:pPr>
          </w:p>
          <w:p w14:paraId="24F63CD6" w14:textId="77777777" w:rsidR="00C74670" w:rsidRDefault="00C74670" w:rsidP="00221305">
            <w:pPr>
              <w:pStyle w:val="TableParagraph"/>
              <w:spacing w:before="8"/>
              <w:rPr>
                <w:rFonts w:ascii="Arial" w:eastAsia="Arial" w:hAnsi="Arial" w:cs="Arial"/>
                <w:b/>
                <w:bCs/>
                <w:sz w:val="24"/>
                <w:szCs w:val="28"/>
                <w:lang w:val="es-MX"/>
              </w:rPr>
            </w:pPr>
          </w:p>
          <w:p w14:paraId="15889BA3" w14:textId="77777777" w:rsidR="00C74670" w:rsidRDefault="00C74670" w:rsidP="00221305">
            <w:pPr>
              <w:pStyle w:val="TableParagraph"/>
              <w:spacing w:before="8"/>
              <w:rPr>
                <w:rFonts w:ascii="Arial" w:eastAsia="Arial" w:hAnsi="Arial" w:cs="Arial"/>
                <w:b/>
                <w:bCs/>
                <w:sz w:val="24"/>
                <w:szCs w:val="28"/>
                <w:lang w:val="es-MX"/>
              </w:rPr>
            </w:pPr>
          </w:p>
          <w:p w14:paraId="34C7710A" w14:textId="77777777" w:rsidR="00C74670" w:rsidRPr="00221305" w:rsidRDefault="00C74670" w:rsidP="00221305">
            <w:pPr>
              <w:pStyle w:val="TableParagraph"/>
              <w:spacing w:before="8"/>
              <w:rPr>
                <w:rFonts w:ascii="Arial" w:eastAsia="Arial" w:hAnsi="Arial" w:cs="Arial"/>
                <w:b/>
                <w:bCs/>
                <w:sz w:val="24"/>
                <w:szCs w:val="28"/>
                <w:lang w:val="es-MX"/>
              </w:rPr>
            </w:pPr>
          </w:p>
          <w:p w14:paraId="624868A5" w14:textId="77777777" w:rsidR="00221305" w:rsidRPr="00221305" w:rsidRDefault="00221305" w:rsidP="00221305">
            <w:pPr>
              <w:autoSpaceDE w:val="0"/>
              <w:rPr>
                <w:sz w:val="24"/>
                <w:szCs w:val="28"/>
              </w:rPr>
            </w:pPr>
            <w:r w:rsidRPr="00221305">
              <w:rPr>
                <w:rFonts w:ascii="Arial"/>
                <w:sz w:val="24"/>
                <w:szCs w:val="28"/>
              </w:rPr>
              <w:t>6-4</w:t>
            </w:r>
          </w:p>
        </w:tc>
        <w:tc>
          <w:tcPr>
            <w:tcW w:w="284" w:type="dxa"/>
            <w:shd w:val="clear" w:color="auto" w:fill="auto"/>
          </w:tcPr>
          <w:p w14:paraId="0EE35DE2" w14:textId="77777777" w:rsidR="00221305" w:rsidRDefault="00221305" w:rsidP="00221305">
            <w:pPr>
              <w:snapToGrid w:val="0"/>
              <w:rPr>
                <w:rFonts w:ascii="Arial" w:hAnsi="Arial" w:cs="Arial"/>
                <w:sz w:val="24"/>
                <w:szCs w:val="24"/>
                <w:lang w:val="es-MX" w:eastAsia="es-MX"/>
              </w:rPr>
            </w:pPr>
          </w:p>
        </w:tc>
      </w:tr>
      <w:tr w:rsidR="005E7457" w14:paraId="18774350"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305D9D8"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830C30"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67F30D06"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325E1E8B" w14:textId="77777777" w:rsidR="00C877B6" w:rsidRDefault="00C877B6" w:rsidP="00C877B6">
            <w:pPr>
              <w:numPr>
                <w:ilvl w:val="0"/>
                <w:numId w:val="2"/>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5FC6831A" w14:textId="77777777" w:rsidR="00C877B6" w:rsidRPr="00A470DF" w:rsidRDefault="00C877B6" w:rsidP="00C877B6">
            <w:pPr>
              <w:numPr>
                <w:ilvl w:val="0"/>
                <w:numId w:val="2"/>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5DA056A8" w14:textId="77777777" w:rsidR="005E7457" w:rsidRDefault="00C877B6" w:rsidP="00C877B6">
            <w:pPr>
              <w:numPr>
                <w:ilvl w:val="0"/>
                <w:numId w:val="2"/>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6B295F8B" w14:textId="77777777" w:rsidR="00C877B6" w:rsidRDefault="00C877B6">
            <w:pPr>
              <w:autoSpaceDE w:val="0"/>
              <w:rPr>
                <w:rFonts w:ascii="Arial" w:hAnsi="Arial" w:cs="Arial"/>
                <w:sz w:val="24"/>
                <w:szCs w:val="24"/>
              </w:rPr>
            </w:pPr>
          </w:p>
          <w:p w14:paraId="2D4342A5" w14:textId="77777777" w:rsidR="005E7457" w:rsidRDefault="00C877B6">
            <w:pPr>
              <w:autoSpaceDE w:val="0"/>
            </w:pPr>
            <w:r>
              <w:rPr>
                <w:rFonts w:ascii="Arial" w:hAnsi="Arial" w:cs="Arial"/>
                <w:sz w:val="24"/>
                <w:szCs w:val="24"/>
              </w:rPr>
              <w:t>2</w:t>
            </w:r>
            <w:r w:rsidR="005E7457">
              <w:rPr>
                <w:rFonts w:ascii="Arial" w:hAnsi="Arial" w:cs="Arial"/>
                <w:sz w:val="24"/>
                <w:szCs w:val="24"/>
              </w:rPr>
              <w:t>0%</w:t>
            </w:r>
          </w:p>
          <w:p w14:paraId="08608431" w14:textId="77777777" w:rsidR="00C877B6" w:rsidRDefault="00C877B6">
            <w:pPr>
              <w:autoSpaceDE w:val="0"/>
              <w:rPr>
                <w:rFonts w:ascii="Arial" w:hAnsi="Arial" w:cs="Arial"/>
                <w:sz w:val="24"/>
                <w:szCs w:val="24"/>
              </w:rPr>
            </w:pPr>
          </w:p>
          <w:p w14:paraId="79BC13E1" w14:textId="77777777" w:rsidR="00C877B6" w:rsidRDefault="00C877B6">
            <w:pPr>
              <w:autoSpaceDE w:val="0"/>
              <w:rPr>
                <w:rFonts w:ascii="Arial" w:hAnsi="Arial" w:cs="Arial"/>
                <w:sz w:val="24"/>
                <w:szCs w:val="24"/>
              </w:rPr>
            </w:pPr>
          </w:p>
          <w:p w14:paraId="3F5394E7" w14:textId="77777777" w:rsidR="005E7457" w:rsidRDefault="005E7457">
            <w:pPr>
              <w:autoSpaceDE w:val="0"/>
            </w:pPr>
            <w:r>
              <w:rPr>
                <w:rFonts w:ascii="Arial" w:hAnsi="Arial" w:cs="Arial"/>
                <w:sz w:val="24"/>
                <w:szCs w:val="24"/>
              </w:rPr>
              <w:t>40%</w:t>
            </w:r>
          </w:p>
          <w:p w14:paraId="048426A2" w14:textId="77777777" w:rsidR="00C877B6" w:rsidRDefault="00C877B6">
            <w:pPr>
              <w:autoSpaceDE w:val="0"/>
              <w:rPr>
                <w:rFonts w:ascii="Arial" w:hAnsi="Arial" w:cs="Arial"/>
                <w:sz w:val="24"/>
                <w:szCs w:val="24"/>
              </w:rPr>
            </w:pPr>
          </w:p>
          <w:p w14:paraId="5CCAB79E" w14:textId="77777777" w:rsidR="005E7457" w:rsidRDefault="00C877B6">
            <w:pPr>
              <w:autoSpaceDE w:val="0"/>
            </w:pPr>
            <w:r>
              <w:rPr>
                <w:rFonts w:ascii="Arial" w:hAnsi="Arial" w:cs="Arial"/>
                <w:sz w:val="24"/>
                <w:szCs w:val="24"/>
              </w:rPr>
              <w:t>4</w:t>
            </w:r>
            <w:r w:rsidR="005E7457">
              <w:rPr>
                <w:rFonts w:ascii="Arial" w:hAnsi="Arial" w:cs="Arial"/>
                <w:sz w:val="24"/>
                <w:szCs w:val="24"/>
              </w:rPr>
              <w:t>0%</w:t>
            </w:r>
          </w:p>
        </w:tc>
      </w:tr>
    </w:tbl>
    <w:p w14:paraId="72479D35" w14:textId="77777777" w:rsidR="005E7457" w:rsidRDefault="005E7457">
      <w:pPr>
        <w:autoSpaceDE w:val="0"/>
        <w:rPr>
          <w:rFonts w:ascii="Arial" w:hAnsi="Arial" w:cs="Arial"/>
          <w:sz w:val="24"/>
          <w:szCs w:val="24"/>
          <w:lang w:val="es-MX" w:eastAsia="es-MX"/>
        </w:rPr>
      </w:pPr>
    </w:p>
    <w:p w14:paraId="4066E806"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01824BB6" w14:textId="77777777">
        <w:tc>
          <w:tcPr>
            <w:tcW w:w="3508" w:type="dxa"/>
            <w:shd w:val="clear" w:color="auto" w:fill="auto"/>
            <w:vAlign w:val="center"/>
          </w:tcPr>
          <w:p w14:paraId="46E00C11"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C3BB282"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393BDFE5"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90936A6"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4B1D5B70" w14:textId="77777777">
        <w:tc>
          <w:tcPr>
            <w:tcW w:w="3508" w:type="dxa"/>
            <w:vMerge w:val="restart"/>
            <w:shd w:val="clear" w:color="auto" w:fill="auto"/>
            <w:textDirection w:val="btLr"/>
          </w:tcPr>
          <w:p w14:paraId="7E9F2A9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3B31691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7198E646"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11C70C9C"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C3B75D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3024A9A6"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098D1867"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4EDEBC2" w14:textId="77777777" w:rsidR="006F66B2" w:rsidRPr="006C1D08" w:rsidRDefault="006F66B2" w:rsidP="006F66B2">
            <w:pPr>
              <w:numPr>
                <w:ilvl w:val="0"/>
                <w:numId w:val="44"/>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67A17C4"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04EE8D14"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EA6E7B2" w14:textId="77777777" w:rsidR="006F66B2" w:rsidRPr="006C1D08" w:rsidRDefault="006F66B2" w:rsidP="006F66B2">
            <w:pPr>
              <w:numPr>
                <w:ilvl w:val="0"/>
                <w:numId w:val="44"/>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741370AD" w14:textId="77777777" w:rsidR="006F66B2" w:rsidRPr="00465755" w:rsidRDefault="006F66B2" w:rsidP="006F66B2">
            <w:pPr>
              <w:numPr>
                <w:ilvl w:val="0"/>
                <w:numId w:val="44"/>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8D694F6"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57C920BD" w14:textId="77777777">
        <w:tc>
          <w:tcPr>
            <w:tcW w:w="3508" w:type="dxa"/>
            <w:vMerge/>
            <w:shd w:val="clear" w:color="auto" w:fill="auto"/>
          </w:tcPr>
          <w:p w14:paraId="4049A8C3"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4DC08D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684C35A9"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4EB3838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451AB81F" w14:textId="77777777">
        <w:tc>
          <w:tcPr>
            <w:tcW w:w="3508" w:type="dxa"/>
            <w:vMerge/>
            <w:shd w:val="clear" w:color="auto" w:fill="auto"/>
          </w:tcPr>
          <w:p w14:paraId="59F9DEEE"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61EA3C5B"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721A5E79"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8A74BF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24A70950" w14:textId="77777777">
        <w:tc>
          <w:tcPr>
            <w:tcW w:w="3508" w:type="dxa"/>
            <w:vMerge/>
            <w:shd w:val="clear" w:color="auto" w:fill="auto"/>
          </w:tcPr>
          <w:p w14:paraId="2D16524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4C605A65"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778A94A"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B033221"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7B70238B" w14:textId="77777777">
        <w:trPr>
          <w:cantSplit/>
          <w:trHeight w:val="1804"/>
        </w:trPr>
        <w:tc>
          <w:tcPr>
            <w:tcW w:w="3508" w:type="dxa"/>
            <w:shd w:val="clear" w:color="auto" w:fill="auto"/>
            <w:textDirection w:val="btLr"/>
          </w:tcPr>
          <w:p w14:paraId="371CF610"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6D189FE6"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64BB1D75"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96608B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5A692DF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1014724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181075F9" w14:textId="77777777" w:rsidR="005E7457" w:rsidRDefault="005E7457">
      <w:pPr>
        <w:autoSpaceDE w:val="0"/>
        <w:spacing w:after="80"/>
      </w:pPr>
      <w:r>
        <w:rPr>
          <w:rFonts w:ascii="Arial" w:hAnsi="Arial" w:cs="Arial"/>
          <w:b/>
          <w:sz w:val="24"/>
          <w:szCs w:val="24"/>
          <w:lang w:val="es-MX" w:eastAsia="es-MX"/>
        </w:rPr>
        <w:t>Matriz de evaluación:</w:t>
      </w:r>
    </w:p>
    <w:tbl>
      <w:tblPr>
        <w:tblW w:w="0" w:type="auto"/>
        <w:tblInd w:w="-5" w:type="dxa"/>
        <w:tblLayout w:type="fixed"/>
        <w:tblLook w:val="0000" w:firstRow="0" w:lastRow="0" w:firstColumn="0" w:lastColumn="0" w:noHBand="0" w:noVBand="0"/>
      </w:tblPr>
      <w:tblGrid>
        <w:gridCol w:w="4346"/>
        <w:gridCol w:w="2224"/>
        <w:gridCol w:w="830"/>
        <w:gridCol w:w="897"/>
        <w:gridCol w:w="897"/>
        <w:gridCol w:w="897"/>
        <w:gridCol w:w="689"/>
        <w:gridCol w:w="3338"/>
      </w:tblGrid>
      <w:tr w:rsidR="005E7457" w14:paraId="34B7CA5F" w14:textId="77777777">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8A8947"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C14EFF"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6005D2F" w14:textId="77777777" w:rsidR="005E7457" w:rsidRDefault="005E745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3B808"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3E971DF6" w14:textId="77777777">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DB7296" w14:textId="77777777" w:rsidR="005E7457" w:rsidRDefault="005E7457">
            <w:pPr>
              <w:autoSpaceDE w:val="0"/>
              <w:snapToGrid w:val="0"/>
              <w:rPr>
                <w:rFonts w:ascii="Arial" w:hAnsi="Arial" w:cs="Arial"/>
                <w:b/>
                <w:smallCaps/>
                <w:sz w:val="24"/>
                <w:szCs w:val="24"/>
                <w:lang w:val="es-MX" w:eastAsia="es-MX"/>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79053"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7CF8A3F4"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9B6C5BE"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CCFED7"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A593867"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1BD58709" w14:textId="77777777" w:rsidR="005E7457" w:rsidRDefault="005E745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9AA1FE9" w14:textId="77777777" w:rsidR="005E7457" w:rsidRDefault="005E7457">
            <w:pPr>
              <w:autoSpaceDE w:val="0"/>
              <w:snapToGrid w:val="0"/>
              <w:rPr>
                <w:rFonts w:ascii="Arial" w:hAnsi="Arial" w:cs="Arial"/>
                <w:sz w:val="24"/>
                <w:szCs w:val="24"/>
                <w:lang w:val="es-MX" w:eastAsia="es-MX"/>
              </w:rPr>
            </w:pPr>
          </w:p>
        </w:tc>
      </w:tr>
      <w:tr w:rsidR="005E7457" w14:paraId="7B363AD8"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654AEC" w14:textId="77777777" w:rsidR="005E7457" w:rsidRDefault="005E7457">
            <w:pPr>
              <w:autoSpaceDE w:val="0"/>
            </w:pPr>
            <w:r>
              <w:rPr>
                <w:rFonts w:ascii="Arial" w:hAnsi="Arial" w:cs="Arial"/>
                <w:color w:val="000000"/>
                <w:sz w:val="24"/>
                <w:szCs w:val="24"/>
                <w:lang w:eastAsia="es-MX"/>
              </w:rPr>
              <w:t xml:space="preserve">Investigación </w:t>
            </w:r>
            <w:bookmarkStart w:id="1" w:name="__DdeLink__2042_1353565343"/>
            <w:bookmarkEnd w:id="1"/>
            <w:r>
              <w:rPr>
                <w:rFonts w:ascii="Arial" w:hAnsi="Arial" w:cs="Arial"/>
                <w:color w:val="000000"/>
                <w:sz w:val="24"/>
                <w:szCs w:val="24"/>
                <w:lang w:eastAsia="es-MX"/>
              </w:rPr>
              <w:t>(Rubrica)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8106F" w14:textId="77777777" w:rsidR="005E7457" w:rsidRDefault="005E7457">
            <w:pPr>
              <w:autoSpaceDE w:val="0"/>
            </w:pPr>
            <w:r>
              <w:rPr>
                <w:rFonts w:ascii="Arial" w:hAnsi="Arial" w:cs="Arial"/>
                <w:color w:val="000000"/>
                <w:sz w:val="24"/>
                <w:szCs w:val="24"/>
                <w:lang w:eastAsia="es-MX"/>
              </w:rPr>
              <w:t>20%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9B3DDA" w14:textId="77777777" w:rsidR="005E7457" w:rsidRDefault="005E7457">
            <w:pPr>
              <w:autoSpaceDE w:val="0"/>
            </w:pPr>
            <w:r>
              <w:rPr>
                <w:rFonts w:ascii="Arial" w:hAnsi="Arial" w:cs="Arial"/>
                <w:color w:val="000000"/>
                <w:sz w:val="24"/>
                <w:szCs w:val="24"/>
                <w:lang w:eastAsia="es-MX"/>
              </w:rPr>
              <w:t>19-20%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A0B1A2" w14:textId="77777777" w:rsidR="005E7457" w:rsidRDefault="005E7457">
            <w:pPr>
              <w:autoSpaceDE w:val="0"/>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CB5ABC" w14:textId="77777777" w:rsidR="005E7457" w:rsidRDefault="005E7457">
            <w:pPr>
              <w:autoSpaceDE w:val="0"/>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4B1B1" w14:textId="77777777" w:rsidR="005E7457" w:rsidRDefault="005E7457">
            <w:pPr>
              <w:autoSpaceDE w:val="0"/>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1B383"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064C1" w14:textId="77777777" w:rsidR="005E7457" w:rsidRDefault="005E7457">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5E7457" w14:paraId="0B96DD99"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C5E89" w14:textId="77777777" w:rsidR="005E7457" w:rsidRDefault="00043AAA">
            <w:pPr>
              <w:autoSpaceDE w:val="0"/>
            </w:pPr>
            <w:r>
              <w:rPr>
                <w:rFonts w:ascii="Arial" w:hAnsi="Arial" w:cs="Arial"/>
                <w:color w:val="000000"/>
                <w:sz w:val="24"/>
                <w:szCs w:val="24"/>
                <w:lang w:eastAsia="es-MX"/>
              </w:rPr>
              <w:t>Exposición</w:t>
            </w:r>
            <w:r w:rsidR="005E7457">
              <w:rPr>
                <w:rFonts w:ascii="Arial" w:hAnsi="Arial" w:cs="Arial"/>
                <w:color w:val="000000"/>
                <w:sz w:val="24"/>
                <w:szCs w:val="24"/>
                <w:lang w:eastAsia="es-MX"/>
              </w:rPr>
              <w:t xml:space="preserve"> (Rubrica)</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43A787" w14:textId="77777777" w:rsidR="005E7457" w:rsidRDefault="005E74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EC63F" w14:textId="77777777" w:rsidR="005E7457" w:rsidRDefault="005E74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8867C7" w14:textId="77777777" w:rsidR="005E7457" w:rsidRDefault="005E74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023819" w14:textId="77777777" w:rsidR="005E7457" w:rsidRDefault="005E74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2F0C1F" w14:textId="77777777" w:rsidR="005E7457" w:rsidRDefault="005E74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F0D09D"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FD838" w14:textId="77777777" w:rsidR="005E7457" w:rsidRDefault="005E7457">
            <w:pPr>
              <w:autoSpaceDE w:val="0"/>
            </w:pPr>
            <w:r>
              <w:rPr>
                <w:rFonts w:ascii="Arial" w:hAnsi="Arial" w:cs="Arial"/>
                <w:color w:val="000000"/>
                <w:sz w:val="24"/>
                <w:szCs w:val="24"/>
                <w:lang w:eastAsia="es-MX"/>
              </w:rPr>
              <w:t>Propone y/o explica soluciones o procedimientos no vistos en clase (creatividad).</w:t>
            </w:r>
          </w:p>
        </w:tc>
      </w:tr>
      <w:tr w:rsidR="005E7457" w14:paraId="75652B0F"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FF6B9" w14:textId="77777777" w:rsidR="005E7457" w:rsidRDefault="005E7457">
            <w:pPr>
              <w:autoSpaceDE w:val="0"/>
            </w:pPr>
            <w:r>
              <w:rPr>
                <w:rFonts w:ascii="Arial" w:hAnsi="Arial" w:cs="Arial"/>
                <w:color w:val="000000"/>
                <w:sz w:val="24"/>
                <w:szCs w:val="24"/>
                <w:lang w:eastAsia="es-MX"/>
              </w:rPr>
              <w:t>Examen</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68DD44" w14:textId="77777777" w:rsidR="005E7457" w:rsidRDefault="005E7457">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FD4D2C" w14:textId="77777777" w:rsidR="005E7457" w:rsidRDefault="005E7457">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86782A" w14:textId="77777777" w:rsidR="005E7457" w:rsidRDefault="005E7457">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C9B61" w14:textId="77777777" w:rsidR="005E7457" w:rsidRDefault="005E7457">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1B3F3" w14:textId="77777777" w:rsidR="005E7457" w:rsidRDefault="005E7457">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8157B5"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0E79D7" w14:textId="77777777" w:rsidR="005E7457" w:rsidRDefault="005E7457">
            <w:pPr>
              <w:autoSpaceDE w:val="0"/>
            </w:pPr>
            <w:r>
              <w:rPr>
                <w:rFonts w:ascii="Arial" w:hAnsi="Arial" w:cs="Arial"/>
                <w:color w:val="000000"/>
                <w:sz w:val="24"/>
                <w:szCs w:val="24"/>
                <w:lang w:eastAsia="es-MX"/>
              </w:rPr>
              <w:t>Se adapta a situaciones y contextos complejos.</w:t>
            </w:r>
          </w:p>
        </w:tc>
      </w:tr>
      <w:tr w:rsidR="005E7457" w14:paraId="11440134" w14:textId="77777777">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31C553" w14:textId="77777777" w:rsidR="005E7457" w:rsidRDefault="005E7457">
            <w:pPr>
              <w:jc w:val="center"/>
            </w:pPr>
            <w:r>
              <w:rPr>
                <w:rFonts w:ascii="Arial" w:hAnsi="Arial" w:cs="Arial"/>
                <w:color w:val="000000"/>
                <w:sz w:val="24"/>
                <w:szCs w:val="24"/>
                <w:lang w:eastAsia="es-MX"/>
              </w:rPr>
              <w:t> </w:t>
            </w:r>
          </w:p>
          <w:p w14:paraId="216BEA21" w14:textId="77777777" w:rsidR="005E7457" w:rsidRDefault="005E7457" w:rsidP="0063366B">
            <w:pPr>
              <w:autoSpaceDE w:val="0"/>
              <w:jc w:val="right"/>
            </w:pPr>
            <w:r>
              <w:rPr>
                <w:rFonts w:ascii="Arial" w:hAnsi="Arial" w:cs="Arial"/>
                <w:color w:val="000000"/>
                <w:sz w:val="24"/>
                <w:szCs w:val="24"/>
                <w:lang w:eastAsia="es-MX"/>
              </w:rPr>
              <w:t xml:space="preserve">Total             </w:t>
            </w:r>
          </w:p>
        </w:tc>
        <w:tc>
          <w:tcPr>
            <w:tcW w:w="222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01B9D2" w14:textId="77777777" w:rsidR="005E7457" w:rsidRDefault="0063366B" w:rsidP="0063366B">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429238" w14:textId="77777777" w:rsidR="005E7457" w:rsidRDefault="005E74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F03B85" w14:textId="77777777" w:rsidR="005E7457" w:rsidRDefault="005E74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83A9A" w14:textId="77777777" w:rsidR="005E7457" w:rsidRDefault="005E74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D0540" w14:textId="77777777" w:rsidR="005E7457" w:rsidRDefault="005E74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F6A40"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47BBF8C9" w14:textId="77777777" w:rsidR="005E7457" w:rsidRDefault="005E7457">
            <w:pPr>
              <w:autoSpaceDE w:val="0"/>
              <w:snapToGrid w:val="0"/>
              <w:rPr>
                <w:rFonts w:ascii="Arial" w:hAnsi="Arial" w:cs="Arial"/>
                <w:sz w:val="24"/>
                <w:szCs w:val="24"/>
                <w:lang w:val="es-MX" w:eastAsia="es-MX"/>
              </w:rPr>
            </w:pPr>
          </w:p>
        </w:tc>
      </w:tr>
    </w:tbl>
    <w:p w14:paraId="78EED49F" w14:textId="77777777" w:rsidR="005E7457" w:rsidRDefault="005E7457">
      <w:pPr>
        <w:pStyle w:val="Sinespaciado"/>
        <w:jc w:val="both"/>
        <w:rPr>
          <w:rFonts w:ascii="Arial Narrow" w:hAnsi="Arial Narrow" w:cs="Arial"/>
          <w:sz w:val="16"/>
          <w:szCs w:val="20"/>
        </w:rPr>
      </w:pPr>
    </w:p>
    <w:p w14:paraId="7D5FC275" w14:textId="77777777" w:rsidR="005E7457" w:rsidRDefault="005E7457">
      <w:pPr>
        <w:autoSpaceDE w:val="0"/>
        <w:rPr>
          <w:rFonts w:ascii="Arial" w:hAnsi="Arial" w:cs="Arial"/>
          <w:sz w:val="24"/>
          <w:szCs w:val="24"/>
          <w:lang w:val="es-MX" w:eastAsia="es-MX"/>
        </w:rPr>
      </w:pPr>
    </w:p>
    <w:p w14:paraId="5DB3F584" w14:textId="77777777" w:rsidR="00A93636" w:rsidRDefault="00A93636">
      <w:pPr>
        <w:autoSpaceDE w:val="0"/>
        <w:rPr>
          <w:rFonts w:ascii="Arial" w:hAnsi="Arial" w:cs="Arial"/>
          <w:sz w:val="24"/>
          <w:szCs w:val="24"/>
          <w:lang w:val="es-MX" w:eastAsia="es-MX"/>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969B4" w14:paraId="513924F1" w14:textId="77777777" w:rsidTr="008969B4">
        <w:tc>
          <w:tcPr>
            <w:tcW w:w="2102" w:type="dxa"/>
            <w:shd w:val="clear" w:color="auto" w:fill="FFFFFF"/>
          </w:tcPr>
          <w:p w14:paraId="4E581EF1" w14:textId="77777777" w:rsidR="008969B4" w:rsidRDefault="008969B4">
            <w:pPr>
              <w:pStyle w:val="Sinespaciado"/>
            </w:pPr>
            <w:r>
              <w:rPr>
                <w:rFonts w:ascii="Arial" w:hAnsi="Arial" w:cs="Arial"/>
                <w:sz w:val="24"/>
                <w:szCs w:val="24"/>
              </w:rPr>
              <w:lastRenderedPageBreak/>
              <w:t>Competencia No.</w:t>
            </w:r>
          </w:p>
        </w:tc>
        <w:tc>
          <w:tcPr>
            <w:tcW w:w="856" w:type="dxa"/>
            <w:shd w:val="clear" w:color="auto" w:fill="FFFFFF"/>
          </w:tcPr>
          <w:p w14:paraId="25A7E0C3" w14:textId="77777777" w:rsidR="008969B4" w:rsidRDefault="008969B4">
            <w:pPr>
              <w:pStyle w:val="Sinespaciado"/>
            </w:pPr>
            <w:r>
              <w:rPr>
                <w:rFonts w:ascii="Arial" w:hAnsi="Arial" w:cs="Arial"/>
                <w:sz w:val="24"/>
                <w:szCs w:val="24"/>
                <w:u w:val="single"/>
              </w:rPr>
              <w:t>1</w:t>
            </w:r>
          </w:p>
        </w:tc>
        <w:tc>
          <w:tcPr>
            <w:tcW w:w="1485" w:type="dxa"/>
            <w:shd w:val="clear" w:color="auto" w:fill="FFFFFF"/>
          </w:tcPr>
          <w:p w14:paraId="3466712E" w14:textId="77777777" w:rsidR="008969B4" w:rsidRDefault="008969B4">
            <w:pPr>
              <w:pStyle w:val="Sinespaciado"/>
              <w:ind w:left="-119"/>
            </w:pPr>
            <w:r>
              <w:rPr>
                <w:rFonts w:ascii="Arial" w:hAnsi="Arial" w:cs="Arial"/>
                <w:sz w:val="24"/>
                <w:szCs w:val="24"/>
              </w:rPr>
              <w:t>Descripción</w:t>
            </w:r>
          </w:p>
        </w:tc>
        <w:tc>
          <w:tcPr>
            <w:tcW w:w="9572" w:type="dxa"/>
            <w:shd w:val="clear" w:color="auto" w:fill="FFFFFF"/>
          </w:tcPr>
          <w:p w14:paraId="5910D178" w14:textId="77777777" w:rsidR="008969B4" w:rsidRDefault="008969B4" w:rsidP="00DB2EE8">
            <w:pPr>
              <w:pStyle w:val="Textoindependiente"/>
              <w:tabs>
                <w:tab w:val="clear" w:pos="9923"/>
                <w:tab w:val="clear" w:pos="12758"/>
              </w:tabs>
              <w:spacing w:before="92"/>
              <w:ind w:left="176" w:right="602"/>
            </w:pPr>
            <w:r w:rsidRPr="00A93636">
              <w:rPr>
                <w:rFonts w:ascii="Arial" w:hAnsi="Arial" w:cs="Arial"/>
                <w:sz w:val="24"/>
                <w:szCs w:val="24"/>
                <w:lang w:val="es-MX"/>
              </w:rPr>
              <w:t>Conoce y aplica el modelo E-R para el diseño conceptual de base de datos con el fin de organizar la información y   atender necesidades del entorno</w:t>
            </w:r>
          </w:p>
        </w:tc>
      </w:tr>
    </w:tbl>
    <w:p w14:paraId="184B1D60"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154E163B"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4B2ADF7"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C89827"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81C538"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C77BFE5"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909AA20"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02D08A16" w14:textId="77777777" w:rsidR="005E7457" w:rsidRDefault="005E7457">
            <w:pPr>
              <w:snapToGrid w:val="0"/>
              <w:rPr>
                <w:rFonts w:ascii="Arial" w:hAnsi="Arial" w:cs="Arial"/>
                <w:b/>
                <w:smallCaps/>
                <w:sz w:val="24"/>
                <w:szCs w:val="24"/>
                <w:lang w:val="es-MX" w:eastAsia="es-MX"/>
              </w:rPr>
            </w:pPr>
          </w:p>
        </w:tc>
      </w:tr>
      <w:tr w:rsidR="00FC4837" w14:paraId="7C69D333"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B79DAA" w14:textId="77777777" w:rsidR="00FC4837" w:rsidRPr="00FC4837" w:rsidRDefault="00FC4837" w:rsidP="00FC4837">
            <w:pPr>
              <w:pStyle w:val="TableParagraph"/>
              <w:numPr>
                <w:ilvl w:val="1"/>
                <w:numId w:val="32"/>
              </w:numPr>
              <w:ind w:left="306" w:right="122"/>
              <w:jc w:val="both"/>
              <w:rPr>
                <w:rFonts w:ascii="Arial" w:eastAsia="Arial" w:hAnsi="Arial" w:cs="Arial"/>
                <w:sz w:val="24"/>
                <w:szCs w:val="28"/>
                <w:lang w:val="es-MX"/>
              </w:rPr>
            </w:pPr>
            <w:r w:rsidRPr="00FC4837">
              <w:rPr>
                <w:rFonts w:ascii="Arial" w:hAnsi="Arial"/>
                <w:spacing w:val="-1"/>
                <w:sz w:val="24"/>
                <w:szCs w:val="28"/>
                <w:lang w:val="es-MX"/>
              </w:rPr>
              <w:t>El Proceso de</w:t>
            </w:r>
            <w:r w:rsidRPr="00FC4837">
              <w:rPr>
                <w:rFonts w:ascii="Arial" w:hAnsi="Arial"/>
                <w:spacing w:val="-1"/>
                <w:w w:val="99"/>
                <w:sz w:val="24"/>
                <w:szCs w:val="28"/>
                <w:lang w:val="es-MX"/>
              </w:rPr>
              <w:t xml:space="preserve"> </w:t>
            </w:r>
            <w:r w:rsidRPr="00FC4837">
              <w:rPr>
                <w:rFonts w:ascii="Arial" w:hAnsi="Arial"/>
                <w:sz w:val="24"/>
                <w:szCs w:val="28"/>
                <w:lang w:val="es-MX"/>
              </w:rPr>
              <w:t>Diseño</w:t>
            </w:r>
          </w:p>
          <w:p w14:paraId="7228777E" w14:textId="77777777" w:rsidR="00FC4837" w:rsidRPr="00FC4837" w:rsidRDefault="00FC4837" w:rsidP="00FC4837">
            <w:pPr>
              <w:pStyle w:val="TableParagraph"/>
              <w:numPr>
                <w:ilvl w:val="1"/>
                <w:numId w:val="32"/>
              </w:numPr>
              <w:spacing w:before="3"/>
              <w:ind w:left="306" w:right="80"/>
              <w:jc w:val="both"/>
              <w:rPr>
                <w:rFonts w:ascii="Arial" w:eastAsia="Arial" w:hAnsi="Arial" w:cs="Arial"/>
                <w:sz w:val="24"/>
                <w:szCs w:val="28"/>
                <w:lang w:val="es-MX"/>
              </w:rPr>
            </w:pPr>
            <w:r w:rsidRPr="00FC4837">
              <w:rPr>
                <w:rFonts w:ascii="Arial" w:hAnsi="Arial"/>
                <w:spacing w:val="-1"/>
                <w:sz w:val="24"/>
                <w:szCs w:val="28"/>
                <w:lang w:val="es-MX"/>
              </w:rPr>
              <w:t>Modelo Entidad-</w:t>
            </w:r>
            <w:r w:rsidRPr="00FC4837">
              <w:rPr>
                <w:rFonts w:ascii="Arial" w:hAnsi="Arial"/>
                <w:sz w:val="24"/>
                <w:szCs w:val="28"/>
                <w:lang w:val="es-MX"/>
              </w:rPr>
              <w:t>Relación</w:t>
            </w:r>
          </w:p>
          <w:p w14:paraId="157D1CFB" w14:textId="77777777" w:rsidR="00FC4837" w:rsidRPr="00FC4837" w:rsidRDefault="00FC4837" w:rsidP="00FC4837">
            <w:pPr>
              <w:pStyle w:val="TableParagraph"/>
              <w:numPr>
                <w:ilvl w:val="1"/>
                <w:numId w:val="32"/>
              </w:numPr>
              <w:ind w:left="306" w:right="129"/>
              <w:jc w:val="both"/>
              <w:rPr>
                <w:rFonts w:ascii="Arial" w:eastAsia="Arial" w:hAnsi="Arial" w:cs="Arial"/>
                <w:sz w:val="24"/>
                <w:szCs w:val="28"/>
                <w:lang w:val="es-MX"/>
              </w:rPr>
            </w:pPr>
            <w:r w:rsidRPr="00FC4837">
              <w:rPr>
                <w:rFonts w:ascii="Arial" w:hAnsi="Arial"/>
                <w:spacing w:val="-1"/>
                <w:sz w:val="24"/>
                <w:szCs w:val="28"/>
                <w:lang w:val="es-MX"/>
              </w:rPr>
              <w:t xml:space="preserve">Diseño </w:t>
            </w:r>
            <w:r w:rsidRPr="00FC4837">
              <w:rPr>
                <w:rFonts w:ascii="Arial" w:hAnsi="Arial"/>
                <w:sz w:val="24"/>
                <w:szCs w:val="28"/>
                <w:lang w:val="es-MX"/>
              </w:rPr>
              <w:t>con</w:t>
            </w:r>
            <w:r w:rsidRPr="00FC4837">
              <w:rPr>
                <w:rFonts w:ascii="Arial" w:hAnsi="Arial"/>
                <w:w w:val="99"/>
                <w:sz w:val="24"/>
                <w:szCs w:val="28"/>
                <w:lang w:val="es-MX"/>
              </w:rPr>
              <w:t xml:space="preserve"> </w:t>
            </w:r>
            <w:r w:rsidRPr="00FC4837">
              <w:rPr>
                <w:rFonts w:ascii="Arial" w:hAnsi="Arial"/>
                <w:sz w:val="24"/>
                <w:szCs w:val="28"/>
                <w:lang w:val="es-MX"/>
              </w:rPr>
              <w:t>diagramas</w:t>
            </w:r>
            <w:r w:rsidRPr="00FC4837">
              <w:rPr>
                <w:rFonts w:ascii="Arial" w:hAnsi="Arial"/>
                <w:spacing w:val="-1"/>
                <w:sz w:val="24"/>
                <w:szCs w:val="28"/>
                <w:lang w:val="es-MX"/>
              </w:rPr>
              <w:t xml:space="preserve"> </w:t>
            </w:r>
            <w:r w:rsidRPr="00FC4837">
              <w:rPr>
                <w:rFonts w:ascii="Arial" w:hAnsi="Arial"/>
                <w:sz w:val="24"/>
                <w:szCs w:val="28"/>
                <w:lang w:val="es-MX"/>
              </w:rPr>
              <w:t>E-R</w:t>
            </w:r>
          </w:p>
          <w:p w14:paraId="7BCD7490" w14:textId="77777777" w:rsidR="00FC4837" w:rsidRPr="00FC4837" w:rsidRDefault="00FC4837" w:rsidP="00FC4837">
            <w:pPr>
              <w:pStyle w:val="TableParagraph"/>
              <w:numPr>
                <w:ilvl w:val="1"/>
                <w:numId w:val="32"/>
              </w:numPr>
              <w:ind w:left="306" w:right="134"/>
              <w:jc w:val="both"/>
              <w:rPr>
                <w:sz w:val="24"/>
                <w:szCs w:val="28"/>
              </w:rPr>
            </w:pPr>
            <w:r w:rsidRPr="00FC4837">
              <w:rPr>
                <w:rFonts w:ascii="Arial"/>
                <w:spacing w:val="-1"/>
                <w:sz w:val="24"/>
                <w:szCs w:val="28"/>
                <w:lang w:val="es-MX"/>
              </w:rPr>
              <w:t>Modelo E-R</w:t>
            </w:r>
            <w:r w:rsidRPr="00FC4837">
              <w:rPr>
                <w:rFonts w:ascii="Arial"/>
                <w:w w:val="99"/>
                <w:sz w:val="24"/>
                <w:szCs w:val="28"/>
                <w:lang w:val="es-MX"/>
              </w:rPr>
              <w:t xml:space="preserve"> </w:t>
            </w:r>
            <w:r w:rsidRPr="00FC4837">
              <w:rPr>
                <w:rFonts w:ascii="Arial"/>
                <w:sz w:val="24"/>
                <w:szCs w:val="28"/>
                <w:lang w:val="es-MX"/>
              </w:rPr>
              <w:t>extendido</w:t>
            </w:r>
          </w:p>
          <w:p w14:paraId="13FDBF09" w14:textId="77777777" w:rsidR="00FC4837" w:rsidRPr="00C75EE5" w:rsidRDefault="00FC4837" w:rsidP="00FC4837">
            <w:pPr>
              <w:pStyle w:val="TableParagraph"/>
              <w:numPr>
                <w:ilvl w:val="1"/>
                <w:numId w:val="32"/>
              </w:numPr>
              <w:ind w:left="306" w:right="134"/>
              <w:jc w:val="both"/>
              <w:rPr>
                <w:sz w:val="24"/>
                <w:szCs w:val="28"/>
                <w:lang w:val="es-MX"/>
              </w:rPr>
            </w:pPr>
            <w:r w:rsidRPr="00C75EE5">
              <w:rPr>
                <w:rFonts w:ascii="Arial" w:hAnsi="Arial"/>
                <w:sz w:val="24"/>
                <w:szCs w:val="28"/>
                <w:lang w:val="es-MX"/>
              </w:rPr>
              <w:t>La Notación E-R</w:t>
            </w:r>
            <w:r w:rsidRPr="00C75EE5">
              <w:rPr>
                <w:rFonts w:ascii="Arial" w:hAnsi="Arial"/>
                <w:spacing w:val="-20"/>
                <w:sz w:val="24"/>
                <w:szCs w:val="28"/>
                <w:lang w:val="es-MX"/>
              </w:rPr>
              <w:t xml:space="preserve"> </w:t>
            </w:r>
            <w:r w:rsidRPr="00C75EE5">
              <w:rPr>
                <w:rFonts w:ascii="Arial" w:hAnsi="Arial"/>
                <w:sz w:val="24"/>
                <w:szCs w:val="28"/>
                <w:lang w:val="es-MX"/>
              </w:rPr>
              <w:t>con</w:t>
            </w:r>
            <w:r w:rsidRPr="00C75EE5">
              <w:rPr>
                <w:rFonts w:ascii="Arial" w:hAnsi="Arial"/>
                <w:w w:val="99"/>
                <w:sz w:val="24"/>
                <w:szCs w:val="28"/>
                <w:lang w:val="es-MX"/>
              </w:rPr>
              <w:t xml:space="preserve"> </w:t>
            </w:r>
            <w:r w:rsidRPr="00C75EE5">
              <w:rPr>
                <w:rFonts w:ascii="Arial" w:hAnsi="Arial"/>
                <w:sz w:val="24"/>
                <w:szCs w:val="28"/>
                <w:lang w:val="es-MX"/>
              </w:rPr>
              <w:t>UML.</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968687" w14:textId="77777777" w:rsidR="00FC4837" w:rsidRPr="00FC4837" w:rsidRDefault="00FC4837" w:rsidP="00FC4837">
            <w:pPr>
              <w:pStyle w:val="TableParagraph"/>
              <w:numPr>
                <w:ilvl w:val="0"/>
                <w:numId w:val="5"/>
              </w:numPr>
              <w:spacing w:before="36" w:line="230" w:lineRule="exact"/>
              <w:ind w:left="260" w:right="96" w:hanging="198"/>
              <w:rPr>
                <w:rFonts w:ascii="Arial" w:eastAsia="Arial" w:hAnsi="Arial" w:cs="Arial"/>
                <w:sz w:val="24"/>
                <w:szCs w:val="28"/>
                <w:lang w:val="es-MX"/>
              </w:rPr>
            </w:pPr>
            <w:r>
              <w:rPr>
                <w:rFonts w:ascii="Arial" w:hAnsi="Arial"/>
                <w:w w:val="95"/>
                <w:sz w:val="24"/>
                <w:szCs w:val="28"/>
                <w:lang w:val="es-MX"/>
              </w:rPr>
              <w:t>I</w:t>
            </w:r>
            <w:r w:rsidRPr="00FC4837">
              <w:rPr>
                <w:rFonts w:ascii="Arial" w:hAnsi="Arial"/>
                <w:w w:val="95"/>
                <w:sz w:val="24"/>
                <w:szCs w:val="28"/>
                <w:lang w:val="es-MX"/>
              </w:rPr>
              <w:t>nvestiga</w:t>
            </w:r>
            <w:r>
              <w:rPr>
                <w:rFonts w:ascii="Arial" w:hAnsi="Arial"/>
                <w:w w:val="95"/>
                <w:sz w:val="24"/>
                <w:szCs w:val="28"/>
                <w:lang w:val="es-MX"/>
              </w:rPr>
              <w:t>r</w:t>
            </w:r>
            <w:r w:rsidRPr="00FC4837">
              <w:rPr>
                <w:rFonts w:ascii="Arial" w:hAnsi="Arial"/>
                <w:w w:val="95"/>
                <w:sz w:val="24"/>
                <w:szCs w:val="28"/>
                <w:lang w:val="es-MX"/>
              </w:rPr>
              <w:tab/>
            </w:r>
            <w:r w:rsidRPr="00FC4837">
              <w:rPr>
                <w:rFonts w:ascii="Arial" w:hAnsi="Arial"/>
                <w:sz w:val="24"/>
                <w:szCs w:val="28"/>
                <w:lang w:val="es-MX"/>
              </w:rPr>
              <w:t>y</w:t>
            </w:r>
            <w:r w:rsidRPr="00FC4837">
              <w:rPr>
                <w:rFonts w:ascii="Arial" w:hAnsi="Arial"/>
                <w:w w:val="99"/>
                <w:sz w:val="24"/>
                <w:szCs w:val="28"/>
                <w:lang w:val="es-MX"/>
              </w:rPr>
              <w:t xml:space="preserve"> </w:t>
            </w:r>
            <w:r w:rsidRPr="00FC4837">
              <w:rPr>
                <w:rFonts w:ascii="Arial" w:hAnsi="Arial"/>
                <w:sz w:val="24"/>
                <w:szCs w:val="28"/>
                <w:lang w:val="es-MX"/>
              </w:rPr>
              <w:t>elaboración de</w:t>
            </w:r>
            <w:r w:rsidRPr="00FC4837">
              <w:rPr>
                <w:rFonts w:ascii="Arial" w:hAnsi="Arial"/>
                <w:spacing w:val="46"/>
                <w:sz w:val="24"/>
                <w:szCs w:val="28"/>
                <w:lang w:val="es-MX"/>
              </w:rPr>
              <w:t xml:space="preserve"> </w:t>
            </w:r>
            <w:r w:rsidRPr="00FC4837">
              <w:rPr>
                <w:rFonts w:ascii="Arial" w:hAnsi="Arial"/>
                <w:sz w:val="24"/>
                <w:szCs w:val="28"/>
                <w:lang w:val="es-MX"/>
              </w:rPr>
              <w:t>un</w:t>
            </w:r>
            <w:r w:rsidRPr="00FC4837">
              <w:rPr>
                <w:rFonts w:ascii="Arial" w:hAnsi="Arial"/>
                <w:w w:val="99"/>
                <w:sz w:val="24"/>
                <w:szCs w:val="28"/>
                <w:lang w:val="es-MX"/>
              </w:rPr>
              <w:t xml:space="preserve"> </w:t>
            </w:r>
            <w:r w:rsidRPr="00FC4837">
              <w:rPr>
                <w:rFonts w:ascii="Arial" w:hAnsi="Arial"/>
                <w:sz w:val="24"/>
                <w:szCs w:val="28"/>
                <w:lang w:val="es-MX"/>
              </w:rPr>
              <w:t>reporte de</w:t>
            </w:r>
            <w:r w:rsidRPr="00FC4837">
              <w:rPr>
                <w:rFonts w:ascii="Arial" w:hAnsi="Arial"/>
                <w:spacing w:val="23"/>
                <w:sz w:val="24"/>
                <w:szCs w:val="28"/>
                <w:lang w:val="es-MX"/>
              </w:rPr>
              <w:t xml:space="preserve"> </w:t>
            </w:r>
            <w:r w:rsidRPr="00FC4837">
              <w:rPr>
                <w:rFonts w:ascii="Arial" w:hAnsi="Arial"/>
                <w:sz w:val="24"/>
                <w:szCs w:val="28"/>
                <w:lang w:val="es-MX"/>
              </w:rPr>
              <w:t>los</w:t>
            </w:r>
          </w:p>
          <w:p w14:paraId="11B39CBF" w14:textId="77777777" w:rsidR="00FC4837" w:rsidRPr="00FC4837" w:rsidRDefault="00FC4837" w:rsidP="00FC4837">
            <w:pPr>
              <w:pStyle w:val="TableParagraph"/>
              <w:ind w:left="260" w:right="96" w:hanging="198"/>
              <w:rPr>
                <w:rFonts w:ascii="Arial" w:eastAsia="Arial" w:hAnsi="Arial" w:cs="Arial"/>
                <w:sz w:val="24"/>
                <w:szCs w:val="28"/>
                <w:lang w:val="es-MX"/>
              </w:rPr>
            </w:pPr>
            <w:r w:rsidRPr="00FC4837">
              <w:rPr>
                <w:rFonts w:ascii="Arial"/>
                <w:sz w:val="24"/>
                <w:szCs w:val="28"/>
                <w:lang w:val="es-MX"/>
              </w:rPr>
              <w:t xml:space="preserve">    componentes</w:t>
            </w:r>
            <w:r w:rsidRPr="00FC4837">
              <w:rPr>
                <w:rFonts w:ascii="Arial"/>
                <w:spacing w:val="1"/>
                <w:sz w:val="24"/>
                <w:szCs w:val="28"/>
                <w:lang w:val="es-MX"/>
              </w:rPr>
              <w:t xml:space="preserve"> </w:t>
            </w:r>
            <w:r w:rsidRPr="00FC4837">
              <w:rPr>
                <w:rFonts w:ascii="Arial"/>
                <w:sz w:val="24"/>
                <w:szCs w:val="28"/>
                <w:lang w:val="es-MX"/>
              </w:rPr>
              <w:t>del</w:t>
            </w:r>
            <w:r w:rsidRPr="00FC4837">
              <w:rPr>
                <w:rFonts w:ascii="Arial"/>
                <w:w w:val="99"/>
                <w:sz w:val="24"/>
                <w:szCs w:val="28"/>
                <w:lang w:val="es-MX"/>
              </w:rPr>
              <w:t xml:space="preserve"> </w:t>
            </w:r>
            <w:r w:rsidRPr="00FC4837">
              <w:rPr>
                <w:rFonts w:ascii="Arial"/>
                <w:sz w:val="24"/>
                <w:szCs w:val="28"/>
                <w:lang w:val="es-MX"/>
              </w:rPr>
              <w:t>modelo ER y</w:t>
            </w:r>
            <w:r w:rsidRPr="00FC4837">
              <w:rPr>
                <w:rFonts w:ascii="Arial"/>
                <w:spacing w:val="34"/>
                <w:sz w:val="24"/>
                <w:szCs w:val="28"/>
                <w:lang w:val="es-MX"/>
              </w:rPr>
              <w:t xml:space="preserve"> </w:t>
            </w:r>
            <w:r w:rsidRPr="00FC4837">
              <w:rPr>
                <w:rFonts w:ascii="Arial"/>
                <w:sz w:val="24"/>
                <w:szCs w:val="28"/>
                <w:lang w:val="es-MX"/>
              </w:rPr>
              <w:t>E-R</w:t>
            </w:r>
            <w:r w:rsidRPr="00FC4837">
              <w:rPr>
                <w:rFonts w:ascii="Arial"/>
                <w:w w:val="99"/>
                <w:sz w:val="24"/>
                <w:szCs w:val="28"/>
                <w:lang w:val="es-MX"/>
              </w:rPr>
              <w:t xml:space="preserve"> </w:t>
            </w:r>
            <w:r w:rsidRPr="00FC4837">
              <w:rPr>
                <w:rFonts w:ascii="Arial"/>
                <w:w w:val="95"/>
                <w:sz w:val="24"/>
                <w:szCs w:val="28"/>
                <w:lang w:val="es-MX"/>
              </w:rPr>
              <w:t>extendido,</w:t>
            </w:r>
            <w:r w:rsidRPr="00FC4837">
              <w:rPr>
                <w:rFonts w:ascii="Arial"/>
                <w:w w:val="95"/>
                <w:sz w:val="24"/>
                <w:szCs w:val="28"/>
                <w:lang w:val="es-MX"/>
              </w:rPr>
              <w:tab/>
            </w:r>
            <w:r w:rsidRPr="00FC4837">
              <w:rPr>
                <w:rFonts w:ascii="Arial"/>
                <w:sz w:val="24"/>
                <w:szCs w:val="28"/>
                <w:lang w:val="es-MX"/>
              </w:rPr>
              <w:t>sus</w:t>
            </w:r>
          </w:p>
          <w:p w14:paraId="32910B9A" w14:textId="77777777" w:rsidR="00FC4837" w:rsidRPr="00FC4837" w:rsidRDefault="00FC4837" w:rsidP="00FC4837">
            <w:pPr>
              <w:pStyle w:val="TableParagraph"/>
              <w:spacing w:before="3"/>
              <w:ind w:left="260" w:right="96" w:hanging="198"/>
              <w:rPr>
                <w:rFonts w:ascii="Arial" w:eastAsia="Arial" w:hAnsi="Arial" w:cs="Arial"/>
                <w:sz w:val="24"/>
                <w:szCs w:val="28"/>
                <w:lang w:val="es-MX"/>
              </w:rPr>
            </w:pPr>
            <w:r w:rsidRPr="00FC4837">
              <w:rPr>
                <w:rFonts w:ascii="Arial" w:hAnsi="Arial"/>
                <w:spacing w:val="-1"/>
                <w:sz w:val="24"/>
                <w:szCs w:val="28"/>
                <w:lang w:val="es-MX"/>
              </w:rPr>
              <w:t xml:space="preserve">    restricciones</w:t>
            </w:r>
            <w:r w:rsidRPr="00FC4837">
              <w:rPr>
                <w:rFonts w:ascii="Arial" w:hAnsi="Arial"/>
                <w:spacing w:val="-1"/>
                <w:sz w:val="24"/>
                <w:szCs w:val="28"/>
                <w:lang w:val="es-MX"/>
              </w:rPr>
              <w:tab/>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diseño.</w:t>
            </w:r>
            <w:r w:rsidRPr="00FC4837">
              <w:rPr>
                <w:rFonts w:ascii="Arial" w:hAnsi="Arial"/>
                <w:spacing w:val="55"/>
                <w:sz w:val="24"/>
                <w:szCs w:val="28"/>
                <w:lang w:val="es-MX"/>
              </w:rPr>
              <w:t xml:space="preserve"> </w:t>
            </w:r>
            <w:r w:rsidRPr="00FC4837">
              <w:rPr>
                <w:rFonts w:ascii="Arial" w:hAnsi="Arial"/>
                <w:b/>
                <w:sz w:val="24"/>
                <w:szCs w:val="28"/>
                <w:lang w:val="es-MX"/>
              </w:rPr>
              <w:t>(Reporte</w:t>
            </w:r>
            <w:r w:rsidRPr="00FC4837">
              <w:rPr>
                <w:rFonts w:ascii="Arial" w:hAnsi="Arial"/>
                <w:b/>
                <w:spacing w:val="48"/>
                <w:sz w:val="24"/>
                <w:szCs w:val="28"/>
                <w:lang w:val="es-MX"/>
              </w:rPr>
              <w:t xml:space="preserve"> </w:t>
            </w:r>
            <w:r w:rsidRPr="00FC4837">
              <w:rPr>
                <w:rFonts w:ascii="Arial" w:hAnsi="Arial"/>
                <w:b/>
                <w:sz w:val="24"/>
                <w:szCs w:val="28"/>
                <w:lang w:val="es-MX"/>
              </w:rPr>
              <w:t>de</w:t>
            </w:r>
            <w:r w:rsidRPr="00FC4837">
              <w:rPr>
                <w:rFonts w:ascii="Arial" w:hAnsi="Arial"/>
                <w:b/>
                <w:w w:val="94"/>
                <w:sz w:val="24"/>
                <w:szCs w:val="28"/>
                <w:lang w:val="es-MX"/>
              </w:rPr>
              <w:t xml:space="preserve"> </w:t>
            </w:r>
            <w:r w:rsidRPr="00FC4837">
              <w:rPr>
                <w:rFonts w:ascii="Arial" w:hAnsi="Arial"/>
                <w:b/>
                <w:sz w:val="24"/>
                <w:szCs w:val="28"/>
                <w:lang w:val="es-MX"/>
              </w:rPr>
              <w:t>Investigación)</w:t>
            </w:r>
          </w:p>
          <w:p w14:paraId="0176DFFA" w14:textId="77777777" w:rsidR="00FC4837" w:rsidRPr="00FC4837" w:rsidRDefault="00FC4837" w:rsidP="00FC4837">
            <w:pPr>
              <w:pStyle w:val="TableParagraph"/>
              <w:numPr>
                <w:ilvl w:val="0"/>
                <w:numId w:val="5"/>
              </w:numPr>
              <w:ind w:left="263" w:right="98" w:hanging="200"/>
              <w:jc w:val="both"/>
              <w:rPr>
                <w:rFonts w:ascii="Arial" w:eastAsia="Arial" w:hAnsi="Arial" w:cs="Arial"/>
                <w:sz w:val="24"/>
                <w:szCs w:val="28"/>
                <w:lang w:val="es-MX"/>
              </w:rPr>
            </w:pPr>
            <w:r w:rsidRPr="00FC4837">
              <w:rPr>
                <w:rFonts w:ascii="Arial" w:hAnsi="Arial"/>
                <w:sz w:val="24"/>
                <w:szCs w:val="28"/>
                <w:lang w:val="es-MX"/>
              </w:rPr>
              <w:t>Investigar</w:t>
            </w:r>
            <w:r w:rsidRPr="00FC4837">
              <w:rPr>
                <w:rFonts w:ascii="Arial" w:hAnsi="Arial"/>
                <w:spacing w:val="21"/>
                <w:sz w:val="24"/>
                <w:szCs w:val="28"/>
                <w:lang w:val="es-MX"/>
              </w:rPr>
              <w:t xml:space="preserve"> </w:t>
            </w:r>
            <w:r w:rsidRPr="00FC4837">
              <w:rPr>
                <w:rFonts w:ascii="Arial" w:hAnsi="Arial"/>
                <w:sz w:val="24"/>
                <w:szCs w:val="28"/>
                <w:lang w:val="es-MX"/>
              </w:rPr>
              <w:t>diversas</w:t>
            </w:r>
            <w:r w:rsidRPr="00FC4837">
              <w:rPr>
                <w:rFonts w:ascii="Arial" w:hAnsi="Arial"/>
                <w:w w:val="99"/>
                <w:sz w:val="24"/>
                <w:szCs w:val="28"/>
                <w:lang w:val="es-MX"/>
              </w:rPr>
              <w:t xml:space="preserve"> </w:t>
            </w:r>
            <w:r w:rsidRPr="00FC4837">
              <w:rPr>
                <w:rFonts w:ascii="Arial" w:hAnsi="Arial"/>
                <w:w w:val="95"/>
                <w:sz w:val="24"/>
                <w:szCs w:val="28"/>
                <w:lang w:val="es-MX"/>
              </w:rPr>
              <w:t>herramientas</w:t>
            </w:r>
            <w:r w:rsidRPr="00FC4837">
              <w:rPr>
                <w:rFonts w:ascii="Arial" w:hAnsi="Arial"/>
                <w:w w:val="95"/>
                <w:sz w:val="24"/>
                <w:szCs w:val="28"/>
                <w:lang w:val="es-MX"/>
              </w:rPr>
              <w:tab/>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software</w:t>
            </w:r>
            <w:r w:rsidRPr="00FC4837">
              <w:rPr>
                <w:rFonts w:ascii="Arial" w:hAnsi="Arial"/>
                <w:spacing w:val="55"/>
                <w:sz w:val="24"/>
                <w:szCs w:val="28"/>
                <w:lang w:val="es-MX"/>
              </w:rPr>
              <w:t xml:space="preserve"> </w:t>
            </w:r>
            <w:r w:rsidRPr="00FC4837">
              <w:rPr>
                <w:rFonts w:ascii="Arial" w:hAnsi="Arial"/>
                <w:sz w:val="24"/>
                <w:szCs w:val="28"/>
                <w:lang w:val="es-MX"/>
              </w:rPr>
              <w:t>para</w:t>
            </w:r>
            <w:r w:rsidRPr="00FC4837">
              <w:rPr>
                <w:rFonts w:ascii="Arial" w:hAnsi="Arial"/>
                <w:spacing w:val="43"/>
                <w:sz w:val="24"/>
                <w:szCs w:val="28"/>
                <w:lang w:val="es-MX"/>
              </w:rPr>
              <w:t xml:space="preserve"> </w:t>
            </w:r>
            <w:r w:rsidRPr="00FC4837">
              <w:rPr>
                <w:rFonts w:ascii="Arial" w:hAnsi="Arial"/>
                <w:sz w:val="24"/>
                <w:szCs w:val="28"/>
                <w:lang w:val="es-MX"/>
              </w:rPr>
              <w:t>el</w:t>
            </w:r>
            <w:r w:rsidRPr="00FC4837">
              <w:rPr>
                <w:rFonts w:ascii="Arial" w:hAnsi="Arial"/>
                <w:w w:val="99"/>
                <w:sz w:val="24"/>
                <w:szCs w:val="28"/>
                <w:lang w:val="es-MX"/>
              </w:rPr>
              <w:t xml:space="preserve"> </w:t>
            </w:r>
            <w:r w:rsidRPr="00FC4837">
              <w:rPr>
                <w:rFonts w:ascii="Arial" w:hAnsi="Arial"/>
                <w:sz w:val="24"/>
                <w:szCs w:val="28"/>
                <w:lang w:val="es-MX"/>
              </w:rPr>
              <w:t>modelado de bases</w:t>
            </w:r>
            <w:r w:rsidRPr="00FC4837">
              <w:rPr>
                <w:rFonts w:ascii="Arial" w:hAnsi="Arial"/>
                <w:spacing w:val="-2"/>
                <w:sz w:val="24"/>
                <w:szCs w:val="28"/>
                <w:lang w:val="es-MX"/>
              </w:rPr>
              <w:t xml:space="preserve"> </w:t>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datos que le</w:t>
            </w:r>
            <w:r w:rsidRPr="00FC4837">
              <w:rPr>
                <w:rFonts w:ascii="Arial" w:hAnsi="Arial"/>
                <w:spacing w:val="-13"/>
                <w:sz w:val="24"/>
                <w:szCs w:val="28"/>
                <w:lang w:val="es-MX"/>
              </w:rPr>
              <w:t xml:space="preserve"> </w:t>
            </w:r>
            <w:r w:rsidRPr="00FC4837">
              <w:rPr>
                <w:rFonts w:ascii="Arial" w:hAnsi="Arial"/>
                <w:sz w:val="24"/>
                <w:szCs w:val="28"/>
                <w:lang w:val="es-MX"/>
              </w:rPr>
              <w:t>permitan</w:t>
            </w:r>
            <w:r w:rsidRPr="00FC4837">
              <w:rPr>
                <w:rFonts w:ascii="Arial" w:hAnsi="Arial"/>
                <w:w w:val="99"/>
                <w:sz w:val="24"/>
                <w:szCs w:val="28"/>
                <w:lang w:val="es-MX"/>
              </w:rPr>
              <w:t xml:space="preserve"> </w:t>
            </w:r>
            <w:r w:rsidRPr="00FC4837">
              <w:rPr>
                <w:rFonts w:ascii="Arial" w:hAnsi="Arial"/>
                <w:sz w:val="24"/>
                <w:szCs w:val="28"/>
                <w:lang w:val="es-MX"/>
              </w:rPr>
              <w:t xml:space="preserve">conocer y elegir </w:t>
            </w:r>
            <w:r w:rsidRPr="00FC4837">
              <w:rPr>
                <w:rFonts w:ascii="Arial" w:hAnsi="Arial"/>
                <w:spacing w:val="1"/>
                <w:sz w:val="24"/>
                <w:szCs w:val="28"/>
                <w:lang w:val="es-MX"/>
              </w:rPr>
              <w:t>una</w:t>
            </w:r>
            <w:r w:rsidRPr="00FC4837">
              <w:rPr>
                <w:rFonts w:ascii="Arial" w:hAnsi="Arial"/>
                <w:w w:val="99"/>
                <w:sz w:val="24"/>
                <w:szCs w:val="28"/>
                <w:lang w:val="es-MX"/>
              </w:rPr>
              <w:t xml:space="preserve"> </w:t>
            </w:r>
            <w:r w:rsidRPr="00FC4837">
              <w:rPr>
                <w:rFonts w:ascii="Arial" w:hAnsi="Arial"/>
                <w:sz w:val="24"/>
                <w:szCs w:val="28"/>
                <w:lang w:val="es-MX"/>
              </w:rPr>
              <w:t xml:space="preserve">de ellas. </w:t>
            </w:r>
            <w:r w:rsidRPr="00FC4837">
              <w:rPr>
                <w:rFonts w:ascii="Arial" w:hAnsi="Arial"/>
                <w:b/>
                <w:sz w:val="24"/>
                <w:szCs w:val="28"/>
                <w:lang w:val="es-MX"/>
              </w:rPr>
              <w:t>(</w:t>
            </w:r>
            <w:r w:rsidR="009F25C8">
              <w:rPr>
                <w:rFonts w:ascii="Arial" w:hAnsi="Arial"/>
                <w:b/>
                <w:sz w:val="24"/>
                <w:szCs w:val="28"/>
                <w:lang w:val="es-MX"/>
              </w:rPr>
              <w:t>Exposición</w:t>
            </w:r>
            <w:r w:rsidRPr="00FC4837">
              <w:rPr>
                <w:rFonts w:ascii="Arial" w:hAnsi="Arial"/>
                <w:b/>
                <w:sz w:val="24"/>
                <w:szCs w:val="28"/>
                <w:lang w:val="es-MX"/>
              </w:rPr>
              <w:t>)</w:t>
            </w:r>
          </w:p>
          <w:p w14:paraId="487B22CE" w14:textId="77777777" w:rsidR="00FC4837" w:rsidRPr="00FC4837" w:rsidRDefault="00FC4837" w:rsidP="00FC4837">
            <w:pPr>
              <w:pStyle w:val="TableParagraph"/>
              <w:numPr>
                <w:ilvl w:val="0"/>
                <w:numId w:val="5"/>
              </w:numPr>
              <w:spacing w:before="37" w:line="230" w:lineRule="exact"/>
              <w:ind w:left="263" w:right="138" w:hanging="200"/>
              <w:jc w:val="both"/>
              <w:rPr>
                <w:rFonts w:ascii="Arial" w:eastAsia="Arial" w:hAnsi="Arial" w:cs="Arial"/>
                <w:sz w:val="24"/>
                <w:szCs w:val="28"/>
                <w:lang w:val="es-MX"/>
              </w:rPr>
            </w:pPr>
            <w:r w:rsidRPr="00FC4837">
              <w:rPr>
                <w:rFonts w:ascii="Arial" w:hAnsi="Arial"/>
                <w:sz w:val="24"/>
                <w:szCs w:val="28"/>
                <w:lang w:val="es-MX"/>
              </w:rPr>
              <w:t>El</w:t>
            </w:r>
            <w:r w:rsidRPr="00FC4837">
              <w:rPr>
                <w:rFonts w:ascii="Arial" w:hAnsi="Arial"/>
                <w:spacing w:val="55"/>
                <w:sz w:val="24"/>
                <w:szCs w:val="28"/>
                <w:lang w:val="es-MX"/>
              </w:rPr>
              <w:t xml:space="preserve"> </w:t>
            </w:r>
            <w:r w:rsidRPr="00FC4837">
              <w:rPr>
                <w:rFonts w:ascii="Arial" w:hAnsi="Arial"/>
                <w:sz w:val="24"/>
                <w:szCs w:val="28"/>
                <w:lang w:val="es-MX"/>
              </w:rPr>
              <w:t>alumno</w:t>
            </w:r>
            <w:r w:rsidRPr="00FC4837">
              <w:rPr>
                <w:rFonts w:ascii="Arial" w:hAnsi="Arial"/>
                <w:spacing w:val="45"/>
                <w:sz w:val="24"/>
                <w:szCs w:val="28"/>
                <w:lang w:val="es-MX"/>
              </w:rPr>
              <w:t xml:space="preserve"> </w:t>
            </w:r>
            <w:r w:rsidRPr="00FC4837">
              <w:rPr>
                <w:rFonts w:ascii="Arial" w:hAnsi="Arial"/>
                <w:sz w:val="24"/>
                <w:szCs w:val="28"/>
                <w:lang w:val="es-MX"/>
              </w:rPr>
              <w:t>realizará</w:t>
            </w:r>
            <w:r w:rsidRPr="00FC4837">
              <w:rPr>
                <w:rFonts w:ascii="Arial" w:hAnsi="Arial"/>
                <w:w w:val="99"/>
                <w:sz w:val="24"/>
                <w:szCs w:val="28"/>
                <w:lang w:val="es-MX"/>
              </w:rPr>
              <w:t xml:space="preserve"> </w:t>
            </w:r>
            <w:r w:rsidRPr="00FC4837">
              <w:rPr>
                <w:rFonts w:ascii="Arial" w:hAnsi="Arial"/>
                <w:spacing w:val="-1"/>
                <w:sz w:val="24"/>
                <w:szCs w:val="28"/>
                <w:lang w:val="es-MX"/>
              </w:rPr>
              <w:t>evaluación</w:t>
            </w:r>
            <w:r w:rsidRPr="00FC4837">
              <w:rPr>
                <w:rFonts w:ascii="Arial" w:hAnsi="Arial"/>
                <w:spacing w:val="-1"/>
                <w:sz w:val="24"/>
                <w:szCs w:val="28"/>
                <w:lang w:val="es-MX"/>
              </w:rPr>
              <w:tab/>
            </w:r>
            <w:r w:rsidRPr="00FC4837">
              <w:rPr>
                <w:rFonts w:ascii="Arial" w:hAnsi="Arial"/>
                <w:sz w:val="24"/>
                <w:szCs w:val="28"/>
                <w:lang w:val="es-MX"/>
              </w:rPr>
              <w:t>de los</w:t>
            </w:r>
            <w:r w:rsidRPr="00FC4837">
              <w:rPr>
                <w:rFonts w:ascii="Arial" w:hAnsi="Arial"/>
                <w:w w:val="99"/>
                <w:sz w:val="24"/>
                <w:szCs w:val="28"/>
                <w:lang w:val="es-MX"/>
              </w:rPr>
              <w:t xml:space="preserve"> </w:t>
            </w:r>
            <w:r w:rsidRPr="00FC4837">
              <w:rPr>
                <w:rFonts w:ascii="Arial" w:hAnsi="Arial"/>
                <w:sz w:val="24"/>
                <w:szCs w:val="28"/>
                <w:lang w:val="es-MX"/>
              </w:rPr>
              <w:t>conocimientos</w:t>
            </w:r>
            <w:r w:rsidRPr="00FC4837">
              <w:rPr>
                <w:rFonts w:ascii="Arial" w:hAnsi="Arial"/>
                <w:w w:val="99"/>
                <w:sz w:val="24"/>
                <w:szCs w:val="28"/>
                <w:lang w:val="es-MX"/>
              </w:rPr>
              <w:t xml:space="preserve"> </w:t>
            </w:r>
            <w:r w:rsidRPr="00FC4837">
              <w:rPr>
                <w:rFonts w:ascii="Arial" w:hAnsi="Arial"/>
                <w:spacing w:val="-1"/>
                <w:sz w:val="24"/>
                <w:szCs w:val="28"/>
                <w:lang w:val="es-MX"/>
              </w:rPr>
              <w:t xml:space="preserve">adquiridos </w:t>
            </w:r>
            <w:r w:rsidRPr="00FC4837">
              <w:rPr>
                <w:rFonts w:ascii="Arial" w:hAnsi="Arial"/>
                <w:w w:val="95"/>
                <w:sz w:val="24"/>
                <w:szCs w:val="28"/>
                <w:lang w:val="es-MX"/>
              </w:rPr>
              <w:t xml:space="preserve">en </w:t>
            </w:r>
            <w:r w:rsidRPr="00FC4837">
              <w:rPr>
                <w:rFonts w:ascii="Arial" w:hAnsi="Arial"/>
                <w:spacing w:val="-1"/>
                <w:sz w:val="24"/>
                <w:szCs w:val="28"/>
                <w:lang w:val="es-MX"/>
              </w:rPr>
              <w:t>la</w:t>
            </w:r>
            <w:r w:rsidRPr="00FC4837">
              <w:rPr>
                <w:rFonts w:ascii="Arial" w:hAnsi="Arial"/>
                <w:w w:val="99"/>
                <w:sz w:val="24"/>
                <w:szCs w:val="28"/>
                <w:lang w:val="es-MX"/>
              </w:rPr>
              <w:t xml:space="preserve"> </w:t>
            </w:r>
            <w:r w:rsidRPr="00FC4837">
              <w:rPr>
                <w:rFonts w:ascii="Arial" w:hAnsi="Arial"/>
                <w:sz w:val="24"/>
                <w:szCs w:val="28"/>
                <w:lang w:val="es-MX"/>
              </w:rPr>
              <w:t>unidad.</w:t>
            </w:r>
          </w:p>
          <w:p w14:paraId="36F32064" w14:textId="77777777" w:rsidR="00FC4837" w:rsidRDefault="00FC4837" w:rsidP="00FC4837">
            <w:pPr>
              <w:autoSpaceDE w:val="0"/>
              <w:rPr>
                <w:rFonts w:ascii="Arial" w:hAnsi="Arial"/>
                <w:sz w:val="24"/>
                <w:szCs w:val="28"/>
              </w:rPr>
            </w:pPr>
            <w:r w:rsidRPr="00FC4837">
              <w:rPr>
                <w:rFonts w:ascii="Arial" w:hAnsi="Arial"/>
                <w:spacing w:val="-1"/>
                <w:sz w:val="24"/>
                <w:szCs w:val="28"/>
              </w:rPr>
              <w:t>Las</w:t>
            </w:r>
            <w:r w:rsidRPr="00FC4837">
              <w:rPr>
                <w:rFonts w:ascii="Arial" w:hAnsi="Arial"/>
                <w:spacing w:val="-1"/>
                <w:sz w:val="24"/>
                <w:szCs w:val="28"/>
              </w:rPr>
              <w:tab/>
              <w:t>actividades</w:t>
            </w:r>
            <w:r w:rsidRPr="00FC4837">
              <w:rPr>
                <w:rFonts w:ascii="Arial" w:hAnsi="Arial"/>
                <w:spacing w:val="-51"/>
                <w:sz w:val="24"/>
                <w:szCs w:val="28"/>
              </w:rPr>
              <w:t xml:space="preserve"> </w:t>
            </w:r>
            <w:r w:rsidRPr="00FC4837">
              <w:rPr>
                <w:rFonts w:ascii="Arial" w:hAnsi="Arial"/>
                <w:sz w:val="24"/>
                <w:szCs w:val="28"/>
              </w:rPr>
              <w:t>solicitadas se</w:t>
            </w:r>
            <w:r w:rsidRPr="00FC4837">
              <w:rPr>
                <w:rFonts w:ascii="Arial" w:hAnsi="Arial"/>
                <w:spacing w:val="45"/>
                <w:sz w:val="24"/>
                <w:szCs w:val="28"/>
              </w:rPr>
              <w:t xml:space="preserve"> </w:t>
            </w:r>
            <w:r w:rsidRPr="00FC4837">
              <w:rPr>
                <w:rFonts w:ascii="Arial" w:hAnsi="Arial"/>
                <w:sz w:val="24"/>
                <w:szCs w:val="28"/>
              </w:rPr>
              <w:t>estarán</w:t>
            </w:r>
            <w:r w:rsidRPr="00FC4837">
              <w:rPr>
                <w:rFonts w:ascii="Arial" w:hAnsi="Arial"/>
                <w:w w:val="99"/>
                <w:sz w:val="24"/>
                <w:szCs w:val="28"/>
              </w:rPr>
              <w:t xml:space="preserve"> </w:t>
            </w:r>
            <w:r w:rsidRPr="00FC4837">
              <w:rPr>
                <w:rFonts w:ascii="Arial" w:hAnsi="Arial"/>
                <w:sz w:val="24"/>
                <w:szCs w:val="28"/>
              </w:rPr>
              <w:t>enviando a la plataforma</w:t>
            </w:r>
            <w:r w:rsidRPr="00FC4837">
              <w:rPr>
                <w:rFonts w:ascii="Arial" w:hAnsi="Arial"/>
                <w:w w:val="99"/>
                <w:sz w:val="24"/>
                <w:szCs w:val="28"/>
              </w:rPr>
              <w:t xml:space="preserve"> </w:t>
            </w:r>
            <w:r w:rsidRPr="00FC4837">
              <w:rPr>
                <w:rFonts w:ascii="Arial" w:hAnsi="Arial"/>
                <w:sz w:val="24"/>
                <w:szCs w:val="28"/>
              </w:rPr>
              <w:t>Moodle</w:t>
            </w:r>
          </w:p>
          <w:p w14:paraId="56185712" w14:textId="77777777" w:rsidR="008969B4" w:rsidRDefault="008969B4" w:rsidP="00FC4837">
            <w:pPr>
              <w:autoSpaceDE w:val="0"/>
              <w:rPr>
                <w:rFonts w:ascii="Arial" w:hAnsi="Arial"/>
                <w:sz w:val="24"/>
                <w:szCs w:val="28"/>
              </w:rPr>
            </w:pPr>
          </w:p>
          <w:p w14:paraId="282E5C52" w14:textId="77777777" w:rsidR="009F25C8" w:rsidRPr="00FC4837" w:rsidRDefault="009F25C8" w:rsidP="00FC4837">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986DEA" w14:textId="77777777" w:rsidR="00FC4837" w:rsidRPr="00FC4837" w:rsidRDefault="00FC4837" w:rsidP="00FC4837">
            <w:pPr>
              <w:pStyle w:val="TableParagraph"/>
              <w:numPr>
                <w:ilvl w:val="0"/>
                <w:numId w:val="33"/>
              </w:numPr>
              <w:spacing w:line="276" w:lineRule="auto"/>
              <w:ind w:right="15"/>
              <w:jc w:val="both"/>
              <w:rPr>
                <w:rFonts w:ascii="Arial" w:eastAsia="Arial" w:hAnsi="Arial" w:cs="Arial"/>
                <w:sz w:val="24"/>
                <w:szCs w:val="28"/>
                <w:lang w:val="es-MX"/>
              </w:rPr>
            </w:pPr>
            <w:r w:rsidRPr="00FC4837">
              <w:rPr>
                <w:rFonts w:ascii="Arial" w:hAnsi="Arial"/>
                <w:sz w:val="24"/>
                <w:szCs w:val="28"/>
                <w:lang w:val="es-MX"/>
              </w:rPr>
              <w:t>El docente abordara</w:t>
            </w:r>
            <w:r w:rsidRPr="00FC4837">
              <w:rPr>
                <w:rFonts w:ascii="Arial" w:hAnsi="Arial"/>
                <w:spacing w:val="-8"/>
                <w:sz w:val="24"/>
                <w:szCs w:val="28"/>
                <w:lang w:val="es-MX"/>
              </w:rPr>
              <w:t xml:space="preserve"> </w:t>
            </w:r>
            <w:r w:rsidRPr="00FC4837">
              <w:rPr>
                <w:rFonts w:ascii="Arial" w:hAnsi="Arial"/>
                <w:sz w:val="24"/>
                <w:szCs w:val="28"/>
                <w:lang w:val="es-MX"/>
              </w:rPr>
              <w:t>los</w:t>
            </w:r>
            <w:r w:rsidRPr="00FC4837">
              <w:rPr>
                <w:rFonts w:ascii="Arial" w:hAnsi="Arial"/>
                <w:w w:val="99"/>
                <w:sz w:val="24"/>
                <w:szCs w:val="28"/>
                <w:lang w:val="es-MX"/>
              </w:rPr>
              <w:t xml:space="preserve"> </w:t>
            </w:r>
            <w:r w:rsidRPr="00FC4837">
              <w:rPr>
                <w:rFonts w:ascii="Arial" w:hAnsi="Arial"/>
                <w:sz w:val="24"/>
                <w:szCs w:val="28"/>
                <w:lang w:val="es-MX"/>
              </w:rPr>
              <w:t>temas de la unidad</w:t>
            </w:r>
            <w:r w:rsidRPr="00FC4837">
              <w:rPr>
                <w:rFonts w:ascii="Arial" w:hAnsi="Arial"/>
                <w:spacing w:val="-4"/>
                <w:sz w:val="24"/>
                <w:szCs w:val="28"/>
                <w:lang w:val="es-MX"/>
              </w:rPr>
              <w:t xml:space="preserve"> </w:t>
            </w:r>
            <w:r w:rsidRPr="00FC4837">
              <w:rPr>
                <w:rFonts w:ascii="Arial" w:hAnsi="Arial"/>
                <w:sz w:val="24"/>
                <w:szCs w:val="28"/>
                <w:lang w:val="es-MX"/>
              </w:rPr>
              <w:t>a</w:t>
            </w:r>
            <w:r w:rsidRPr="00FC4837">
              <w:rPr>
                <w:rFonts w:ascii="Arial" w:hAnsi="Arial"/>
                <w:w w:val="99"/>
                <w:sz w:val="24"/>
                <w:szCs w:val="28"/>
                <w:lang w:val="es-MX"/>
              </w:rPr>
              <w:t xml:space="preserve"> </w:t>
            </w:r>
            <w:r w:rsidRPr="00FC4837">
              <w:rPr>
                <w:rFonts w:ascii="Arial" w:hAnsi="Arial"/>
                <w:sz w:val="24"/>
                <w:szCs w:val="28"/>
                <w:lang w:val="es-MX"/>
              </w:rPr>
              <w:t>través</w:t>
            </w:r>
            <w:r w:rsidRPr="00FC4837">
              <w:rPr>
                <w:rFonts w:ascii="Arial" w:hAnsi="Arial"/>
                <w:spacing w:val="-1"/>
                <w:sz w:val="24"/>
                <w:szCs w:val="28"/>
                <w:lang w:val="es-MX"/>
              </w:rPr>
              <w:t xml:space="preserve"> </w:t>
            </w:r>
            <w:r w:rsidRPr="00FC4837">
              <w:rPr>
                <w:rFonts w:ascii="Arial" w:hAnsi="Arial"/>
                <w:sz w:val="24"/>
                <w:szCs w:val="28"/>
                <w:lang w:val="es-MX"/>
              </w:rPr>
              <w:t>de</w:t>
            </w:r>
            <w:r w:rsidRPr="00FC4837">
              <w:rPr>
                <w:rFonts w:ascii="Arial" w:hAnsi="Arial"/>
                <w:w w:val="99"/>
                <w:sz w:val="24"/>
                <w:szCs w:val="28"/>
                <w:lang w:val="es-MX"/>
              </w:rPr>
              <w:t xml:space="preserve"> </w:t>
            </w:r>
            <w:r w:rsidRPr="00FC4837">
              <w:rPr>
                <w:rFonts w:ascii="Arial" w:hAnsi="Arial"/>
                <w:sz w:val="24"/>
                <w:szCs w:val="28"/>
                <w:lang w:val="es-MX"/>
              </w:rPr>
              <w:t>videoconferencia</w:t>
            </w:r>
          </w:p>
          <w:p w14:paraId="13BD5F5C" w14:textId="77777777" w:rsidR="00FC4837" w:rsidRPr="00FC4837" w:rsidRDefault="00FC4837" w:rsidP="00FC4837">
            <w:pPr>
              <w:pStyle w:val="TableParagraph"/>
              <w:numPr>
                <w:ilvl w:val="0"/>
                <w:numId w:val="33"/>
              </w:numPr>
              <w:spacing w:before="13" w:line="230" w:lineRule="exact"/>
              <w:ind w:right="100"/>
              <w:rPr>
                <w:rFonts w:ascii="Arial" w:eastAsia="Arial" w:hAnsi="Arial" w:cs="Arial"/>
                <w:sz w:val="24"/>
                <w:szCs w:val="28"/>
                <w:lang w:val="es-MX"/>
              </w:rPr>
            </w:pPr>
            <w:r w:rsidRPr="00FC4837">
              <w:rPr>
                <w:rFonts w:ascii="Arial"/>
                <w:sz w:val="24"/>
                <w:szCs w:val="28"/>
                <w:lang w:val="es-MX"/>
              </w:rPr>
              <w:t>El</w:t>
            </w:r>
            <w:r w:rsidRPr="00FC4837">
              <w:rPr>
                <w:rFonts w:ascii="Arial"/>
                <w:spacing w:val="55"/>
                <w:sz w:val="24"/>
                <w:szCs w:val="28"/>
                <w:lang w:val="es-MX"/>
              </w:rPr>
              <w:t xml:space="preserve"> </w:t>
            </w:r>
            <w:r w:rsidRPr="00FC4837">
              <w:rPr>
                <w:rFonts w:ascii="Arial"/>
                <w:sz w:val="24"/>
                <w:szCs w:val="28"/>
                <w:lang w:val="es-MX"/>
              </w:rPr>
              <w:t>docente</w:t>
            </w:r>
            <w:r w:rsidRPr="00FC4837">
              <w:rPr>
                <w:rFonts w:ascii="Arial"/>
                <w:spacing w:val="31"/>
                <w:sz w:val="24"/>
                <w:szCs w:val="28"/>
                <w:lang w:val="es-MX"/>
              </w:rPr>
              <w:t xml:space="preserve"> </w:t>
            </w:r>
            <w:r w:rsidRPr="00FC4837">
              <w:rPr>
                <w:rFonts w:ascii="Arial"/>
                <w:sz w:val="24"/>
                <w:szCs w:val="28"/>
                <w:lang w:val="es-MX"/>
              </w:rPr>
              <w:t>asignara</w:t>
            </w:r>
            <w:r w:rsidRPr="00FC4837">
              <w:rPr>
                <w:rFonts w:ascii="Arial"/>
                <w:w w:val="99"/>
                <w:sz w:val="24"/>
                <w:szCs w:val="28"/>
                <w:lang w:val="es-MX"/>
              </w:rPr>
              <w:t xml:space="preserve"> </w:t>
            </w:r>
            <w:r w:rsidRPr="00FC4837">
              <w:rPr>
                <w:rFonts w:ascii="Arial"/>
                <w:sz w:val="24"/>
                <w:szCs w:val="28"/>
                <w:lang w:val="es-MX"/>
              </w:rPr>
              <w:t>por equipos los</w:t>
            </w:r>
            <w:r w:rsidRPr="00FC4837">
              <w:rPr>
                <w:rFonts w:ascii="Arial"/>
                <w:spacing w:val="7"/>
                <w:sz w:val="24"/>
                <w:szCs w:val="28"/>
                <w:lang w:val="es-MX"/>
              </w:rPr>
              <w:t xml:space="preserve"> </w:t>
            </w:r>
            <w:r w:rsidRPr="00FC4837">
              <w:rPr>
                <w:rFonts w:ascii="Arial"/>
                <w:sz w:val="24"/>
                <w:szCs w:val="28"/>
                <w:lang w:val="es-MX"/>
              </w:rPr>
              <w:t>temas</w:t>
            </w:r>
            <w:r w:rsidRPr="00FC4837">
              <w:rPr>
                <w:rFonts w:ascii="Arial"/>
                <w:w w:val="99"/>
                <w:sz w:val="24"/>
                <w:szCs w:val="28"/>
                <w:lang w:val="es-MX"/>
              </w:rPr>
              <w:t xml:space="preserve"> </w:t>
            </w:r>
            <w:r w:rsidRPr="00FC4837">
              <w:rPr>
                <w:rFonts w:ascii="Arial"/>
                <w:sz w:val="24"/>
                <w:szCs w:val="28"/>
                <w:lang w:val="es-MX"/>
              </w:rPr>
              <w:t>a</w:t>
            </w:r>
            <w:r w:rsidRPr="00FC4837">
              <w:rPr>
                <w:rFonts w:ascii="Arial"/>
                <w:spacing w:val="-2"/>
                <w:sz w:val="24"/>
                <w:szCs w:val="28"/>
                <w:lang w:val="es-MX"/>
              </w:rPr>
              <w:t xml:space="preserve"> </w:t>
            </w:r>
            <w:r w:rsidRPr="00FC4837">
              <w:rPr>
                <w:rFonts w:ascii="Arial"/>
                <w:sz w:val="24"/>
                <w:szCs w:val="28"/>
                <w:lang w:val="es-MX"/>
              </w:rPr>
              <w:t>investigar.</w:t>
            </w:r>
          </w:p>
          <w:p w14:paraId="63000C7C" w14:textId="77777777" w:rsidR="00FC4837" w:rsidRPr="00FC4837" w:rsidRDefault="00FC4837" w:rsidP="00FC4837">
            <w:pPr>
              <w:pStyle w:val="TableParagraph"/>
              <w:spacing w:before="5"/>
              <w:jc w:val="both"/>
              <w:rPr>
                <w:rFonts w:ascii="Arial" w:eastAsia="Arial" w:hAnsi="Arial" w:cs="Arial"/>
                <w:b/>
                <w:bCs/>
                <w:sz w:val="24"/>
                <w:szCs w:val="28"/>
                <w:lang w:val="es-MX"/>
              </w:rPr>
            </w:pPr>
          </w:p>
          <w:p w14:paraId="13EBD681" w14:textId="77777777" w:rsidR="00FC4837" w:rsidRPr="00FC4837" w:rsidRDefault="00FC4837" w:rsidP="00FC4837">
            <w:pPr>
              <w:jc w:val="both"/>
              <w:rPr>
                <w:rFonts w:ascii="Arial" w:hAnsi="Arial" w:cs="Arial"/>
                <w:sz w:val="24"/>
                <w:szCs w:val="28"/>
              </w:rPr>
            </w:pPr>
            <w:r w:rsidRPr="00FC4837">
              <w:rPr>
                <w:rFonts w:ascii="Arial" w:hAnsi="Arial"/>
                <w:sz w:val="24"/>
                <w:szCs w:val="28"/>
              </w:rPr>
              <w:t>.</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90C417" w14:textId="77777777" w:rsidR="00FC4837" w:rsidRPr="00FC4837" w:rsidRDefault="00FC4837" w:rsidP="00FC4837">
            <w:pPr>
              <w:pStyle w:val="TableParagraph"/>
              <w:numPr>
                <w:ilvl w:val="0"/>
                <w:numId w:val="34"/>
              </w:numPr>
              <w:spacing w:line="256" w:lineRule="auto"/>
              <w:ind w:left="317" w:right="101" w:hanging="283"/>
              <w:jc w:val="both"/>
              <w:rPr>
                <w:rFonts w:ascii="Arial" w:eastAsia="Arial" w:hAnsi="Arial" w:cs="Arial"/>
                <w:sz w:val="24"/>
                <w:szCs w:val="28"/>
                <w:lang w:val="es-MX"/>
              </w:rPr>
            </w:pPr>
            <w:r w:rsidRPr="00FC4837">
              <w:rPr>
                <w:rFonts w:ascii="Arial" w:hAnsi="Arial"/>
                <w:sz w:val="24"/>
                <w:szCs w:val="28"/>
                <w:lang w:val="es-MX"/>
              </w:rPr>
              <w:t>Comunicación</w:t>
            </w:r>
            <w:r w:rsidRPr="00FC4837">
              <w:rPr>
                <w:rFonts w:ascii="Arial" w:hAnsi="Arial"/>
                <w:spacing w:val="55"/>
                <w:sz w:val="24"/>
                <w:szCs w:val="28"/>
                <w:lang w:val="es-MX"/>
              </w:rPr>
              <w:t xml:space="preserve"> </w:t>
            </w:r>
            <w:r w:rsidRPr="00FC4837">
              <w:rPr>
                <w:rFonts w:ascii="Arial" w:hAnsi="Arial"/>
                <w:sz w:val="24"/>
                <w:szCs w:val="28"/>
                <w:lang w:val="es-MX"/>
              </w:rPr>
              <w:t>oral</w:t>
            </w:r>
            <w:r w:rsidRPr="00FC4837">
              <w:rPr>
                <w:rFonts w:ascii="Arial" w:hAnsi="Arial"/>
                <w:spacing w:val="42"/>
                <w:sz w:val="24"/>
                <w:szCs w:val="28"/>
                <w:lang w:val="es-MX"/>
              </w:rPr>
              <w:t xml:space="preserve"> </w:t>
            </w:r>
            <w:r w:rsidRPr="00FC4837">
              <w:rPr>
                <w:rFonts w:ascii="Arial" w:hAnsi="Arial"/>
                <w:sz w:val="24"/>
                <w:szCs w:val="28"/>
                <w:lang w:val="es-MX"/>
              </w:rPr>
              <w:t>y</w:t>
            </w:r>
            <w:r w:rsidRPr="00FC4837">
              <w:rPr>
                <w:rFonts w:ascii="Arial" w:hAnsi="Arial"/>
                <w:w w:val="99"/>
                <w:sz w:val="24"/>
                <w:szCs w:val="28"/>
                <w:lang w:val="es-MX"/>
              </w:rPr>
              <w:t xml:space="preserve"> </w:t>
            </w:r>
            <w:r w:rsidRPr="00FC4837">
              <w:rPr>
                <w:rFonts w:ascii="Arial" w:hAnsi="Arial"/>
                <w:sz w:val="24"/>
                <w:szCs w:val="28"/>
                <w:lang w:val="es-MX"/>
              </w:rPr>
              <w:t>escrita</w:t>
            </w:r>
          </w:p>
          <w:p w14:paraId="21BF8D29" w14:textId="77777777" w:rsidR="00FC4837" w:rsidRPr="00FC4837" w:rsidRDefault="00FC4837" w:rsidP="00FC4837">
            <w:pPr>
              <w:pStyle w:val="TableParagraph"/>
              <w:numPr>
                <w:ilvl w:val="0"/>
                <w:numId w:val="34"/>
              </w:numPr>
              <w:spacing w:before="29" w:line="230" w:lineRule="exact"/>
              <w:ind w:left="317" w:right="99" w:hanging="283"/>
              <w:jc w:val="both"/>
              <w:rPr>
                <w:rFonts w:ascii="Arial" w:eastAsia="Arial" w:hAnsi="Arial" w:cs="Arial"/>
                <w:sz w:val="24"/>
                <w:szCs w:val="28"/>
                <w:lang w:val="es-MX"/>
              </w:rPr>
            </w:pPr>
            <w:r w:rsidRPr="00FC4837">
              <w:rPr>
                <w:rFonts w:ascii="Arial"/>
                <w:w w:val="95"/>
                <w:sz w:val="24"/>
                <w:szCs w:val="28"/>
                <w:lang w:val="es-MX"/>
              </w:rPr>
              <w:t xml:space="preserve">Habilidades </w:t>
            </w:r>
            <w:r w:rsidRPr="00FC4837">
              <w:rPr>
                <w:rFonts w:ascii="Arial"/>
                <w:sz w:val="24"/>
                <w:szCs w:val="28"/>
                <w:lang w:val="es-MX"/>
              </w:rPr>
              <w:t>del</w:t>
            </w:r>
            <w:r w:rsidRPr="00FC4837">
              <w:rPr>
                <w:rFonts w:ascii="Arial"/>
                <w:w w:val="99"/>
                <w:sz w:val="24"/>
                <w:szCs w:val="28"/>
                <w:lang w:val="es-MX"/>
              </w:rPr>
              <w:t xml:space="preserve"> </w:t>
            </w:r>
            <w:r w:rsidRPr="00FC4837">
              <w:rPr>
                <w:rFonts w:ascii="Arial"/>
                <w:sz w:val="24"/>
                <w:szCs w:val="28"/>
                <w:lang w:val="es-MX"/>
              </w:rPr>
              <w:t>manejo de</w:t>
            </w:r>
            <w:r w:rsidRPr="00FC4837">
              <w:rPr>
                <w:rFonts w:ascii="Arial"/>
                <w:spacing w:val="44"/>
                <w:sz w:val="24"/>
                <w:szCs w:val="28"/>
                <w:lang w:val="es-MX"/>
              </w:rPr>
              <w:t xml:space="preserve"> </w:t>
            </w:r>
            <w:r w:rsidRPr="00FC4837">
              <w:rPr>
                <w:rFonts w:ascii="Arial"/>
                <w:sz w:val="24"/>
                <w:szCs w:val="28"/>
                <w:lang w:val="es-MX"/>
              </w:rPr>
              <w:t>la</w:t>
            </w:r>
            <w:r w:rsidRPr="00FC4837">
              <w:rPr>
                <w:rFonts w:ascii="Arial"/>
                <w:w w:val="99"/>
                <w:sz w:val="24"/>
                <w:szCs w:val="28"/>
                <w:lang w:val="es-MX"/>
              </w:rPr>
              <w:t xml:space="preserve"> </w:t>
            </w:r>
            <w:r w:rsidRPr="00FC4837">
              <w:rPr>
                <w:rFonts w:ascii="Arial"/>
                <w:sz w:val="24"/>
                <w:szCs w:val="28"/>
                <w:lang w:val="es-MX"/>
              </w:rPr>
              <w:t>computadora</w:t>
            </w:r>
          </w:p>
          <w:p w14:paraId="4C971976" w14:textId="77777777" w:rsidR="00FC4837" w:rsidRPr="00FC4837" w:rsidRDefault="00FC4837" w:rsidP="00FC4837">
            <w:pPr>
              <w:pStyle w:val="TableParagraph"/>
              <w:numPr>
                <w:ilvl w:val="0"/>
                <w:numId w:val="34"/>
              </w:numPr>
              <w:spacing w:before="36" w:line="230" w:lineRule="exact"/>
              <w:ind w:left="317" w:right="173" w:hanging="283"/>
              <w:jc w:val="both"/>
              <w:rPr>
                <w:rFonts w:ascii="Arial" w:eastAsia="Arial" w:hAnsi="Arial" w:cs="Arial"/>
                <w:sz w:val="24"/>
                <w:szCs w:val="28"/>
                <w:lang w:val="es-MX"/>
              </w:rPr>
            </w:pPr>
            <w:r w:rsidRPr="00FC4837">
              <w:rPr>
                <w:rFonts w:ascii="Arial"/>
                <w:w w:val="95"/>
                <w:sz w:val="24"/>
                <w:szCs w:val="28"/>
                <w:lang w:val="es-MX"/>
              </w:rPr>
              <w:t xml:space="preserve">Capacidad </w:t>
            </w:r>
            <w:r w:rsidRPr="00FC4837">
              <w:rPr>
                <w:rFonts w:ascii="Arial"/>
                <w:sz w:val="24"/>
                <w:szCs w:val="28"/>
                <w:lang w:val="es-MX"/>
              </w:rPr>
              <w:t>de</w:t>
            </w:r>
            <w:r w:rsidRPr="00FC4837">
              <w:rPr>
                <w:rFonts w:ascii="Arial"/>
                <w:spacing w:val="-1"/>
                <w:w w:val="99"/>
                <w:sz w:val="24"/>
                <w:szCs w:val="28"/>
                <w:lang w:val="es-MX"/>
              </w:rPr>
              <w:t xml:space="preserve"> </w:t>
            </w:r>
            <w:r w:rsidRPr="00FC4837">
              <w:rPr>
                <w:rFonts w:ascii="Arial"/>
                <w:w w:val="95"/>
                <w:sz w:val="24"/>
                <w:szCs w:val="28"/>
                <w:lang w:val="es-MX"/>
              </w:rPr>
              <w:t xml:space="preserve">aplicar </w:t>
            </w:r>
            <w:r w:rsidRPr="00FC4837">
              <w:rPr>
                <w:rFonts w:ascii="Arial"/>
                <w:sz w:val="24"/>
                <w:szCs w:val="28"/>
                <w:lang w:val="es-MX"/>
              </w:rPr>
              <w:t xml:space="preserve">los </w:t>
            </w:r>
            <w:r w:rsidRPr="00FC4837">
              <w:rPr>
                <w:rFonts w:ascii="Arial" w:hAnsi="Arial"/>
                <w:sz w:val="24"/>
                <w:szCs w:val="28"/>
                <w:lang w:val="es-MX"/>
              </w:rPr>
              <w:t>conocimientos en</w:t>
            </w:r>
            <w:r w:rsidRPr="00FC4837">
              <w:rPr>
                <w:rFonts w:ascii="Arial" w:hAnsi="Arial"/>
                <w:spacing w:val="-6"/>
                <w:sz w:val="24"/>
                <w:szCs w:val="28"/>
                <w:lang w:val="es-MX"/>
              </w:rPr>
              <w:t xml:space="preserve"> </w:t>
            </w:r>
            <w:r w:rsidRPr="00FC4837">
              <w:rPr>
                <w:rFonts w:ascii="Arial" w:hAnsi="Arial"/>
                <w:sz w:val="24"/>
                <w:szCs w:val="28"/>
                <w:lang w:val="es-MX"/>
              </w:rPr>
              <w:t>la</w:t>
            </w:r>
            <w:r w:rsidRPr="00FC4837">
              <w:rPr>
                <w:rFonts w:ascii="Arial" w:hAnsi="Arial"/>
                <w:w w:val="99"/>
                <w:sz w:val="24"/>
                <w:szCs w:val="28"/>
                <w:lang w:val="es-MX"/>
              </w:rPr>
              <w:t xml:space="preserve"> </w:t>
            </w:r>
            <w:r w:rsidRPr="00FC4837">
              <w:rPr>
                <w:rFonts w:ascii="Arial" w:hAnsi="Arial"/>
                <w:sz w:val="24"/>
                <w:szCs w:val="28"/>
                <w:lang w:val="es-MX"/>
              </w:rPr>
              <w:t>práctica</w:t>
            </w:r>
          </w:p>
          <w:p w14:paraId="5BB8AD37" w14:textId="77777777" w:rsidR="00FC4837" w:rsidRPr="00FC4837" w:rsidRDefault="00FC4837" w:rsidP="00FC4837">
            <w:pPr>
              <w:pStyle w:val="Sinespaciado"/>
              <w:numPr>
                <w:ilvl w:val="0"/>
                <w:numId w:val="3"/>
              </w:numPr>
              <w:tabs>
                <w:tab w:val="clear" w:pos="417"/>
              </w:tabs>
              <w:ind w:left="317" w:hanging="283"/>
              <w:jc w:val="both"/>
              <w:rPr>
                <w:sz w:val="24"/>
                <w:szCs w:val="28"/>
              </w:rPr>
            </w:pPr>
            <w:r w:rsidRPr="00FC4837">
              <w:rPr>
                <w:rFonts w:ascii="Arial" w:hAnsi="Arial"/>
                <w:spacing w:val="-1"/>
                <w:sz w:val="24"/>
                <w:szCs w:val="28"/>
              </w:rPr>
              <w:t>Habilidad</w:t>
            </w:r>
            <w:r w:rsidRPr="00FC4837">
              <w:rPr>
                <w:rFonts w:ascii="Arial" w:hAnsi="Arial"/>
                <w:spacing w:val="-1"/>
                <w:sz w:val="24"/>
                <w:szCs w:val="28"/>
              </w:rPr>
              <w:tab/>
              <w:t>para</w:t>
            </w:r>
            <w:r w:rsidRPr="00FC4837">
              <w:rPr>
                <w:rFonts w:ascii="Arial" w:hAnsi="Arial"/>
                <w:w w:val="99"/>
                <w:sz w:val="24"/>
                <w:szCs w:val="28"/>
              </w:rPr>
              <w:t xml:space="preserve"> </w:t>
            </w:r>
            <w:r w:rsidRPr="00FC4837">
              <w:rPr>
                <w:rFonts w:ascii="Arial" w:hAnsi="Arial"/>
                <w:sz w:val="24"/>
                <w:szCs w:val="28"/>
              </w:rPr>
              <w:t>trabajar</w:t>
            </w:r>
            <w:r>
              <w:rPr>
                <w:rFonts w:ascii="Arial" w:hAnsi="Arial"/>
                <w:sz w:val="24"/>
                <w:szCs w:val="28"/>
              </w:rPr>
              <w:t xml:space="preserve"> </w:t>
            </w:r>
            <w:r w:rsidRPr="00FC4837">
              <w:rPr>
                <w:rFonts w:ascii="Arial" w:hAnsi="Arial"/>
                <w:sz w:val="24"/>
                <w:szCs w:val="28"/>
              </w:rPr>
              <w:t>en</w:t>
            </w:r>
            <w:r w:rsidRPr="00FC4837">
              <w:rPr>
                <w:rFonts w:ascii="Arial" w:hAnsi="Arial"/>
                <w:spacing w:val="53"/>
                <w:sz w:val="24"/>
                <w:szCs w:val="28"/>
              </w:rPr>
              <w:t xml:space="preserve"> </w:t>
            </w:r>
            <w:r w:rsidRPr="00FC4837">
              <w:rPr>
                <w:rFonts w:ascii="Arial" w:hAnsi="Arial"/>
                <w:sz w:val="24"/>
                <w:szCs w:val="28"/>
              </w:rPr>
              <w:t>forma</w:t>
            </w:r>
            <w:r w:rsidRPr="00FC4837">
              <w:rPr>
                <w:rFonts w:ascii="Arial" w:hAnsi="Arial"/>
                <w:w w:val="99"/>
                <w:sz w:val="24"/>
                <w:szCs w:val="28"/>
              </w:rPr>
              <w:t xml:space="preserve"> </w:t>
            </w:r>
            <w:r w:rsidRPr="00FC4837">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D9FFA7" w14:textId="77777777" w:rsidR="00FC4837" w:rsidRPr="00FC4837" w:rsidRDefault="00FC4837" w:rsidP="00FC4837">
            <w:pPr>
              <w:pStyle w:val="TableParagraph"/>
              <w:jc w:val="both"/>
              <w:rPr>
                <w:rFonts w:ascii="Arial" w:eastAsia="Arial" w:hAnsi="Arial" w:cs="Arial"/>
                <w:b/>
                <w:bCs/>
                <w:sz w:val="24"/>
                <w:szCs w:val="28"/>
                <w:lang w:val="es-MX"/>
              </w:rPr>
            </w:pPr>
          </w:p>
          <w:p w14:paraId="0431A05C" w14:textId="77777777" w:rsidR="00FC4837" w:rsidRDefault="00FC4837" w:rsidP="00FC4837">
            <w:pPr>
              <w:pStyle w:val="TableParagraph"/>
              <w:spacing w:before="10"/>
              <w:jc w:val="both"/>
              <w:rPr>
                <w:rFonts w:ascii="Arial" w:eastAsia="Arial" w:hAnsi="Arial" w:cs="Arial"/>
                <w:b/>
                <w:bCs/>
                <w:sz w:val="24"/>
                <w:szCs w:val="28"/>
                <w:lang w:val="es-MX"/>
              </w:rPr>
            </w:pPr>
          </w:p>
          <w:p w14:paraId="7EE1921B" w14:textId="77777777" w:rsidR="00C74670" w:rsidRDefault="00C74670" w:rsidP="00FC4837">
            <w:pPr>
              <w:pStyle w:val="TableParagraph"/>
              <w:spacing w:before="10"/>
              <w:jc w:val="both"/>
              <w:rPr>
                <w:rFonts w:ascii="Arial" w:eastAsia="Arial" w:hAnsi="Arial" w:cs="Arial"/>
                <w:b/>
                <w:bCs/>
                <w:sz w:val="24"/>
                <w:szCs w:val="28"/>
                <w:lang w:val="es-MX"/>
              </w:rPr>
            </w:pPr>
          </w:p>
          <w:p w14:paraId="2EAF07DA" w14:textId="77777777" w:rsidR="00C74670" w:rsidRDefault="00C74670" w:rsidP="00FC4837">
            <w:pPr>
              <w:pStyle w:val="TableParagraph"/>
              <w:spacing w:before="10"/>
              <w:jc w:val="both"/>
              <w:rPr>
                <w:rFonts w:ascii="Arial" w:eastAsia="Arial" w:hAnsi="Arial" w:cs="Arial"/>
                <w:b/>
                <w:bCs/>
                <w:sz w:val="24"/>
                <w:szCs w:val="28"/>
                <w:lang w:val="es-MX"/>
              </w:rPr>
            </w:pPr>
          </w:p>
          <w:p w14:paraId="0BCCFB5C" w14:textId="77777777" w:rsidR="00C74670" w:rsidRDefault="00C74670" w:rsidP="00FC4837">
            <w:pPr>
              <w:pStyle w:val="TableParagraph"/>
              <w:spacing w:before="10"/>
              <w:jc w:val="both"/>
              <w:rPr>
                <w:rFonts w:ascii="Arial" w:eastAsia="Arial" w:hAnsi="Arial" w:cs="Arial"/>
                <w:b/>
                <w:bCs/>
                <w:sz w:val="24"/>
                <w:szCs w:val="28"/>
                <w:lang w:val="es-MX"/>
              </w:rPr>
            </w:pPr>
          </w:p>
          <w:p w14:paraId="51D39EA2" w14:textId="77777777" w:rsidR="00C74670" w:rsidRPr="00FC4837" w:rsidRDefault="00C74670" w:rsidP="00FC4837">
            <w:pPr>
              <w:pStyle w:val="TableParagraph"/>
              <w:spacing w:before="10"/>
              <w:jc w:val="both"/>
              <w:rPr>
                <w:rFonts w:ascii="Arial" w:eastAsia="Arial" w:hAnsi="Arial" w:cs="Arial"/>
                <w:b/>
                <w:bCs/>
                <w:sz w:val="24"/>
                <w:szCs w:val="28"/>
                <w:lang w:val="es-MX"/>
              </w:rPr>
            </w:pPr>
          </w:p>
          <w:p w14:paraId="3E799F1E" w14:textId="77777777" w:rsidR="00FC4837" w:rsidRPr="00FC4837" w:rsidRDefault="00FC4837" w:rsidP="00FC4837">
            <w:pPr>
              <w:autoSpaceDE w:val="0"/>
              <w:rPr>
                <w:sz w:val="24"/>
                <w:szCs w:val="28"/>
              </w:rPr>
            </w:pPr>
            <w:r w:rsidRPr="00FC4837">
              <w:rPr>
                <w:rFonts w:ascii="Arial"/>
                <w:sz w:val="24"/>
                <w:szCs w:val="28"/>
              </w:rPr>
              <w:t>9 -</w:t>
            </w:r>
            <w:r w:rsidRPr="00FC4837">
              <w:rPr>
                <w:rFonts w:ascii="Arial"/>
                <w:spacing w:val="-4"/>
                <w:sz w:val="24"/>
                <w:szCs w:val="28"/>
              </w:rPr>
              <w:t xml:space="preserve"> </w:t>
            </w:r>
            <w:r w:rsidRPr="00FC4837">
              <w:rPr>
                <w:rFonts w:ascii="Arial"/>
                <w:sz w:val="24"/>
                <w:szCs w:val="28"/>
              </w:rPr>
              <w:t>6</w:t>
            </w:r>
          </w:p>
        </w:tc>
        <w:tc>
          <w:tcPr>
            <w:tcW w:w="284" w:type="dxa"/>
            <w:shd w:val="clear" w:color="auto" w:fill="auto"/>
          </w:tcPr>
          <w:p w14:paraId="5ADA1BD0" w14:textId="77777777" w:rsidR="00FC4837" w:rsidRDefault="00FC4837" w:rsidP="00FC4837">
            <w:pPr>
              <w:snapToGrid w:val="0"/>
              <w:rPr>
                <w:rFonts w:ascii="Arial" w:hAnsi="Arial" w:cs="Arial"/>
                <w:sz w:val="24"/>
                <w:szCs w:val="24"/>
                <w:lang w:val="es-MX" w:eastAsia="es-MX"/>
              </w:rPr>
            </w:pPr>
          </w:p>
        </w:tc>
      </w:tr>
      <w:tr w:rsidR="005E7457" w14:paraId="2254961D"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2D8472A"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2EBEA5"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250110" w14:paraId="3B069B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220F9CAC" w14:textId="77777777" w:rsidR="002A470C" w:rsidRDefault="002A470C" w:rsidP="002A470C">
            <w:pPr>
              <w:numPr>
                <w:ilvl w:val="0"/>
                <w:numId w:val="14"/>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BFA268F" w14:textId="77777777" w:rsidR="002A470C" w:rsidRPr="00A470DF" w:rsidRDefault="002A470C" w:rsidP="002A470C">
            <w:pPr>
              <w:numPr>
                <w:ilvl w:val="0"/>
                <w:numId w:val="14"/>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56A61F01" w14:textId="77777777" w:rsidR="00250110" w:rsidRDefault="002A470C" w:rsidP="002A470C">
            <w:pPr>
              <w:numPr>
                <w:ilvl w:val="0"/>
                <w:numId w:val="14"/>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3E004826" w14:textId="77777777" w:rsidR="00250110" w:rsidRDefault="009F25C8" w:rsidP="00250110">
            <w:pPr>
              <w:autoSpaceDE w:val="0"/>
            </w:pPr>
            <w:r>
              <w:rPr>
                <w:rFonts w:ascii="Arial" w:hAnsi="Arial" w:cs="Arial"/>
                <w:sz w:val="24"/>
                <w:szCs w:val="24"/>
              </w:rPr>
              <w:t>2</w:t>
            </w:r>
            <w:r w:rsidR="00250110">
              <w:rPr>
                <w:rFonts w:ascii="Arial" w:hAnsi="Arial" w:cs="Arial"/>
                <w:sz w:val="24"/>
                <w:szCs w:val="24"/>
              </w:rPr>
              <w:t>0%</w:t>
            </w:r>
          </w:p>
          <w:p w14:paraId="2BDCAB07" w14:textId="77777777" w:rsidR="002A470C" w:rsidRDefault="002A470C" w:rsidP="00250110">
            <w:pPr>
              <w:autoSpaceDE w:val="0"/>
              <w:rPr>
                <w:rFonts w:ascii="Arial" w:hAnsi="Arial" w:cs="Arial"/>
                <w:sz w:val="24"/>
                <w:szCs w:val="24"/>
              </w:rPr>
            </w:pPr>
          </w:p>
          <w:p w14:paraId="4B9A017C" w14:textId="77777777" w:rsidR="002A470C" w:rsidRDefault="002A470C" w:rsidP="00250110">
            <w:pPr>
              <w:autoSpaceDE w:val="0"/>
              <w:rPr>
                <w:rFonts w:ascii="Arial" w:hAnsi="Arial" w:cs="Arial"/>
                <w:sz w:val="24"/>
                <w:szCs w:val="24"/>
              </w:rPr>
            </w:pPr>
          </w:p>
          <w:p w14:paraId="6E37D8FF" w14:textId="77777777" w:rsidR="002A470C" w:rsidRDefault="002A470C" w:rsidP="00250110">
            <w:pPr>
              <w:autoSpaceDE w:val="0"/>
              <w:rPr>
                <w:rFonts w:ascii="Arial" w:hAnsi="Arial" w:cs="Arial"/>
                <w:sz w:val="24"/>
                <w:szCs w:val="24"/>
              </w:rPr>
            </w:pPr>
          </w:p>
          <w:p w14:paraId="6F8C9E81" w14:textId="77777777" w:rsidR="002A470C" w:rsidRDefault="009F25C8" w:rsidP="00250110">
            <w:pPr>
              <w:autoSpaceDE w:val="0"/>
              <w:rPr>
                <w:rFonts w:ascii="Arial" w:hAnsi="Arial" w:cs="Arial"/>
                <w:sz w:val="24"/>
                <w:szCs w:val="24"/>
              </w:rPr>
            </w:pPr>
            <w:r>
              <w:rPr>
                <w:rFonts w:ascii="Arial" w:hAnsi="Arial" w:cs="Arial"/>
                <w:sz w:val="24"/>
                <w:szCs w:val="24"/>
              </w:rPr>
              <w:t>20%</w:t>
            </w:r>
          </w:p>
          <w:p w14:paraId="00A99C0D" w14:textId="77777777" w:rsidR="002A470C" w:rsidRDefault="002A470C" w:rsidP="00250110">
            <w:pPr>
              <w:autoSpaceDE w:val="0"/>
              <w:rPr>
                <w:rFonts w:ascii="Arial" w:hAnsi="Arial" w:cs="Arial"/>
                <w:sz w:val="24"/>
                <w:szCs w:val="24"/>
              </w:rPr>
            </w:pPr>
          </w:p>
          <w:p w14:paraId="05D44278" w14:textId="77777777" w:rsidR="00250110" w:rsidRDefault="002A470C" w:rsidP="002A470C">
            <w:pPr>
              <w:autoSpaceDE w:val="0"/>
            </w:pPr>
            <w:r>
              <w:rPr>
                <w:rFonts w:ascii="Arial" w:hAnsi="Arial" w:cs="Arial"/>
                <w:sz w:val="24"/>
                <w:szCs w:val="24"/>
              </w:rPr>
              <w:t>6</w:t>
            </w:r>
            <w:r w:rsidR="00250110">
              <w:rPr>
                <w:rFonts w:ascii="Arial" w:hAnsi="Arial" w:cs="Arial"/>
                <w:sz w:val="24"/>
                <w:szCs w:val="24"/>
              </w:rPr>
              <w:t>0%</w:t>
            </w:r>
          </w:p>
        </w:tc>
      </w:tr>
    </w:tbl>
    <w:p w14:paraId="0782EC61" w14:textId="77777777" w:rsidR="005E7457" w:rsidRDefault="005E7457">
      <w:pPr>
        <w:autoSpaceDE w:val="0"/>
        <w:rPr>
          <w:rFonts w:ascii="Arial" w:hAnsi="Arial" w:cs="Arial"/>
          <w:sz w:val="24"/>
          <w:szCs w:val="24"/>
          <w:lang w:val="es-MX" w:eastAsia="es-MX"/>
        </w:rPr>
      </w:pPr>
    </w:p>
    <w:p w14:paraId="44B2F232"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4E53DD90" w14:textId="77777777">
        <w:tc>
          <w:tcPr>
            <w:tcW w:w="3508" w:type="dxa"/>
            <w:shd w:val="clear" w:color="auto" w:fill="auto"/>
            <w:vAlign w:val="center"/>
          </w:tcPr>
          <w:p w14:paraId="2002416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1193F313"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73E0CD88"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239CC00"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42497CCB" w14:textId="77777777">
        <w:tc>
          <w:tcPr>
            <w:tcW w:w="3508" w:type="dxa"/>
            <w:vMerge w:val="restart"/>
            <w:shd w:val="clear" w:color="auto" w:fill="auto"/>
            <w:textDirection w:val="btLr"/>
          </w:tcPr>
          <w:p w14:paraId="0267B4AF"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5F8B491B"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7D807F1A"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459907AC"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AC83BC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EAB4460"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5B6AD7FD"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2CECD8D5" w14:textId="77777777" w:rsidR="006F66B2" w:rsidRPr="006C1D08" w:rsidRDefault="006F66B2" w:rsidP="006F66B2">
            <w:pPr>
              <w:numPr>
                <w:ilvl w:val="0"/>
                <w:numId w:val="45"/>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54727A4"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65C88442"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886D555" w14:textId="77777777" w:rsidR="006F66B2" w:rsidRPr="006C1D08" w:rsidRDefault="006F66B2" w:rsidP="006F66B2">
            <w:pPr>
              <w:numPr>
                <w:ilvl w:val="0"/>
                <w:numId w:val="45"/>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47B2F34C" w14:textId="77777777" w:rsidR="006F66B2" w:rsidRPr="00465755" w:rsidRDefault="006F66B2" w:rsidP="006F66B2">
            <w:pPr>
              <w:numPr>
                <w:ilvl w:val="0"/>
                <w:numId w:val="45"/>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72C8726"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7D736D08" w14:textId="77777777">
        <w:tc>
          <w:tcPr>
            <w:tcW w:w="3508" w:type="dxa"/>
            <w:vMerge/>
            <w:shd w:val="clear" w:color="auto" w:fill="auto"/>
          </w:tcPr>
          <w:p w14:paraId="1845563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3709F126"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374FEDF"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A62701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7795C064" w14:textId="77777777">
        <w:tc>
          <w:tcPr>
            <w:tcW w:w="3508" w:type="dxa"/>
            <w:vMerge/>
            <w:shd w:val="clear" w:color="auto" w:fill="auto"/>
          </w:tcPr>
          <w:p w14:paraId="502AD912"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16D66979"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A9909F2"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1C1F4B3A"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113E1CCD" w14:textId="77777777">
        <w:tc>
          <w:tcPr>
            <w:tcW w:w="3508" w:type="dxa"/>
            <w:vMerge/>
            <w:shd w:val="clear" w:color="auto" w:fill="auto"/>
          </w:tcPr>
          <w:p w14:paraId="4702B1BE"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4D6991C7"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660A4B45"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33F676F3"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7C3A2632" w14:textId="77777777">
        <w:trPr>
          <w:cantSplit/>
          <w:trHeight w:val="1804"/>
        </w:trPr>
        <w:tc>
          <w:tcPr>
            <w:tcW w:w="3508" w:type="dxa"/>
            <w:shd w:val="clear" w:color="auto" w:fill="auto"/>
            <w:textDirection w:val="btLr"/>
          </w:tcPr>
          <w:p w14:paraId="16E393C1"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3A81E31"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539B17CA"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7FEC7FFD"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2EF7046C"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571724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DD83789" w14:textId="77777777"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6"/>
        <w:gridCol w:w="1863"/>
        <w:gridCol w:w="992"/>
        <w:gridCol w:w="1096"/>
        <w:gridCol w:w="897"/>
        <w:gridCol w:w="897"/>
        <w:gridCol w:w="689"/>
        <w:gridCol w:w="3338"/>
      </w:tblGrid>
      <w:tr w:rsidR="00E82822" w14:paraId="4427DF68" w14:textId="77777777" w:rsidTr="00E25BE2">
        <w:tc>
          <w:tcPr>
            <w:tcW w:w="43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D767D9" w14:textId="77777777" w:rsidR="00E82822" w:rsidRDefault="00E82822">
            <w:pPr>
              <w:autoSpaceDE w:val="0"/>
              <w:jc w:val="center"/>
            </w:pPr>
            <w:r>
              <w:rPr>
                <w:rFonts w:ascii="Arial" w:hAnsi="Arial" w:cs="Arial"/>
                <w:b/>
                <w:smallCaps/>
                <w:sz w:val="22"/>
                <w:szCs w:val="24"/>
                <w:lang w:val="es-MX" w:eastAsia="es-MX"/>
              </w:rPr>
              <w:t>Evidencia de aprendizaje</w:t>
            </w:r>
          </w:p>
        </w:tc>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4B7CAF2" w14:textId="77777777" w:rsidR="00E82822" w:rsidRDefault="00E82822">
            <w:pPr>
              <w:autoSpaceDE w:val="0"/>
              <w:jc w:val="center"/>
            </w:pPr>
            <w:r>
              <w:rPr>
                <w:rFonts w:ascii="Arial" w:hAnsi="Arial" w:cs="Arial"/>
                <w:b/>
                <w:smallCaps/>
                <w:sz w:val="22"/>
                <w:szCs w:val="24"/>
                <w:lang w:val="es-MX" w:eastAsia="es-MX"/>
              </w:rPr>
              <w:t>%</w:t>
            </w:r>
          </w:p>
        </w:tc>
        <w:tc>
          <w:tcPr>
            <w:tcW w:w="45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9F17AF5" w14:textId="77777777" w:rsidR="00E82822" w:rsidRDefault="00E82822">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6E910" w14:textId="77777777" w:rsidR="00E82822" w:rsidRDefault="00E82822">
            <w:pPr>
              <w:autoSpaceDE w:val="0"/>
              <w:jc w:val="center"/>
            </w:pPr>
            <w:r>
              <w:rPr>
                <w:rFonts w:ascii="Arial" w:hAnsi="Arial" w:cs="Arial"/>
                <w:b/>
                <w:smallCaps/>
                <w:sz w:val="22"/>
                <w:szCs w:val="24"/>
                <w:lang w:val="es-MX" w:eastAsia="es-MX"/>
              </w:rPr>
              <w:t>Evaluación formativa de la competencia</w:t>
            </w:r>
          </w:p>
        </w:tc>
      </w:tr>
      <w:tr w:rsidR="00E82822" w14:paraId="4CD2D044" w14:textId="77777777" w:rsidTr="00E25BE2">
        <w:tc>
          <w:tcPr>
            <w:tcW w:w="43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27564" w14:textId="77777777" w:rsidR="00E82822" w:rsidRDefault="00E82822">
            <w:pPr>
              <w:autoSpaceDE w:val="0"/>
              <w:snapToGrid w:val="0"/>
              <w:rPr>
                <w:rFonts w:ascii="Arial" w:hAnsi="Arial" w:cs="Arial"/>
                <w:b/>
                <w:smallCaps/>
                <w:sz w:val="24"/>
                <w:szCs w:val="24"/>
                <w:lang w:val="es-MX" w:eastAsia="es-MX"/>
              </w:rPr>
            </w:pPr>
          </w:p>
        </w:tc>
        <w:tc>
          <w:tcPr>
            <w:tcW w:w="18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4E6AA7" w14:textId="77777777" w:rsidR="00E82822" w:rsidRDefault="00E82822">
            <w:pPr>
              <w:autoSpaceDE w:val="0"/>
              <w:snapToGrid w:val="0"/>
              <w:rPr>
                <w:rFonts w:ascii="Arial" w:hAnsi="Arial" w:cs="Arial"/>
                <w:sz w:val="24"/>
                <w:szCs w:val="24"/>
                <w:lang w:val="es-MX" w:eastAsia="es-MX"/>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5E3CAB" w14:textId="77777777" w:rsidR="00E82822" w:rsidRDefault="00E82822">
            <w:pPr>
              <w:autoSpaceDE w:val="0"/>
              <w:jc w:val="center"/>
            </w:pPr>
            <w:r>
              <w:rPr>
                <w:rFonts w:ascii="Arial" w:hAnsi="Arial" w:cs="Arial"/>
                <w:sz w:val="24"/>
                <w:szCs w:val="24"/>
                <w:lang w:val="es-MX" w:eastAsia="es-MX"/>
              </w:rPr>
              <w:t>A</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24A4836" w14:textId="77777777" w:rsidR="00E82822" w:rsidRDefault="00E82822">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6C107A0" w14:textId="77777777" w:rsidR="00E82822" w:rsidRDefault="00E82822">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64E4DF4" w14:textId="77777777" w:rsidR="00E82822" w:rsidRDefault="00E82822">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51178C3" w14:textId="77777777" w:rsidR="00E82822" w:rsidRDefault="00E82822">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A5292B3" w14:textId="77777777" w:rsidR="00E82822" w:rsidRDefault="00E82822">
            <w:pPr>
              <w:autoSpaceDE w:val="0"/>
              <w:snapToGrid w:val="0"/>
              <w:rPr>
                <w:rFonts w:ascii="Arial" w:hAnsi="Arial" w:cs="Arial"/>
                <w:sz w:val="24"/>
                <w:szCs w:val="24"/>
                <w:lang w:val="es-MX" w:eastAsia="es-MX"/>
              </w:rPr>
            </w:pPr>
          </w:p>
        </w:tc>
      </w:tr>
      <w:tr w:rsidR="00FA2254" w14:paraId="6A68FFD5"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8CA8A1" w14:textId="77777777" w:rsidR="00FA2254" w:rsidRDefault="00FA2254" w:rsidP="00FA2254">
            <w:pPr>
              <w:autoSpaceDE w:val="0"/>
            </w:pPr>
            <w:r>
              <w:rPr>
                <w:rFonts w:ascii="Arial" w:hAnsi="Arial" w:cs="Arial"/>
                <w:color w:val="000000"/>
                <w:sz w:val="24"/>
                <w:szCs w:val="24"/>
                <w:lang w:eastAsia="es-MX"/>
              </w:rPr>
              <w:t>Investigación (Rubrica)</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DFFDC" w14:textId="77777777" w:rsidR="00FA2254" w:rsidRPr="00407918" w:rsidRDefault="00FA2254" w:rsidP="00FA2254">
            <w:pPr>
              <w:autoSpaceDE w:val="0"/>
              <w:rPr>
                <w:sz w:val="24"/>
                <w:szCs w:val="24"/>
              </w:rPr>
            </w:pPr>
            <w:r>
              <w:rPr>
                <w:rFonts w:ascii="Arial" w:hAnsi="Arial" w:cs="Arial"/>
                <w:color w:val="000000"/>
                <w:sz w:val="24"/>
                <w:szCs w:val="24"/>
                <w:lang w:eastAsia="es-MX"/>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D4674" w14:textId="77777777" w:rsidR="00FA2254" w:rsidRPr="00407918" w:rsidRDefault="00FA2254" w:rsidP="00FA2254">
            <w:pPr>
              <w:autoSpaceDE w:val="0"/>
              <w:rPr>
                <w:sz w:val="24"/>
                <w:szCs w:val="24"/>
              </w:rPr>
            </w:pPr>
            <w:r>
              <w:rPr>
                <w:rFonts w:ascii="Arial" w:hAnsi="Arial" w:cs="Arial"/>
                <w:color w:val="000000"/>
                <w:sz w:val="24"/>
                <w:szCs w:val="24"/>
                <w:lang w:eastAsia="es-MX"/>
              </w:rPr>
              <w:t>19-20%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44BE70" w14:textId="77777777" w:rsidR="00FA2254" w:rsidRPr="00407918" w:rsidRDefault="00FA2254" w:rsidP="00FA2254">
            <w:pPr>
              <w:autoSpaceDE w:val="0"/>
              <w:rPr>
                <w:sz w:val="24"/>
                <w:szCs w:val="24"/>
              </w:rPr>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A908C" w14:textId="77777777" w:rsidR="00FA2254" w:rsidRPr="00407918" w:rsidRDefault="00FA2254" w:rsidP="00FA2254">
            <w:pPr>
              <w:autoSpaceDE w:val="0"/>
              <w:rPr>
                <w:sz w:val="24"/>
                <w:szCs w:val="24"/>
              </w:rPr>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983E19" w14:textId="77777777" w:rsidR="00FA2254" w:rsidRPr="00407918" w:rsidRDefault="00FA2254" w:rsidP="00FA2254">
            <w:pPr>
              <w:autoSpaceDE w:val="0"/>
              <w:rPr>
                <w:sz w:val="24"/>
                <w:szCs w:val="24"/>
              </w:rPr>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932CDD" w14:textId="77777777" w:rsidR="00FA2254" w:rsidRPr="00407918" w:rsidRDefault="00FA2254" w:rsidP="00FA2254">
            <w:pPr>
              <w:autoSpaceDE w:val="0"/>
              <w:rPr>
                <w:sz w:val="24"/>
                <w:szCs w:val="24"/>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BD5A" w14:textId="77777777" w:rsidR="00FA2254" w:rsidRDefault="00FA2254" w:rsidP="00FA2254">
            <w:pPr>
              <w:autoSpaceDE w:val="0"/>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FA2254" w14:paraId="2D2EA479"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2B7BEC"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186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3DFC00"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98217"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19-20%</w:t>
            </w:r>
          </w:p>
        </w:tc>
        <w:tc>
          <w:tcPr>
            <w:tcW w:w="10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006A05"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17-18,8%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F02E77"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15-16,8%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334D3E"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14-14,8%</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271E56" w14:textId="77777777" w:rsidR="00FA2254" w:rsidRDefault="00FA2254" w:rsidP="00FA2254">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3A8C7" w14:textId="77777777" w:rsidR="00FA2254" w:rsidRDefault="00E25BE2" w:rsidP="00FA2254">
            <w:pPr>
              <w:autoSpaceDE w:val="0"/>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407918" w14:paraId="182A4C9B"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8890D" w14:textId="77777777" w:rsidR="00407918" w:rsidRDefault="00407918" w:rsidP="00407918">
            <w:pPr>
              <w:autoSpaceDE w:val="0"/>
            </w:pPr>
            <w:r>
              <w:rPr>
                <w:rFonts w:ascii="Arial" w:hAnsi="Arial" w:cs="Arial"/>
                <w:color w:val="000000"/>
                <w:sz w:val="24"/>
                <w:szCs w:val="24"/>
                <w:lang w:eastAsia="es-MX"/>
              </w:rPr>
              <w:t>Examen</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525EA26B" w14:textId="77777777" w:rsidR="00407918" w:rsidRPr="00407918" w:rsidRDefault="00407918" w:rsidP="00407918">
            <w:pPr>
              <w:pStyle w:val="TableParagraph"/>
              <w:rPr>
                <w:rFonts w:ascii="Arial" w:eastAsia="Arial" w:hAnsi="Arial" w:cs="Arial"/>
                <w:b/>
                <w:bCs/>
                <w:sz w:val="24"/>
                <w:szCs w:val="24"/>
                <w:lang w:val="es-MX"/>
              </w:rPr>
            </w:pPr>
          </w:p>
          <w:p w14:paraId="1389D5E4" w14:textId="77777777" w:rsidR="00407918" w:rsidRPr="00407918" w:rsidRDefault="00407918" w:rsidP="00407918">
            <w:pPr>
              <w:pStyle w:val="TableParagraph"/>
              <w:spacing w:before="9"/>
              <w:rPr>
                <w:rFonts w:ascii="Arial" w:eastAsia="Arial" w:hAnsi="Arial" w:cs="Arial"/>
                <w:b/>
                <w:bCs/>
                <w:sz w:val="24"/>
                <w:szCs w:val="24"/>
                <w:lang w:val="es-MX"/>
              </w:rPr>
            </w:pPr>
          </w:p>
          <w:p w14:paraId="29DF3856" w14:textId="77777777" w:rsidR="00407918" w:rsidRPr="00407918" w:rsidRDefault="00407918" w:rsidP="00407918">
            <w:pPr>
              <w:autoSpaceDE w:val="0"/>
              <w:rPr>
                <w:sz w:val="24"/>
                <w:szCs w:val="24"/>
              </w:rPr>
            </w:pPr>
            <w:r w:rsidRPr="00407918">
              <w:rPr>
                <w:rFonts w:ascii="Arial"/>
                <w:sz w:val="24"/>
                <w:szCs w:val="24"/>
                <w:lang w:val="es-MX"/>
              </w:rPr>
              <w:t>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811108" w14:textId="77777777" w:rsidR="00407918" w:rsidRPr="00407918" w:rsidRDefault="00407918" w:rsidP="00407918">
            <w:pPr>
              <w:pStyle w:val="TableParagraph"/>
              <w:rPr>
                <w:rFonts w:ascii="Arial" w:eastAsia="Arial" w:hAnsi="Arial" w:cs="Arial"/>
                <w:b/>
                <w:bCs/>
                <w:sz w:val="24"/>
                <w:szCs w:val="24"/>
                <w:lang w:val="es-MX"/>
              </w:rPr>
            </w:pPr>
          </w:p>
          <w:p w14:paraId="39775F49" w14:textId="77777777" w:rsidR="00407918" w:rsidRPr="00407918" w:rsidRDefault="00407918" w:rsidP="00407918">
            <w:pPr>
              <w:pStyle w:val="TableParagraph"/>
              <w:rPr>
                <w:rFonts w:ascii="Arial" w:eastAsia="Arial" w:hAnsi="Arial" w:cs="Arial"/>
                <w:b/>
                <w:bCs/>
                <w:sz w:val="24"/>
                <w:szCs w:val="24"/>
                <w:lang w:val="es-MX"/>
              </w:rPr>
            </w:pPr>
          </w:p>
          <w:p w14:paraId="338F4544" w14:textId="77777777" w:rsidR="00407918" w:rsidRPr="00407918" w:rsidRDefault="00407918" w:rsidP="00407918">
            <w:pPr>
              <w:autoSpaceDE w:val="0"/>
              <w:rPr>
                <w:sz w:val="24"/>
                <w:szCs w:val="24"/>
              </w:rPr>
            </w:pPr>
            <w:r w:rsidRPr="00407918">
              <w:rPr>
                <w:rFonts w:ascii="Arial"/>
                <w:sz w:val="24"/>
                <w:szCs w:val="24"/>
                <w:lang w:val="es-MX"/>
              </w:rPr>
              <w:t>57-60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1A612210" w14:textId="77777777" w:rsidR="00407918" w:rsidRPr="00407918" w:rsidRDefault="00407918" w:rsidP="00407918">
            <w:pPr>
              <w:pStyle w:val="TableParagraph"/>
              <w:rPr>
                <w:rFonts w:ascii="Arial" w:eastAsia="Arial" w:hAnsi="Arial" w:cs="Arial"/>
                <w:b/>
                <w:bCs/>
                <w:sz w:val="24"/>
                <w:szCs w:val="24"/>
                <w:lang w:val="es-MX"/>
              </w:rPr>
            </w:pPr>
          </w:p>
          <w:p w14:paraId="1B6489EB" w14:textId="77777777" w:rsidR="00407918" w:rsidRPr="00407918" w:rsidRDefault="00407918" w:rsidP="00407918">
            <w:pPr>
              <w:pStyle w:val="TableParagraph"/>
              <w:rPr>
                <w:rFonts w:ascii="Arial" w:eastAsia="Arial" w:hAnsi="Arial" w:cs="Arial"/>
                <w:b/>
                <w:bCs/>
                <w:sz w:val="24"/>
                <w:szCs w:val="24"/>
                <w:lang w:val="es-MX"/>
              </w:rPr>
            </w:pPr>
          </w:p>
          <w:p w14:paraId="7B0BC87F" w14:textId="77777777" w:rsidR="00407918" w:rsidRPr="00407918" w:rsidRDefault="00407918" w:rsidP="00407918">
            <w:pPr>
              <w:autoSpaceDE w:val="0"/>
              <w:rPr>
                <w:sz w:val="24"/>
                <w:szCs w:val="24"/>
              </w:rPr>
            </w:pPr>
            <w:r w:rsidRPr="00407918">
              <w:rPr>
                <w:rFonts w:ascii="Arial"/>
                <w:sz w:val="24"/>
                <w:szCs w:val="24"/>
                <w:lang w:val="es-MX"/>
              </w:rPr>
              <w:t>51-56.4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E179EF6" w14:textId="77777777" w:rsidR="00407918" w:rsidRPr="00407918" w:rsidRDefault="00407918" w:rsidP="00407918">
            <w:pPr>
              <w:pStyle w:val="TableParagraph"/>
              <w:rPr>
                <w:rFonts w:ascii="Arial" w:eastAsia="Arial" w:hAnsi="Arial" w:cs="Arial"/>
                <w:b/>
                <w:bCs/>
                <w:sz w:val="24"/>
                <w:szCs w:val="24"/>
                <w:lang w:val="es-MX"/>
              </w:rPr>
            </w:pPr>
          </w:p>
          <w:p w14:paraId="3B39E95B" w14:textId="77777777" w:rsidR="00407918" w:rsidRPr="00407918" w:rsidRDefault="00407918" w:rsidP="00407918">
            <w:pPr>
              <w:pStyle w:val="TableParagraph"/>
              <w:rPr>
                <w:rFonts w:ascii="Arial" w:eastAsia="Arial" w:hAnsi="Arial" w:cs="Arial"/>
                <w:b/>
                <w:bCs/>
                <w:sz w:val="24"/>
                <w:szCs w:val="24"/>
                <w:lang w:val="es-MX"/>
              </w:rPr>
            </w:pPr>
          </w:p>
          <w:p w14:paraId="37BA256C" w14:textId="77777777" w:rsidR="00407918" w:rsidRPr="00407918" w:rsidRDefault="00407918" w:rsidP="00407918">
            <w:pPr>
              <w:pStyle w:val="TableParagraph"/>
              <w:spacing w:before="125"/>
              <w:ind w:left="273"/>
              <w:rPr>
                <w:rFonts w:ascii="Arial" w:eastAsia="Arial" w:hAnsi="Arial" w:cs="Arial"/>
                <w:sz w:val="24"/>
                <w:szCs w:val="24"/>
                <w:lang w:val="es-MX"/>
              </w:rPr>
            </w:pPr>
            <w:r w:rsidRPr="00407918">
              <w:rPr>
                <w:rFonts w:ascii="Arial"/>
                <w:sz w:val="24"/>
                <w:szCs w:val="24"/>
                <w:lang w:val="es-MX"/>
              </w:rPr>
              <w:t>45-</w:t>
            </w:r>
          </w:p>
          <w:p w14:paraId="7B3A6025" w14:textId="77777777" w:rsidR="00407918" w:rsidRPr="00407918" w:rsidRDefault="00407918" w:rsidP="00407918">
            <w:pPr>
              <w:autoSpaceDE w:val="0"/>
              <w:rPr>
                <w:sz w:val="24"/>
                <w:szCs w:val="24"/>
              </w:rPr>
            </w:pPr>
            <w:r w:rsidRPr="00407918">
              <w:rPr>
                <w:rFonts w:ascii="Arial"/>
                <w:sz w:val="24"/>
                <w:szCs w:val="24"/>
                <w:lang w:val="es-MX"/>
              </w:rPr>
              <w:t>50.4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876953" w14:textId="77777777" w:rsidR="00407918" w:rsidRPr="00407918" w:rsidRDefault="00407918" w:rsidP="00407918">
            <w:pPr>
              <w:pStyle w:val="TableParagraph"/>
              <w:rPr>
                <w:rFonts w:ascii="Arial" w:eastAsia="Arial" w:hAnsi="Arial" w:cs="Arial"/>
                <w:b/>
                <w:bCs/>
                <w:sz w:val="24"/>
                <w:szCs w:val="24"/>
                <w:lang w:val="es-MX"/>
              </w:rPr>
            </w:pPr>
          </w:p>
          <w:p w14:paraId="2AE04EA0" w14:textId="77777777" w:rsidR="00407918" w:rsidRPr="00407918" w:rsidRDefault="00407918" w:rsidP="00407918">
            <w:pPr>
              <w:pStyle w:val="TableParagraph"/>
              <w:rPr>
                <w:rFonts w:ascii="Arial" w:eastAsia="Arial" w:hAnsi="Arial" w:cs="Arial"/>
                <w:b/>
                <w:bCs/>
                <w:sz w:val="24"/>
                <w:szCs w:val="24"/>
                <w:lang w:val="es-MX"/>
              </w:rPr>
            </w:pPr>
          </w:p>
          <w:p w14:paraId="7A350FD0" w14:textId="77777777" w:rsidR="00407918" w:rsidRPr="00407918" w:rsidRDefault="00407918" w:rsidP="00407918">
            <w:pPr>
              <w:autoSpaceDE w:val="0"/>
              <w:rPr>
                <w:sz w:val="24"/>
                <w:szCs w:val="24"/>
              </w:rPr>
            </w:pPr>
            <w:r w:rsidRPr="00407918">
              <w:rPr>
                <w:rFonts w:ascii="Arial"/>
                <w:sz w:val="24"/>
                <w:szCs w:val="24"/>
                <w:lang w:val="es-MX"/>
              </w:rPr>
              <w:t>42-50.4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60AC8789" w14:textId="77777777" w:rsidR="00407918" w:rsidRPr="00407918" w:rsidRDefault="00407918" w:rsidP="00407918">
            <w:pPr>
              <w:pStyle w:val="TableParagraph"/>
              <w:rPr>
                <w:rFonts w:ascii="Arial" w:eastAsia="Arial" w:hAnsi="Arial" w:cs="Arial"/>
                <w:b/>
                <w:bCs/>
                <w:sz w:val="24"/>
                <w:szCs w:val="24"/>
                <w:lang w:val="es-MX"/>
              </w:rPr>
            </w:pPr>
          </w:p>
          <w:p w14:paraId="55D87F0A" w14:textId="77777777" w:rsidR="00407918" w:rsidRPr="00407918" w:rsidRDefault="00407918" w:rsidP="00407918">
            <w:pPr>
              <w:pStyle w:val="TableParagraph"/>
              <w:spacing w:before="9"/>
              <w:rPr>
                <w:rFonts w:ascii="Arial" w:eastAsia="Arial" w:hAnsi="Arial" w:cs="Arial"/>
                <w:b/>
                <w:bCs/>
                <w:sz w:val="24"/>
                <w:szCs w:val="24"/>
                <w:lang w:val="es-MX"/>
              </w:rPr>
            </w:pPr>
          </w:p>
          <w:p w14:paraId="6D8E8E87" w14:textId="77777777" w:rsidR="00407918" w:rsidRPr="00407918" w:rsidRDefault="00407918" w:rsidP="00407918">
            <w:pPr>
              <w:autoSpaceDE w:val="0"/>
              <w:rPr>
                <w:sz w:val="24"/>
                <w:szCs w:val="24"/>
              </w:rPr>
            </w:pPr>
            <w:r w:rsidRPr="00407918">
              <w:rPr>
                <w:rFonts w:ascii="Arial"/>
                <w:w w:val="99"/>
                <w:sz w:val="24"/>
                <w:szCs w:val="24"/>
                <w:lang w:val="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FEC077" w14:textId="77777777" w:rsidR="00407918" w:rsidRDefault="00407918" w:rsidP="00407918">
            <w:pPr>
              <w:autoSpaceDE w:val="0"/>
            </w:pPr>
            <w:r>
              <w:rPr>
                <w:rFonts w:ascii="Arial" w:hAnsi="Arial" w:cs="Arial"/>
                <w:color w:val="000000"/>
                <w:sz w:val="24"/>
                <w:szCs w:val="24"/>
                <w:lang w:eastAsia="es-MX"/>
              </w:rPr>
              <w:t>Se adapta a situaciones y contextos complejos.</w:t>
            </w:r>
          </w:p>
        </w:tc>
      </w:tr>
      <w:tr w:rsidR="00407918" w14:paraId="364B4360" w14:textId="77777777" w:rsidTr="00E25BE2">
        <w:tc>
          <w:tcPr>
            <w:tcW w:w="434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992B4" w14:textId="77777777" w:rsidR="00407918" w:rsidRDefault="00407918" w:rsidP="00407918">
            <w:pPr>
              <w:jc w:val="center"/>
            </w:pPr>
            <w:r>
              <w:rPr>
                <w:rFonts w:ascii="Arial" w:hAnsi="Arial" w:cs="Arial"/>
                <w:color w:val="000000"/>
                <w:sz w:val="24"/>
                <w:szCs w:val="24"/>
                <w:lang w:eastAsia="es-MX"/>
              </w:rPr>
              <w:t> </w:t>
            </w:r>
          </w:p>
          <w:p w14:paraId="350DC64D" w14:textId="77777777" w:rsidR="00407918" w:rsidRDefault="00407918" w:rsidP="00407918">
            <w:pPr>
              <w:autoSpaceDE w:val="0"/>
              <w:jc w:val="right"/>
            </w:pPr>
            <w:r>
              <w:rPr>
                <w:rFonts w:ascii="Arial" w:hAnsi="Arial" w:cs="Arial"/>
                <w:color w:val="000000"/>
                <w:sz w:val="24"/>
                <w:szCs w:val="24"/>
                <w:lang w:eastAsia="es-MX"/>
              </w:rPr>
              <w:t xml:space="preserve">Total             </w:t>
            </w:r>
          </w:p>
        </w:tc>
        <w:tc>
          <w:tcPr>
            <w:tcW w:w="1863" w:type="dxa"/>
            <w:tcBorders>
              <w:top w:val="single" w:sz="4" w:space="0" w:color="000000"/>
              <w:left w:val="single" w:sz="4" w:space="0" w:color="000000"/>
              <w:bottom w:val="single" w:sz="4" w:space="0" w:color="000000"/>
              <w:right w:val="single" w:sz="4" w:space="0" w:color="000000"/>
            </w:tcBorders>
            <w:shd w:val="clear" w:color="auto" w:fill="auto"/>
          </w:tcPr>
          <w:p w14:paraId="6C7D59AD" w14:textId="77777777" w:rsidR="00407918" w:rsidRPr="00E25BE2" w:rsidRDefault="00407918" w:rsidP="00407918">
            <w:pPr>
              <w:autoSpaceDE w:val="0"/>
              <w:snapToGrid w:val="0"/>
              <w:rPr>
                <w:rFonts w:ascii="Arial" w:hAnsi="Arial" w:cs="Arial"/>
                <w:sz w:val="24"/>
                <w:szCs w:val="24"/>
                <w:lang w:val="es-MX" w:eastAsia="es-MX"/>
              </w:rPr>
            </w:pPr>
            <w:r w:rsidRPr="00E25BE2">
              <w:rPr>
                <w:rFonts w:ascii="Arial"/>
                <w:sz w:val="24"/>
                <w:szCs w:val="24"/>
                <w:lang w:val="es-MX"/>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E63CA8" w14:textId="77777777" w:rsidR="00407918" w:rsidRPr="00E25BE2" w:rsidRDefault="00407918" w:rsidP="00407918">
            <w:pPr>
              <w:autoSpaceDE w:val="0"/>
              <w:rPr>
                <w:sz w:val="24"/>
                <w:szCs w:val="24"/>
              </w:rPr>
            </w:pPr>
            <w:r w:rsidRPr="00E25BE2">
              <w:rPr>
                <w:rFonts w:ascii="Arial"/>
                <w:sz w:val="24"/>
                <w:szCs w:val="24"/>
                <w:lang w:val="es-MX"/>
              </w:rPr>
              <w:t>100%</w:t>
            </w:r>
          </w:p>
        </w:tc>
        <w:tc>
          <w:tcPr>
            <w:tcW w:w="1096" w:type="dxa"/>
            <w:tcBorders>
              <w:top w:val="single" w:sz="4" w:space="0" w:color="000000"/>
              <w:left w:val="single" w:sz="4" w:space="0" w:color="000000"/>
              <w:bottom w:val="single" w:sz="4" w:space="0" w:color="000000"/>
              <w:right w:val="single" w:sz="4" w:space="0" w:color="000000"/>
            </w:tcBorders>
            <w:shd w:val="clear" w:color="auto" w:fill="auto"/>
          </w:tcPr>
          <w:p w14:paraId="5EB1C7C8" w14:textId="77777777" w:rsidR="00407918" w:rsidRPr="00E25BE2" w:rsidRDefault="00407918" w:rsidP="00407918">
            <w:pPr>
              <w:autoSpaceDE w:val="0"/>
              <w:rPr>
                <w:sz w:val="24"/>
                <w:szCs w:val="24"/>
              </w:rPr>
            </w:pPr>
            <w:r w:rsidRPr="00E25BE2">
              <w:rPr>
                <w:rFonts w:ascii="Arial"/>
                <w:sz w:val="24"/>
                <w:szCs w:val="24"/>
                <w:lang w:val="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54A19D2" w14:textId="77777777" w:rsidR="00407918" w:rsidRPr="00E25BE2" w:rsidRDefault="00407918" w:rsidP="00407918">
            <w:pPr>
              <w:autoSpaceDE w:val="0"/>
              <w:rPr>
                <w:sz w:val="24"/>
                <w:szCs w:val="24"/>
              </w:rPr>
            </w:pPr>
            <w:r w:rsidRPr="00E25BE2">
              <w:rPr>
                <w:rFonts w:ascii="Arial"/>
                <w:sz w:val="24"/>
                <w:szCs w:val="24"/>
                <w:lang w:val="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6CD8925" w14:textId="77777777" w:rsidR="00407918" w:rsidRPr="00E25BE2" w:rsidRDefault="00407918" w:rsidP="00407918">
            <w:pPr>
              <w:autoSpaceDE w:val="0"/>
              <w:rPr>
                <w:sz w:val="24"/>
                <w:szCs w:val="24"/>
              </w:rPr>
            </w:pPr>
            <w:r w:rsidRPr="00E25BE2">
              <w:rPr>
                <w:rFonts w:ascii="Arial"/>
                <w:sz w:val="24"/>
                <w:szCs w:val="24"/>
                <w:lang w:val="es-MX"/>
              </w:rPr>
              <w:t>75-84</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61333F1" w14:textId="77777777" w:rsidR="00407918" w:rsidRPr="00E25BE2" w:rsidRDefault="00407918" w:rsidP="00407918">
            <w:pPr>
              <w:autoSpaceDE w:val="0"/>
              <w:rPr>
                <w:sz w:val="24"/>
                <w:szCs w:val="24"/>
              </w:rPr>
            </w:pPr>
            <w:r w:rsidRPr="00E25BE2">
              <w:rPr>
                <w:rFonts w:ascii="Arial"/>
                <w:w w:val="99"/>
                <w:sz w:val="24"/>
                <w:szCs w:val="24"/>
                <w:lang w:val="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9BCAD25" w14:textId="77777777" w:rsidR="00407918" w:rsidRDefault="00407918" w:rsidP="00407918">
            <w:pPr>
              <w:autoSpaceDE w:val="0"/>
              <w:snapToGrid w:val="0"/>
              <w:rPr>
                <w:rFonts w:ascii="Arial" w:hAnsi="Arial" w:cs="Arial"/>
                <w:sz w:val="24"/>
                <w:szCs w:val="24"/>
                <w:lang w:val="es-MX" w:eastAsia="es-MX"/>
              </w:rPr>
            </w:pPr>
          </w:p>
        </w:tc>
      </w:tr>
    </w:tbl>
    <w:p w14:paraId="0064990A" w14:textId="77777777" w:rsidR="005E7457" w:rsidRDefault="005E7457">
      <w:pPr>
        <w:pStyle w:val="Sinespaciado"/>
        <w:jc w:val="both"/>
        <w:rPr>
          <w:rFonts w:ascii="Arial Narrow" w:hAnsi="Arial Narrow" w:cs="Arial"/>
          <w:sz w:val="16"/>
          <w:szCs w:val="20"/>
        </w:rPr>
      </w:pPr>
    </w:p>
    <w:tbl>
      <w:tblPr>
        <w:tblW w:w="14015" w:type="dxa"/>
        <w:tblLayout w:type="fixed"/>
        <w:tblCellMar>
          <w:left w:w="123" w:type="dxa"/>
        </w:tblCellMar>
        <w:tblLook w:val="0000" w:firstRow="0" w:lastRow="0" w:firstColumn="0" w:lastColumn="0" w:noHBand="0" w:noVBand="0"/>
      </w:tblPr>
      <w:tblGrid>
        <w:gridCol w:w="2102"/>
        <w:gridCol w:w="856"/>
        <w:gridCol w:w="1485"/>
        <w:gridCol w:w="9572"/>
      </w:tblGrid>
      <w:tr w:rsidR="008969B4" w14:paraId="0C767948" w14:textId="77777777" w:rsidTr="008969B4">
        <w:tc>
          <w:tcPr>
            <w:tcW w:w="2102" w:type="dxa"/>
            <w:shd w:val="clear" w:color="auto" w:fill="FFFFFF"/>
          </w:tcPr>
          <w:p w14:paraId="604040CE" w14:textId="77777777" w:rsidR="008969B4" w:rsidRDefault="008969B4">
            <w:pPr>
              <w:pStyle w:val="Sinespaciado"/>
            </w:pPr>
            <w:r>
              <w:rPr>
                <w:rFonts w:ascii="Arial" w:hAnsi="Arial" w:cs="Arial"/>
                <w:sz w:val="24"/>
                <w:szCs w:val="24"/>
              </w:rPr>
              <w:lastRenderedPageBreak/>
              <w:t>Competencia No.</w:t>
            </w:r>
          </w:p>
        </w:tc>
        <w:tc>
          <w:tcPr>
            <w:tcW w:w="856" w:type="dxa"/>
            <w:shd w:val="clear" w:color="auto" w:fill="FFFFFF"/>
          </w:tcPr>
          <w:p w14:paraId="1C02FC33" w14:textId="77777777" w:rsidR="008969B4" w:rsidRDefault="008969B4">
            <w:pPr>
              <w:pStyle w:val="Sinespaciado"/>
            </w:pPr>
            <w:r>
              <w:rPr>
                <w:rFonts w:ascii="Arial" w:hAnsi="Arial" w:cs="Arial"/>
                <w:sz w:val="24"/>
                <w:szCs w:val="24"/>
                <w:u w:val="single"/>
              </w:rPr>
              <w:t>1</w:t>
            </w:r>
          </w:p>
        </w:tc>
        <w:tc>
          <w:tcPr>
            <w:tcW w:w="1485" w:type="dxa"/>
            <w:shd w:val="clear" w:color="auto" w:fill="FFFFFF"/>
          </w:tcPr>
          <w:p w14:paraId="3991F071" w14:textId="77777777" w:rsidR="008969B4" w:rsidRDefault="008969B4">
            <w:pPr>
              <w:pStyle w:val="Sinespaciado"/>
              <w:ind w:left="-119"/>
            </w:pPr>
            <w:r>
              <w:rPr>
                <w:rFonts w:ascii="Arial" w:hAnsi="Arial" w:cs="Arial"/>
                <w:sz w:val="24"/>
                <w:szCs w:val="24"/>
              </w:rPr>
              <w:t>Descripción</w:t>
            </w:r>
          </w:p>
        </w:tc>
        <w:tc>
          <w:tcPr>
            <w:tcW w:w="9572" w:type="dxa"/>
            <w:shd w:val="clear" w:color="auto" w:fill="FFFFFF"/>
          </w:tcPr>
          <w:p w14:paraId="2EC1F692" w14:textId="77777777" w:rsidR="008969B4" w:rsidRPr="00E861F6" w:rsidRDefault="008969B4" w:rsidP="00D758C8">
            <w:pPr>
              <w:suppressAutoHyphens w:val="0"/>
              <w:autoSpaceDE w:val="0"/>
              <w:autoSpaceDN w:val="0"/>
              <w:adjustRightInd w:val="0"/>
              <w:ind w:right="455"/>
              <w:jc w:val="both"/>
              <w:rPr>
                <w:rFonts w:ascii="Arial" w:hAnsi="Arial" w:cs="Arial"/>
                <w:sz w:val="24"/>
                <w:szCs w:val="24"/>
              </w:rPr>
            </w:pPr>
            <w:r w:rsidRPr="00E861F6">
              <w:rPr>
                <w:rFonts w:ascii="Arial" w:hAnsi="Arial"/>
                <w:sz w:val="24"/>
                <w:szCs w:val="24"/>
              </w:rPr>
              <w:t>Conoce y aplica el modelo relacional para la generación</w:t>
            </w:r>
            <w:r w:rsidRPr="00E861F6">
              <w:rPr>
                <w:rFonts w:ascii="Arial" w:hAnsi="Arial"/>
                <w:spacing w:val="-17"/>
                <w:sz w:val="24"/>
                <w:szCs w:val="24"/>
              </w:rPr>
              <w:t xml:space="preserve"> </w:t>
            </w:r>
            <w:r w:rsidRPr="00E861F6">
              <w:rPr>
                <w:rFonts w:ascii="Arial" w:hAnsi="Arial"/>
                <w:sz w:val="24"/>
                <w:szCs w:val="24"/>
              </w:rPr>
              <w:t>de</w:t>
            </w:r>
            <w:r w:rsidRPr="00E861F6">
              <w:rPr>
                <w:rFonts w:ascii="Arial" w:hAnsi="Arial"/>
                <w:w w:val="99"/>
                <w:sz w:val="24"/>
                <w:szCs w:val="24"/>
              </w:rPr>
              <w:t xml:space="preserve"> </w:t>
            </w:r>
            <w:r w:rsidRPr="00E861F6">
              <w:rPr>
                <w:rFonts w:ascii="Arial" w:hAnsi="Arial"/>
                <w:sz w:val="24"/>
                <w:szCs w:val="24"/>
              </w:rPr>
              <w:t>esquemas de base de datos con el fin de organizar</w:t>
            </w:r>
            <w:r w:rsidRPr="00E861F6">
              <w:rPr>
                <w:rFonts w:ascii="Arial" w:hAnsi="Arial"/>
                <w:spacing w:val="39"/>
                <w:sz w:val="24"/>
                <w:szCs w:val="24"/>
              </w:rPr>
              <w:t xml:space="preserve"> </w:t>
            </w:r>
            <w:r w:rsidRPr="00E861F6">
              <w:rPr>
                <w:rFonts w:ascii="Arial" w:hAnsi="Arial"/>
                <w:sz w:val="24"/>
                <w:szCs w:val="24"/>
              </w:rPr>
              <w:t xml:space="preserve">y </w:t>
            </w:r>
            <w:r w:rsidRPr="00E861F6">
              <w:rPr>
                <w:rFonts w:ascii="Arial"/>
                <w:w w:val="99"/>
                <w:sz w:val="24"/>
                <w:szCs w:val="24"/>
              </w:rPr>
              <w:t xml:space="preserve"> </w:t>
            </w:r>
            <w:r w:rsidRPr="00E861F6">
              <w:rPr>
                <w:rFonts w:ascii="Arial"/>
                <w:spacing w:val="1"/>
                <w:sz w:val="24"/>
                <w:szCs w:val="24"/>
              </w:rPr>
              <w:t xml:space="preserve"> atender necesidades </w:t>
            </w:r>
            <w:r w:rsidRPr="006F66B2">
              <w:rPr>
                <w:rFonts w:ascii="Arial"/>
                <w:spacing w:val="1"/>
                <w:sz w:val="24"/>
                <w:szCs w:val="24"/>
              </w:rPr>
              <w:t>del entorno.</w:t>
            </w:r>
          </w:p>
        </w:tc>
      </w:tr>
    </w:tbl>
    <w:p w14:paraId="381781C5"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10CB9030"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DA2865"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4CB5FB"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DEE51CC"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AC4E35C"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E534220"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7B1C8948" w14:textId="77777777" w:rsidR="005E7457" w:rsidRDefault="005E7457">
            <w:pPr>
              <w:snapToGrid w:val="0"/>
              <w:rPr>
                <w:rFonts w:ascii="Arial" w:hAnsi="Arial" w:cs="Arial"/>
                <w:b/>
                <w:smallCaps/>
                <w:sz w:val="24"/>
                <w:szCs w:val="24"/>
                <w:lang w:val="es-MX" w:eastAsia="es-MX"/>
              </w:rPr>
            </w:pPr>
          </w:p>
        </w:tc>
      </w:tr>
      <w:tr w:rsidR="00144A4B" w14:paraId="0A8C6B86"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672CD2"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3.1 Introducción</w:t>
            </w:r>
            <w:r w:rsidRPr="00144A4B">
              <w:rPr>
                <w:rFonts w:ascii="Arial" w:hAnsi="Arial" w:cs="Arial"/>
                <w:sz w:val="24"/>
                <w:szCs w:val="28"/>
              </w:rPr>
              <w:tab/>
              <w:t>al modelo relacional</w:t>
            </w:r>
          </w:p>
          <w:p w14:paraId="4D2F54A5"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3.2 Conversión</w:t>
            </w:r>
            <w:r w:rsidRPr="00144A4B">
              <w:rPr>
                <w:rFonts w:ascii="Arial" w:hAnsi="Arial" w:cs="Arial"/>
                <w:sz w:val="24"/>
                <w:szCs w:val="28"/>
              </w:rPr>
              <w:tab/>
              <w:t>de Modelo E-R a Modelo relacional</w:t>
            </w:r>
          </w:p>
          <w:p w14:paraId="2BCF2E8F"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3.3 Esquema de la base de datos</w:t>
            </w:r>
          </w:p>
          <w:p w14:paraId="4639FE03"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3.4 Restricciones</w:t>
            </w:r>
          </w:p>
          <w:p w14:paraId="39D29FAB"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Integridad</w:t>
            </w:r>
            <w:r w:rsidRPr="00144A4B">
              <w:rPr>
                <w:rFonts w:ascii="Arial" w:hAnsi="Arial" w:cs="Arial"/>
                <w:sz w:val="24"/>
                <w:szCs w:val="28"/>
              </w:rPr>
              <w:tab/>
              <w:t>de entidad</w:t>
            </w:r>
          </w:p>
          <w:p w14:paraId="60443025" w14:textId="77777777" w:rsidR="00144A4B" w:rsidRPr="00144A4B" w:rsidRDefault="00144A4B" w:rsidP="00144A4B">
            <w:pPr>
              <w:pStyle w:val="Sinespaciado"/>
              <w:ind w:left="22"/>
              <w:jc w:val="both"/>
              <w:rPr>
                <w:rFonts w:ascii="Arial" w:hAnsi="Arial" w:cs="Arial"/>
                <w:sz w:val="24"/>
                <w:szCs w:val="28"/>
              </w:rPr>
            </w:pPr>
            <w:r w:rsidRPr="00144A4B">
              <w:rPr>
                <w:rFonts w:ascii="Arial" w:hAnsi="Arial" w:cs="Arial"/>
                <w:sz w:val="24"/>
                <w:szCs w:val="28"/>
              </w:rPr>
              <w:t>Integridad referencial</w:t>
            </w:r>
          </w:p>
          <w:p w14:paraId="32F7F128" w14:textId="77777777" w:rsidR="00144A4B" w:rsidRPr="00144A4B" w:rsidRDefault="00144A4B" w:rsidP="00144A4B">
            <w:pPr>
              <w:autoSpaceDE w:val="0"/>
              <w:rPr>
                <w:rFonts w:ascii="Arial" w:hAnsi="Arial" w:cs="Arial"/>
                <w:sz w:val="24"/>
                <w:szCs w:val="28"/>
              </w:rPr>
            </w:pPr>
            <w:r w:rsidRPr="00144A4B">
              <w:rPr>
                <w:rFonts w:ascii="Arial" w:hAnsi="Arial" w:cs="Arial"/>
                <w:sz w:val="24"/>
                <w:szCs w:val="28"/>
              </w:rPr>
              <w:t>3.5 Integridad</w:t>
            </w:r>
            <w:r w:rsidRPr="00144A4B">
              <w:rPr>
                <w:rFonts w:ascii="Arial" w:hAnsi="Arial" w:cs="Arial"/>
                <w:spacing w:val="-6"/>
                <w:sz w:val="24"/>
                <w:szCs w:val="28"/>
              </w:rPr>
              <w:t xml:space="preserve"> </w:t>
            </w:r>
            <w:r w:rsidRPr="00144A4B">
              <w:rPr>
                <w:rFonts w:ascii="Arial" w:hAnsi="Arial" w:cs="Arial"/>
                <w:sz w:val="24"/>
                <w:szCs w:val="28"/>
              </w:rPr>
              <w:t>de</w:t>
            </w:r>
            <w:r w:rsidRPr="00144A4B">
              <w:rPr>
                <w:rFonts w:ascii="Arial" w:hAnsi="Arial" w:cs="Arial"/>
                <w:w w:val="99"/>
                <w:sz w:val="24"/>
                <w:szCs w:val="28"/>
              </w:rPr>
              <w:t xml:space="preserve"> </w:t>
            </w:r>
            <w:r w:rsidRPr="00144A4B">
              <w:rPr>
                <w:rFonts w:ascii="Arial" w:hAnsi="Arial" w:cs="Arial"/>
                <w:sz w:val="24"/>
                <w:szCs w:val="28"/>
              </w:rPr>
              <w:t>dominio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EB4CB7" w14:textId="77777777" w:rsidR="00144A4B" w:rsidRPr="00144A4B" w:rsidRDefault="00144A4B" w:rsidP="00144A4B">
            <w:pPr>
              <w:pStyle w:val="TableParagraph"/>
              <w:numPr>
                <w:ilvl w:val="0"/>
                <w:numId w:val="35"/>
              </w:numPr>
              <w:spacing w:before="2" w:line="237" w:lineRule="auto"/>
              <w:ind w:left="195" w:right="97" w:hanging="142"/>
              <w:rPr>
                <w:rFonts w:ascii="Arial" w:eastAsia="Arial" w:hAnsi="Arial" w:cs="Arial"/>
                <w:sz w:val="24"/>
                <w:szCs w:val="28"/>
                <w:lang w:val="es-MX"/>
              </w:rPr>
            </w:pPr>
            <w:r w:rsidRPr="00144A4B">
              <w:rPr>
                <w:rFonts w:ascii="Arial" w:hAnsi="Arial" w:cs="Arial"/>
                <w:spacing w:val="-1"/>
                <w:sz w:val="24"/>
                <w:szCs w:val="28"/>
                <w:lang w:val="es-MX"/>
              </w:rPr>
              <w:t>Investigar</w:t>
            </w:r>
            <w:r w:rsidRPr="00144A4B">
              <w:rPr>
                <w:rFonts w:ascii="Arial" w:hAnsi="Arial" w:cs="Arial"/>
                <w:spacing w:val="-1"/>
                <w:sz w:val="24"/>
                <w:szCs w:val="28"/>
                <w:lang w:val="es-MX"/>
              </w:rPr>
              <w:tab/>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componentes y</w:t>
            </w:r>
            <w:r w:rsidRPr="00144A4B">
              <w:rPr>
                <w:rFonts w:ascii="Arial" w:hAnsi="Arial" w:cs="Arial"/>
                <w:spacing w:val="21"/>
                <w:sz w:val="24"/>
                <w:szCs w:val="28"/>
                <w:lang w:val="es-MX"/>
              </w:rPr>
              <w:t xml:space="preserve"> </w:t>
            </w:r>
            <w:r w:rsidRPr="00144A4B">
              <w:rPr>
                <w:rFonts w:ascii="Arial" w:hAnsi="Arial" w:cs="Arial"/>
                <w:sz w:val="24"/>
                <w:szCs w:val="28"/>
                <w:lang w:val="es-MX"/>
              </w:rPr>
              <w:t>las</w:t>
            </w:r>
            <w:r w:rsidRPr="00144A4B">
              <w:rPr>
                <w:rFonts w:ascii="Arial" w:hAnsi="Arial" w:cs="Arial"/>
                <w:w w:val="99"/>
                <w:sz w:val="24"/>
                <w:szCs w:val="28"/>
                <w:lang w:val="es-MX"/>
              </w:rPr>
              <w:t xml:space="preserve"> </w:t>
            </w:r>
            <w:r w:rsidRPr="00144A4B">
              <w:rPr>
                <w:rFonts w:ascii="Arial" w:hAnsi="Arial" w:cs="Arial"/>
                <w:sz w:val="24"/>
                <w:szCs w:val="28"/>
                <w:lang w:val="es-MX"/>
              </w:rPr>
              <w:t>reglas</w:t>
            </w:r>
            <w:r w:rsidRPr="00144A4B">
              <w:rPr>
                <w:rFonts w:ascii="Arial" w:hAnsi="Arial" w:cs="Arial"/>
                <w:spacing w:val="55"/>
                <w:sz w:val="24"/>
                <w:szCs w:val="28"/>
                <w:lang w:val="es-MX"/>
              </w:rPr>
              <w:t xml:space="preserve"> </w:t>
            </w:r>
            <w:r w:rsidRPr="00144A4B">
              <w:rPr>
                <w:rFonts w:ascii="Arial" w:hAnsi="Arial" w:cs="Arial"/>
                <w:sz w:val="24"/>
                <w:szCs w:val="28"/>
                <w:lang w:val="es-MX"/>
              </w:rPr>
              <w:t>de</w:t>
            </w:r>
            <w:r w:rsidRPr="00144A4B">
              <w:rPr>
                <w:rFonts w:ascii="Arial" w:hAnsi="Arial" w:cs="Arial"/>
                <w:spacing w:val="55"/>
                <w:sz w:val="24"/>
                <w:szCs w:val="28"/>
                <w:lang w:val="es-MX"/>
              </w:rPr>
              <w:t xml:space="preserve"> </w:t>
            </w:r>
            <w:r w:rsidRPr="00144A4B">
              <w:rPr>
                <w:rFonts w:ascii="Arial" w:hAnsi="Arial" w:cs="Arial"/>
                <w:sz w:val="24"/>
                <w:szCs w:val="28"/>
                <w:lang w:val="es-MX"/>
              </w:rPr>
              <w:t>diseño</w:t>
            </w:r>
            <w:r w:rsidRPr="00144A4B">
              <w:rPr>
                <w:rFonts w:ascii="Arial" w:hAnsi="Arial" w:cs="Arial"/>
                <w:spacing w:val="53"/>
                <w:sz w:val="24"/>
                <w:szCs w:val="28"/>
                <w:lang w:val="es-MX"/>
              </w:rPr>
              <w:t xml:space="preserve"> </w:t>
            </w:r>
            <w:r w:rsidRPr="00144A4B">
              <w:rPr>
                <w:rFonts w:ascii="Arial" w:hAnsi="Arial" w:cs="Arial"/>
                <w:sz w:val="24"/>
                <w:szCs w:val="28"/>
                <w:lang w:val="es-MX"/>
              </w:rPr>
              <w:t>de</w:t>
            </w:r>
            <w:r w:rsidRPr="00144A4B">
              <w:rPr>
                <w:rFonts w:ascii="Arial" w:hAnsi="Arial" w:cs="Arial"/>
                <w:w w:val="99"/>
                <w:sz w:val="24"/>
                <w:szCs w:val="28"/>
                <w:lang w:val="es-MX"/>
              </w:rPr>
              <w:t xml:space="preserve"> </w:t>
            </w:r>
            <w:r w:rsidRPr="00144A4B">
              <w:rPr>
                <w:rFonts w:ascii="Arial" w:hAnsi="Arial" w:cs="Arial"/>
                <w:sz w:val="24"/>
                <w:szCs w:val="28"/>
                <w:lang w:val="es-MX"/>
              </w:rPr>
              <w:t>base de datos del</w:t>
            </w:r>
            <w:r w:rsidRPr="00144A4B">
              <w:rPr>
                <w:rFonts w:ascii="Arial" w:hAnsi="Arial" w:cs="Arial"/>
                <w:w w:val="99"/>
                <w:sz w:val="24"/>
                <w:szCs w:val="28"/>
                <w:lang w:val="es-MX"/>
              </w:rPr>
              <w:t xml:space="preserve"> </w:t>
            </w:r>
            <w:r w:rsidRPr="00144A4B">
              <w:rPr>
                <w:rFonts w:ascii="Arial" w:hAnsi="Arial" w:cs="Arial"/>
                <w:sz w:val="24"/>
                <w:szCs w:val="28"/>
                <w:lang w:val="es-MX"/>
              </w:rPr>
              <w:t>modelo</w:t>
            </w:r>
            <w:r w:rsidRPr="00144A4B">
              <w:rPr>
                <w:rFonts w:ascii="Arial" w:hAnsi="Arial" w:cs="Arial"/>
                <w:spacing w:val="10"/>
                <w:sz w:val="24"/>
                <w:szCs w:val="28"/>
                <w:lang w:val="es-MX"/>
              </w:rPr>
              <w:t xml:space="preserve"> </w:t>
            </w:r>
            <w:r w:rsidRPr="00144A4B">
              <w:rPr>
                <w:rFonts w:ascii="Arial" w:hAnsi="Arial" w:cs="Arial"/>
                <w:sz w:val="24"/>
                <w:szCs w:val="28"/>
                <w:lang w:val="es-MX"/>
              </w:rPr>
              <w:t>relacional.</w:t>
            </w:r>
          </w:p>
          <w:p w14:paraId="19EB09BC" w14:textId="77777777" w:rsidR="00144A4B" w:rsidRPr="00144A4B" w:rsidRDefault="00144A4B" w:rsidP="00144A4B">
            <w:pPr>
              <w:pStyle w:val="TableParagraph"/>
              <w:spacing w:before="1" w:line="229" w:lineRule="exact"/>
              <w:ind w:left="195" w:hanging="142"/>
              <w:rPr>
                <w:rFonts w:ascii="Arial" w:eastAsia="Arial" w:hAnsi="Arial" w:cs="Arial"/>
                <w:sz w:val="24"/>
                <w:szCs w:val="28"/>
                <w:lang w:val="es-MX"/>
              </w:rPr>
            </w:pPr>
            <w:r w:rsidRPr="00144A4B">
              <w:rPr>
                <w:rFonts w:ascii="Arial" w:hAnsi="Arial" w:cs="Arial"/>
                <w:b/>
                <w:w w:val="90"/>
                <w:sz w:val="24"/>
                <w:szCs w:val="28"/>
                <w:lang w:val="es-MX"/>
              </w:rPr>
              <w:t xml:space="preserve">  (Reporte </w:t>
            </w:r>
            <w:r w:rsidRPr="00144A4B">
              <w:rPr>
                <w:rFonts w:ascii="Arial" w:hAnsi="Arial" w:cs="Arial"/>
                <w:sz w:val="24"/>
                <w:szCs w:val="28"/>
                <w:lang w:val="es-MX"/>
              </w:rPr>
              <w:t xml:space="preserve">de </w:t>
            </w:r>
            <w:r w:rsidRPr="00144A4B">
              <w:rPr>
                <w:rFonts w:ascii="Arial" w:hAnsi="Arial" w:cs="Arial"/>
                <w:b/>
                <w:sz w:val="24"/>
                <w:szCs w:val="28"/>
                <w:lang w:val="es-MX"/>
              </w:rPr>
              <w:t>investigación)</w:t>
            </w:r>
          </w:p>
          <w:p w14:paraId="68E13182" w14:textId="77777777" w:rsidR="00144A4B" w:rsidRPr="00144A4B" w:rsidRDefault="00144A4B" w:rsidP="00144A4B">
            <w:pPr>
              <w:pStyle w:val="TableParagraph"/>
              <w:numPr>
                <w:ilvl w:val="0"/>
                <w:numId w:val="35"/>
              </w:numPr>
              <w:ind w:left="195" w:right="94" w:hanging="142"/>
              <w:jc w:val="both"/>
              <w:rPr>
                <w:rFonts w:ascii="Arial" w:eastAsia="Arial" w:hAnsi="Arial" w:cs="Arial"/>
                <w:sz w:val="24"/>
                <w:szCs w:val="28"/>
                <w:lang w:val="es-MX"/>
              </w:rPr>
            </w:pPr>
            <w:r w:rsidRPr="00144A4B">
              <w:rPr>
                <w:rFonts w:ascii="Arial" w:hAnsi="Arial" w:cs="Arial"/>
                <w:sz w:val="24"/>
                <w:szCs w:val="28"/>
                <w:lang w:val="es-MX"/>
              </w:rPr>
              <w:t>Crear el esquema</w:t>
            </w:r>
            <w:r w:rsidRPr="00144A4B">
              <w:rPr>
                <w:rFonts w:ascii="Arial" w:hAnsi="Arial" w:cs="Arial"/>
                <w:spacing w:val="43"/>
                <w:sz w:val="24"/>
                <w:szCs w:val="28"/>
                <w:lang w:val="es-MX"/>
              </w:rPr>
              <w:t xml:space="preserve"> </w:t>
            </w:r>
            <w:r w:rsidRPr="00144A4B">
              <w:rPr>
                <w:rFonts w:ascii="Arial" w:hAnsi="Arial" w:cs="Arial"/>
                <w:sz w:val="24"/>
                <w:szCs w:val="28"/>
                <w:lang w:val="es-MX"/>
              </w:rPr>
              <w:t>de</w:t>
            </w:r>
            <w:r w:rsidRPr="00144A4B">
              <w:rPr>
                <w:rFonts w:ascii="Arial" w:hAnsi="Arial" w:cs="Arial"/>
                <w:w w:val="99"/>
                <w:sz w:val="24"/>
                <w:szCs w:val="28"/>
                <w:lang w:val="es-MX"/>
              </w:rPr>
              <w:t xml:space="preserve"> </w:t>
            </w:r>
            <w:r w:rsidRPr="00144A4B">
              <w:rPr>
                <w:rFonts w:ascii="Arial" w:hAnsi="Arial" w:cs="Arial"/>
                <w:w w:val="95"/>
                <w:sz w:val="24"/>
                <w:szCs w:val="28"/>
                <w:lang w:val="es-MX"/>
              </w:rPr>
              <w:t xml:space="preserve">base </w:t>
            </w:r>
            <w:r w:rsidRPr="00144A4B">
              <w:rPr>
                <w:rFonts w:ascii="Arial" w:hAnsi="Arial" w:cs="Arial"/>
                <w:sz w:val="24"/>
                <w:szCs w:val="28"/>
                <w:lang w:val="es-MX"/>
              </w:rPr>
              <w:t xml:space="preserve">de </w:t>
            </w:r>
            <w:r w:rsidRPr="00144A4B">
              <w:rPr>
                <w:rFonts w:ascii="Arial" w:hAnsi="Arial" w:cs="Arial"/>
                <w:sz w:val="24"/>
                <w:szCs w:val="28"/>
                <w:lang w:val="es-MX"/>
              </w:rPr>
              <w:tab/>
              <w:t xml:space="preserve">datos </w:t>
            </w:r>
            <w:r w:rsidRPr="00144A4B">
              <w:rPr>
                <w:rFonts w:ascii="Arial" w:hAnsi="Arial" w:cs="Arial"/>
                <w:spacing w:val="-1"/>
                <w:sz w:val="24"/>
                <w:szCs w:val="28"/>
                <w:lang w:val="es-MX"/>
              </w:rPr>
              <w:t xml:space="preserve">haciendo </w:t>
            </w:r>
            <w:r w:rsidRPr="00144A4B">
              <w:rPr>
                <w:rFonts w:ascii="Arial" w:hAnsi="Arial" w:cs="Arial"/>
                <w:w w:val="95"/>
                <w:sz w:val="24"/>
                <w:szCs w:val="28"/>
                <w:lang w:val="es-MX"/>
              </w:rPr>
              <w:t>uso de</w:t>
            </w:r>
            <w:r w:rsidRPr="00144A4B">
              <w:rPr>
                <w:rFonts w:ascii="Arial" w:hAnsi="Arial" w:cs="Arial"/>
                <w:w w:val="99"/>
                <w:sz w:val="24"/>
                <w:szCs w:val="28"/>
                <w:lang w:val="es-MX"/>
              </w:rPr>
              <w:t xml:space="preserve"> </w:t>
            </w:r>
            <w:r w:rsidRPr="00144A4B">
              <w:rPr>
                <w:rFonts w:ascii="Arial" w:hAnsi="Arial" w:cs="Arial"/>
                <w:sz w:val="24"/>
                <w:szCs w:val="28"/>
                <w:lang w:val="es-MX"/>
              </w:rPr>
              <w:t>herramientas</w:t>
            </w:r>
            <w:r w:rsidRPr="00144A4B">
              <w:rPr>
                <w:rFonts w:ascii="Arial" w:hAnsi="Arial" w:cs="Arial"/>
                <w:w w:val="99"/>
                <w:sz w:val="24"/>
                <w:szCs w:val="28"/>
                <w:lang w:val="es-MX"/>
              </w:rPr>
              <w:t xml:space="preserve"> </w:t>
            </w:r>
            <w:r w:rsidRPr="00144A4B">
              <w:rPr>
                <w:rFonts w:ascii="Arial" w:hAnsi="Arial" w:cs="Arial"/>
                <w:sz w:val="24"/>
                <w:szCs w:val="28"/>
                <w:lang w:val="es-MX"/>
              </w:rPr>
              <w:t>informáticas y</w:t>
            </w:r>
            <w:r w:rsidRPr="00144A4B">
              <w:rPr>
                <w:rFonts w:ascii="Arial" w:hAnsi="Arial" w:cs="Arial"/>
                <w:spacing w:val="43"/>
                <w:sz w:val="24"/>
                <w:szCs w:val="28"/>
                <w:lang w:val="es-MX"/>
              </w:rPr>
              <w:t xml:space="preserve"> </w:t>
            </w:r>
            <w:r w:rsidRPr="00144A4B">
              <w:rPr>
                <w:rFonts w:ascii="Arial" w:hAnsi="Arial" w:cs="Arial"/>
                <w:sz w:val="24"/>
                <w:szCs w:val="28"/>
                <w:lang w:val="es-MX"/>
              </w:rPr>
              <w:t>generar</w:t>
            </w:r>
            <w:r w:rsidRPr="00144A4B">
              <w:rPr>
                <w:rFonts w:ascii="Arial" w:hAnsi="Arial" w:cs="Arial"/>
                <w:w w:val="99"/>
                <w:sz w:val="24"/>
                <w:szCs w:val="28"/>
                <w:lang w:val="es-MX"/>
              </w:rPr>
              <w:t xml:space="preserve"> </w:t>
            </w:r>
            <w:r w:rsidRPr="00144A4B">
              <w:rPr>
                <w:rFonts w:ascii="Arial" w:hAnsi="Arial" w:cs="Arial"/>
                <w:sz w:val="24"/>
                <w:szCs w:val="28"/>
                <w:lang w:val="es-MX"/>
              </w:rPr>
              <w:t>el esquema de</w:t>
            </w:r>
            <w:r w:rsidRPr="00144A4B">
              <w:rPr>
                <w:rFonts w:ascii="Arial" w:hAnsi="Arial" w:cs="Arial"/>
                <w:spacing w:val="32"/>
                <w:sz w:val="24"/>
                <w:szCs w:val="28"/>
                <w:lang w:val="es-MX"/>
              </w:rPr>
              <w:t xml:space="preserve"> </w:t>
            </w:r>
            <w:r w:rsidRPr="00144A4B">
              <w:rPr>
                <w:rFonts w:ascii="Arial" w:hAnsi="Arial" w:cs="Arial"/>
                <w:sz w:val="24"/>
                <w:szCs w:val="28"/>
                <w:lang w:val="es-MX"/>
              </w:rPr>
              <w:t>forma</w:t>
            </w:r>
            <w:r w:rsidRPr="00144A4B">
              <w:rPr>
                <w:rFonts w:ascii="Arial" w:hAnsi="Arial" w:cs="Arial"/>
                <w:w w:val="99"/>
                <w:sz w:val="24"/>
                <w:szCs w:val="28"/>
                <w:lang w:val="es-MX"/>
              </w:rPr>
              <w:t xml:space="preserve"> </w:t>
            </w:r>
            <w:r w:rsidRPr="00144A4B">
              <w:rPr>
                <w:rFonts w:ascii="Arial" w:hAnsi="Arial" w:cs="Arial"/>
                <w:sz w:val="24"/>
                <w:szCs w:val="28"/>
                <w:lang w:val="es-MX"/>
              </w:rPr>
              <w:t>automática.</w:t>
            </w:r>
            <w:r w:rsidRPr="00144A4B">
              <w:rPr>
                <w:rFonts w:ascii="Arial" w:hAnsi="Arial" w:cs="Arial"/>
                <w:spacing w:val="32"/>
                <w:sz w:val="24"/>
                <w:szCs w:val="28"/>
                <w:lang w:val="es-MX"/>
              </w:rPr>
              <w:t xml:space="preserve"> </w:t>
            </w:r>
            <w:r w:rsidRPr="00144A4B">
              <w:rPr>
                <w:rFonts w:ascii="Arial" w:hAnsi="Arial" w:cs="Arial"/>
                <w:sz w:val="24"/>
                <w:szCs w:val="28"/>
                <w:lang w:val="es-MX"/>
              </w:rPr>
              <w:t>Exponerlo</w:t>
            </w:r>
            <w:r w:rsidRPr="00144A4B">
              <w:rPr>
                <w:rFonts w:ascii="Arial" w:hAnsi="Arial" w:cs="Arial"/>
                <w:w w:val="99"/>
                <w:sz w:val="24"/>
                <w:szCs w:val="28"/>
                <w:lang w:val="es-MX"/>
              </w:rPr>
              <w:t xml:space="preserve"> en clases </w:t>
            </w:r>
            <w:r w:rsidRPr="00144A4B">
              <w:rPr>
                <w:rFonts w:ascii="Arial" w:hAnsi="Arial" w:cs="Arial"/>
                <w:b/>
                <w:w w:val="95"/>
                <w:sz w:val="24"/>
                <w:szCs w:val="28"/>
                <w:lang w:val="es-MX"/>
              </w:rPr>
              <w:t>(</w:t>
            </w:r>
            <w:r w:rsidR="00ED3232">
              <w:rPr>
                <w:rFonts w:ascii="Arial" w:hAnsi="Arial" w:cs="Arial"/>
                <w:b/>
                <w:w w:val="95"/>
                <w:sz w:val="24"/>
                <w:szCs w:val="28"/>
                <w:lang w:val="es-MX"/>
              </w:rPr>
              <w:t>Exposición</w:t>
            </w:r>
            <w:r w:rsidRPr="00144A4B">
              <w:rPr>
                <w:rFonts w:ascii="Arial" w:hAnsi="Arial" w:cs="Arial"/>
                <w:b/>
                <w:w w:val="95"/>
                <w:sz w:val="24"/>
                <w:szCs w:val="28"/>
                <w:lang w:val="es-MX"/>
              </w:rPr>
              <w:t>)</w:t>
            </w:r>
          </w:p>
          <w:p w14:paraId="22353B9E" w14:textId="77777777" w:rsidR="00144A4B" w:rsidRPr="00144A4B" w:rsidRDefault="00144A4B" w:rsidP="00144A4B">
            <w:pPr>
              <w:pStyle w:val="TableParagraph"/>
              <w:numPr>
                <w:ilvl w:val="0"/>
                <w:numId w:val="35"/>
              </w:numPr>
              <w:spacing w:before="2" w:line="237" w:lineRule="auto"/>
              <w:ind w:left="195" w:hanging="142"/>
              <w:jc w:val="both"/>
              <w:rPr>
                <w:rFonts w:ascii="Arial" w:eastAsia="Arial" w:hAnsi="Arial" w:cs="Arial"/>
                <w:sz w:val="24"/>
                <w:szCs w:val="28"/>
                <w:lang w:val="es-MX"/>
              </w:rPr>
            </w:pPr>
            <w:r w:rsidRPr="00144A4B">
              <w:rPr>
                <w:rFonts w:ascii="Arial" w:hAnsi="Arial" w:cs="Arial"/>
                <w:spacing w:val="-1"/>
                <w:sz w:val="24"/>
                <w:szCs w:val="28"/>
                <w:lang w:val="es-MX"/>
              </w:rPr>
              <w:t xml:space="preserve">El </w:t>
            </w:r>
            <w:r w:rsidRPr="00144A4B">
              <w:rPr>
                <w:rFonts w:ascii="Arial" w:hAnsi="Arial" w:cs="Arial"/>
                <w:w w:val="95"/>
                <w:sz w:val="24"/>
                <w:szCs w:val="28"/>
                <w:lang w:val="es-MX"/>
              </w:rPr>
              <w:t xml:space="preserve">alumno </w:t>
            </w:r>
            <w:r w:rsidRPr="00144A4B">
              <w:rPr>
                <w:rFonts w:ascii="Arial" w:hAnsi="Arial" w:cs="Arial"/>
                <w:w w:val="95"/>
                <w:sz w:val="24"/>
                <w:szCs w:val="28"/>
                <w:lang w:val="es-MX"/>
              </w:rPr>
              <w:tab/>
            </w:r>
            <w:r w:rsidRPr="00144A4B">
              <w:rPr>
                <w:rFonts w:ascii="Arial" w:hAnsi="Arial" w:cs="Arial"/>
                <w:sz w:val="24"/>
                <w:szCs w:val="28"/>
                <w:lang w:val="es-MX"/>
              </w:rPr>
              <w:t>realizará</w:t>
            </w:r>
            <w:r w:rsidRPr="00144A4B">
              <w:rPr>
                <w:rFonts w:ascii="Arial" w:hAnsi="Arial" w:cs="Arial"/>
                <w:w w:val="99"/>
                <w:sz w:val="24"/>
                <w:szCs w:val="28"/>
                <w:lang w:val="es-MX"/>
              </w:rPr>
              <w:t xml:space="preserve"> </w:t>
            </w:r>
            <w:r w:rsidRPr="00144A4B">
              <w:rPr>
                <w:rFonts w:ascii="Arial" w:hAnsi="Arial" w:cs="Arial"/>
                <w:spacing w:val="-1"/>
                <w:sz w:val="24"/>
                <w:szCs w:val="28"/>
                <w:lang w:val="es-MX"/>
              </w:rPr>
              <w:t xml:space="preserve">evaluación </w:t>
            </w:r>
            <w:r w:rsidRPr="00144A4B">
              <w:rPr>
                <w:rFonts w:ascii="Arial" w:hAnsi="Arial" w:cs="Arial"/>
                <w:w w:val="95"/>
                <w:sz w:val="24"/>
                <w:szCs w:val="28"/>
                <w:lang w:val="es-MX"/>
              </w:rPr>
              <w:t>de</w:t>
            </w:r>
            <w:r w:rsidRPr="00144A4B">
              <w:rPr>
                <w:rFonts w:ascii="Arial" w:hAnsi="Arial" w:cs="Arial"/>
                <w:w w:val="95"/>
                <w:sz w:val="24"/>
                <w:szCs w:val="28"/>
                <w:lang w:val="es-MX"/>
              </w:rPr>
              <w:tab/>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conocimientos</w:t>
            </w:r>
            <w:r w:rsidRPr="00144A4B">
              <w:rPr>
                <w:rFonts w:ascii="Arial" w:hAnsi="Arial" w:cs="Arial"/>
                <w:w w:val="99"/>
                <w:sz w:val="24"/>
                <w:szCs w:val="28"/>
                <w:lang w:val="es-MX"/>
              </w:rPr>
              <w:t xml:space="preserve"> </w:t>
            </w:r>
            <w:r w:rsidRPr="00144A4B">
              <w:rPr>
                <w:rFonts w:ascii="Arial" w:hAnsi="Arial" w:cs="Arial"/>
                <w:sz w:val="24"/>
                <w:szCs w:val="28"/>
                <w:lang w:val="es-MX"/>
              </w:rPr>
              <w:t>adquiridos en la</w:t>
            </w:r>
            <w:r w:rsidRPr="00144A4B">
              <w:rPr>
                <w:rFonts w:ascii="Arial" w:hAnsi="Arial" w:cs="Arial"/>
                <w:spacing w:val="-7"/>
                <w:sz w:val="24"/>
                <w:szCs w:val="28"/>
                <w:lang w:val="es-MX"/>
              </w:rPr>
              <w:t xml:space="preserve"> </w:t>
            </w:r>
            <w:r w:rsidRPr="00144A4B">
              <w:rPr>
                <w:rFonts w:ascii="Arial" w:hAnsi="Arial" w:cs="Arial"/>
                <w:sz w:val="24"/>
                <w:szCs w:val="28"/>
                <w:lang w:val="es-MX"/>
              </w:rPr>
              <w:t>unidad.</w:t>
            </w:r>
          </w:p>
          <w:p w14:paraId="6F3CEBBF" w14:textId="77777777" w:rsidR="00144A4B" w:rsidRPr="00144A4B" w:rsidRDefault="00144A4B" w:rsidP="00144A4B">
            <w:pPr>
              <w:pStyle w:val="TableParagraph"/>
              <w:spacing w:before="2" w:line="237" w:lineRule="auto"/>
              <w:ind w:left="53"/>
              <w:jc w:val="both"/>
              <w:rPr>
                <w:rFonts w:ascii="Arial" w:eastAsia="Arial" w:hAnsi="Arial" w:cs="Arial"/>
                <w:sz w:val="24"/>
                <w:szCs w:val="28"/>
                <w:lang w:val="es-MX"/>
              </w:rPr>
            </w:pPr>
          </w:p>
          <w:p w14:paraId="0F2CE5F1" w14:textId="77777777" w:rsidR="00144A4B" w:rsidRDefault="00144A4B" w:rsidP="00144A4B">
            <w:pPr>
              <w:autoSpaceDE w:val="0"/>
              <w:rPr>
                <w:rFonts w:ascii="Arial" w:hAnsi="Arial" w:cs="Arial"/>
                <w:sz w:val="24"/>
                <w:szCs w:val="28"/>
              </w:rPr>
            </w:pPr>
            <w:r w:rsidRPr="00144A4B">
              <w:rPr>
                <w:rFonts w:ascii="Arial" w:hAnsi="Arial" w:cs="Arial"/>
                <w:sz w:val="24"/>
                <w:szCs w:val="28"/>
              </w:rPr>
              <w:t>Las actividades</w:t>
            </w:r>
            <w:r w:rsidRPr="00144A4B">
              <w:rPr>
                <w:rFonts w:ascii="Arial" w:hAnsi="Arial" w:cs="Arial"/>
                <w:spacing w:val="5"/>
                <w:sz w:val="24"/>
                <w:szCs w:val="28"/>
              </w:rPr>
              <w:t xml:space="preserve"> </w:t>
            </w:r>
            <w:r w:rsidRPr="00144A4B">
              <w:rPr>
                <w:rFonts w:ascii="Arial" w:hAnsi="Arial" w:cs="Arial"/>
                <w:sz w:val="24"/>
                <w:szCs w:val="28"/>
              </w:rPr>
              <w:t>solicitadas</w:t>
            </w:r>
            <w:r w:rsidRPr="00144A4B">
              <w:rPr>
                <w:rFonts w:ascii="Arial" w:hAnsi="Arial" w:cs="Arial"/>
                <w:w w:val="99"/>
                <w:sz w:val="24"/>
                <w:szCs w:val="28"/>
              </w:rPr>
              <w:t xml:space="preserve"> </w:t>
            </w:r>
            <w:r w:rsidRPr="00144A4B">
              <w:rPr>
                <w:rFonts w:ascii="Arial" w:hAnsi="Arial" w:cs="Arial"/>
                <w:sz w:val="24"/>
                <w:szCs w:val="28"/>
              </w:rPr>
              <w:t>se estarán enviando a</w:t>
            </w:r>
            <w:r w:rsidRPr="00144A4B">
              <w:rPr>
                <w:rFonts w:ascii="Arial" w:hAnsi="Arial" w:cs="Arial"/>
                <w:spacing w:val="27"/>
                <w:sz w:val="24"/>
                <w:szCs w:val="28"/>
              </w:rPr>
              <w:t xml:space="preserve"> </w:t>
            </w:r>
            <w:r w:rsidRPr="00144A4B">
              <w:rPr>
                <w:rFonts w:ascii="Arial" w:hAnsi="Arial" w:cs="Arial"/>
                <w:sz w:val="24"/>
                <w:szCs w:val="28"/>
              </w:rPr>
              <w:t>la</w:t>
            </w:r>
            <w:r w:rsidRPr="00144A4B">
              <w:rPr>
                <w:rFonts w:ascii="Arial" w:hAnsi="Arial" w:cs="Arial"/>
                <w:w w:val="99"/>
                <w:sz w:val="24"/>
                <w:szCs w:val="28"/>
              </w:rPr>
              <w:t xml:space="preserve"> </w:t>
            </w:r>
            <w:r w:rsidRPr="00144A4B">
              <w:rPr>
                <w:rFonts w:ascii="Arial" w:hAnsi="Arial" w:cs="Arial"/>
                <w:sz w:val="24"/>
                <w:szCs w:val="28"/>
              </w:rPr>
              <w:t>plataforma</w:t>
            </w:r>
            <w:r w:rsidRPr="00144A4B">
              <w:rPr>
                <w:rFonts w:ascii="Arial" w:hAnsi="Arial" w:cs="Arial"/>
                <w:spacing w:val="-9"/>
                <w:sz w:val="24"/>
                <w:szCs w:val="28"/>
              </w:rPr>
              <w:t xml:space="preserve"> </w:t>
            </w:r>
            <w:r w:rsidRPr="00144A4B">
              <w:rPr>
                <w:rFonts w:ascii="Arial" w:hAnsi="Arial" w:cs="Arial"/>
                <w:sz w:val="24"/>
                <w:szCs w:val="28"/>
              </w:rPr>
              <w:t>Moodle.</w:t>
            </w:r>
          </w:p>
          <w:p w14:paraId="487E033A" w14:textId="77777777" w:rsidR="00D758C8" w:rsidRPr="00144A4B" w:rsidRDefault="00D758C8" w:rsidP="00144A4B">
            <w:pPr>
              <w:autoSpaceDE w:val="0"/>
              <w:rPr>
                <w:rFonts w:ascii="Arial" w:hAnsi="Arial" w:cs="Arial"/>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4E9626" w14:textId="77777777" w:rsidR="00144A4B" w:rsidRPr="00144A4B" w:rsidRDefault="00144A4B" w:rsidP="00144A4B">
            <w:pPr>
              <w:pStyle w:val="TableParagraph"/>
              <w:numPr>
                <w:ilvl w:val="0"/>
                <w:numId w:val="36"/>
              </w:numPr>
              <w:tabs>
                <w:tab w:val="left" w:pos="277"/>
              </w:tabs>
              <w:spacing w:line="273" w:lineRule="auto"/>
              <w:ind w:left="277" w:right="20" w:hanging="186"/>
              <w:jc w:val="both"/>
              <w:rPr>
                <w:rFonts w:ascii="Arial" w:eastAsia="Arial" w:hAnsi="Arial" w:cs="Arial"/>
                <w:sz w:val="24"/>
                <w:szCs w:val="28"/>
                <w:lang w:val="es-MX"/>
              </w:rPr>
            </w:pPr>
            <w:r w:rsidRPr="00144A4B">
              <w:rPr>
                <w:rFonts w:ascii="Arial" w:hAnsi="Arial" w:cs="Arial"/>
                <w:sz w:val="24"/>
                <w:szCs w:val="28"/>
                <w:lang w:val="es-MX"/>
              </w:rPr>
              <w:t>El docente abordara</w:t>
            </w:r>
            <w:r w:rsidRPr="00144A4B">
              <w:rPr>
                <w:rFonts w:ascii="Arial" w:hAnsi="Arial" w:cs="Arial"/>
                <w:spacing w:val="-10"/>
                <w:sz w:val="24"/>
                <w:szCs w:val="28"/>
                <w:lang w:val="es-MX"/>
              </w:rPr>
              <w:t xml:space="preserve"> </w:t>
            </w:r>
            <w:r w:rsidRPr="00144A4B">
              <w:rPr>
                <w:rFonts w:ascii="Arial" w:hAnsi="Arial" w:cs="Arial"/>
                <w:sz w:val="24"/>
                <w:szCs w:val="28"/>
                <w:lang w:val="es-MX"/>
              </w:rPr>
              <w:t>los</w:t>
            </w:r>
            <w:r w:rsidRPr="00144A4B">
              <w:rPr>
                <w:rFonts w:ascii="Arial" w:hAnsi="Arial" w:cs="Arial"/>
                <w:w w:val="99"/>
                <w:sz w:val="24"/>
                <w:szCs w:val="28"/>
                <w:lang w:val="es-MX"/>
              </w:rPr>
              <w:t xml:space="preserve"> </w:t>
            </w:r>
            <w:r w:rsidRPr="00144A4B">
              <w:rPr>
                <w:rFonts w:ascii="Arial" w:hAnsi="Arial" w:cs="Arial"/>
                <w:sz w:val="24"/>
                <w:szCs w:val="28"/>
                <w:lang w:val="es-MX"/>
              </w:rPr>
              <w:t>temas de la unidad.</w:t>
            </w:r>
          </w:p>
          <w:p w14:paraId="52E2ED9F" w14:textId="77777777" w:rsidR="00144A4B" w:rsidRPr="00144A4B" w:rsidRDefault="00144A4B" w:rsidP="00144A4B">
            <w:pPr>
              <w:pStyle w:val="TableParagraph"/>
              <w:numPr>
                <w:ilvl w:val="0"/>
                <w:numId w:val="36"/>
              </w:numPr>
              <w:tabs>
                <w:tab w:val="left" w:pos="277"/>
              </w:tabs>
              <w:spacing w:before="18" w:line="230" w:lineRule="exact"/>
              <w:ind w:left="277" w:right="100" w:hanging="186"/>
              <w:jc w:val="both"/>
              <w:rPr>
                <w:rFonts w:ascii="Arial" w:eastAsia="Arial" w:hAnsi="Arial" w:cs="Arial"/>
                <w:sz w:val="24"/>
                <w:szCs w:val="28"/>
                <w:lang w:val="es-MX"/>
              </w:rPr>
            </w:pPr>
            <w:r w:rsidRPr="00144A4B">
              <w:rPr>
                <w:rFonts w:ascii="Arial" w:hAnsi="Arial" w:cs="Arial"/>
                <w:sz w:val="24"/>
                <w:szCs w:val="28"/>
                <w:lang w:val="es-MX"/>
              </w:rPr>
              <w:t>El docente asignara</w:t>
            </w:r>
            <w:r w:rsidRPr="00144A4B">
              <w:rPr>
                <w:rFonts w:ascii="Arial" w:hAnsi="Arial" w:cs="Arial"/>
                <w:spacing w:val="-15"/>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publicara los temas</w:t>
            </w:r>
            <w:r w:rsidRPr="00144A4B">
              <w:rPr>
                <w:rFonts w:ascii="Arial" w:hAnsi="Arial" w:cs="Arial"/>
                <w:spacing w:val="23"/>
                <w:sz w:val="24"/>
                <w:szCs w:val="28"/>
                <w:lang w:val="es-MX"/>
              </w:rPr>
              <w:t xml:space="preserve"> </w:t>
            </w:r>
            <w:r w:rsidRPr="00144A4B">
              <w:rPr>
                <w:rFonts w:ascii="Arial" w:hAnsi="Arial" w:cs="Arial"/>
                <w:sz w:val="24"/>
                <w:szCs w:val="28"/>
                <w:lang w:val="es-MX"/>
              </w:rPr>
              <w:t>a</w:t>
            </w:r>
            <w:r w:rsidRPr="00144A4B">
              <w:rPr>
                <w:rFonts w:ascii="Arial" w:hAnsi="Arial" w:cs="Arial"/>
                <w:w w:val="99"/>
                <w:sz w:val="24"/>
                <w:szCs w:val="28"/>
                <w:lang w:val="es-MX"/>
              </w:rPr>
              <w:t xml:space="preserve"> </w:t>
            </w:r>
            <w:r w:rsidRPr="00144A4B">
              <w:rPr>
                <w:rFonts w:ascii="Arial" w:hAnsi="Arial" w:cs="Arial"/>
                <w:sz w:val="24"/>
                <w:szCs w:val="28"/>
                <w:lang w:val="es-MX"/>
              </w:rPr>
              <w:t>investigar en</w:t>
            </w:r>
            <w:r w:rsidRPr="00144A4B">
              <w:rPr>
                <w:rFonts w:ascii="Arial" w:hAnsi="Arial" w:cs="Arial"/>
                <w:spacing w:val="-4"/>
                <w:sz w:val="24"/>
                <w:szCs w:val="28"/>
                <w:lang w:val="es-MX"/>
              </w:rPr>
              <w:t xml:space="preserve"> </w:t>
            </w:r>
            <w:r w:rsidRPr="00144A4B">
              <w:rPr>
                <w:rFonts w:ascii="Arial" w:hAnsi="Arial" w:cs="Arial"/>
                <w:sz w:val="24"/>
                <w:szCs w:val="28"/>
                <w:lang w:val="es-MX"/>
              </w:rPr>
              <w:t>Moodle.</w:t>
            </w:r>
          </w:p>
          <w:p w14:paraId="66C2C0FB" w14:textId="77777777" w:rsidR="00144A4B" w:rsidRPr="00144A4B" w:rsidRDefault="00144A4B" w:rsidP="00144A4B">
            <w:pPr>
              <w:pStyle w:val="TableParagraph"/>
              <w:numPr>
                <w:ilvl w:val="0"/>
                <w:numId w:val="36"/>
              </w:numPr>
              <w:tabs>
                <w:tab w:val="left" w:pos="277"/>
              </w:tabs>
              <w:spacing w:before="34" w:line="230" w:lineRule="exact"/>
              <w:ind w:left="277" w:right="100" w:hanging="186"/>
              <w:jc w:val="both"/>
              <w:rPr>
                <w:rFonts w:ascii="Arial" w:eastAsia="Arial" w:hAnsi="Arial" w:cs="Arial"/>
                <w:sz w:val="24"/>
                <w:szCs w:val="28"/>
                <w:lang w:val="es-MX"/>
              </w:rPr>
            </w:pPr>
            <w:r w:rsidRPr="00144A4B">
              <w:rPr>
                <w:rFonts w:ascii="Arial" w:hAnsi="Arial" w:cs="Arial"/>
                <w:w w:val="95"/>
                <w:sz w:val="24"/>
                <w:szCs w:val="28"/>
                <w:lang w:val="es-MX"/>
              </w:rPr>
              <w:t>Indicar</w:t>
            </w:r>
            <w:r w:rsidRPr="00144A4B">
              <w:rPr>
                <w:rFonts w:ascii="Arial" w:hAnsi="Arial" w:cs="Arial"/>
                <w:w w:val="95"/>
                <w:sz w:val="24"/>
                <w:szCs w:val="28"/>
                <w:lang w:val="es-MX"/>
              </w:rPr>
              <w:tab/>
            </w:r>
            <w:r w:rsidRPr="00144A4B">
              <w:rPr>
                <w:rFonts w:ascii="Arial" w:hAnsi="Arial" w:cs="Arial"/>
                <w:sz w:val="24"/>
                <w:szCs w:val="28"/>
                <w:lang w:val="es-MX"/>
              </w:rPr>
              <w:t>que</w:t>
            </w:r>
            <w:r w:rsidRPr="00144A4B">
              <w:rPr>
                <w:rFonts w:ascii="Arial" w:hAnsi="Arial" w:cs="Arial"/>
                <w:w w:val="99"/>
                <w:sz w:val="24"/>
                <w:szCs w:val="28"/>
                <w:lang w:val="es-MX"/>
              </w:rPr>
              <w:t xml:space="preserve"> </w:t>
            </w:r>
            <w:r w:rsidRPr="00144A4B">
              <w:rPr>
                <w:rFonts w:ascii="Arial" w:hAnsi="Arial" w:cs="Arial"/>
                <w:sz w:val="24"/>
                <w:szCs w:val="28"/>
                <w:lang w:val="es-MX"/>
              </w:rPr>
              <w:t>herramientas</w:t>
            </w:r>
            <w:r w:rsidRPr="00144A4B">
              <w:rPr>
                <w:rFonts w:ascii="Arial" w:hAnsi="Arial" w:cs="Arial"/>
                <w:spacing w:val="52"/>
                <w:sz w:val="24"/>
                <w:szCs w:val="28"/>
                <w:lang w:val="es-MX"/>
              </w:rPr>
              <w:t xml:space="preserve"> </w:t>
            </w:r>
            <w:r w:rsidRPr="00144A4B">
              <w:rPr>
                <w:rFonts w:ascii="Arial" w:hAnsi="Arial" w:cs="Arial"/>
                <w:sz w:val="24"/>
                <w:szCs w:val="28"/>
                <w:lang w:val="es-MX"/>
              </w:rPr>
              <w:t>utilizara</w:t>
            </w:r>
            <w:r w:rsidRPr="00144A4B">
              <w:rPr>
                <w:rFonts w:ascii="Arial" w:hAnsi="Arial" w:cs="Arial"/>
                <w:w w:val="99"/>
                <w:sz w:val="24"/>
                <w:szCs w:val="28"/>
                <w:lang w:val="es-MX"/>
              </w:rPr>
              <w:t xml:space="preserve"> </w:t>
            </w:r>
            <w:r w:rsidRPr="00144A4B">
              <w:rPr>
                <w:rFonts w:ascii="Arial" w:hAnsi="Arial" w:cs="Arial"/>
                <w:sz w:val="24"/>
                <w:szCs w:val="28"/>
                <w:lang w:val="es-MX"/>
              </w:rPr>
              <w:t>para generar</w:t>
            </w:r>
            <w:r w:rsidRPr="00144A4B">
              <w:rPr>
                <w:rFonts w:ascii="Arial" w:hAnsi="Arial" w:cs="Arial"/>
                <w:spacing w:val="53"/>
                <w:sz w:val="24"/>
                <w:szCs w:val="28"/>
                <w:lang w:val="es-MX"/>
              </w:rPr>
              <w:t xml:space="preserve"> </w:t>
            </w:r>
            <w:r w:rsidRPr="00144A4B">
              <w:rPr>
                <w:rFonts w:ascii="Arial" w:hAnsi="Arial" w:cs="Arial"/>
                <w:sz w:val="24"/>
                <w:szCs w:val="28"/>
                <w:lang w:val="es-MX"/>
              </w:rPr>
              <w:t>el</w:t>
            </w:r>
            <w:r w:rsidRPr="00144A4B">
              <w:rPr>
                <w:rFonts w:ascii="Arial" w:hAnsi="Arial" w:cs="Arial"/>
                <w:w w:val="99"/>
                <w:sz w:val="24"/>
                <w:szCs w:val="28"/>
                <w:lang w:val="es-MX"/>
              </w:rPr>
              <w:t xml:space="preserve"> </w:t>
            </w:r>
            <w:r w:rsidRPr="00144A4B">
              <w:rPr>
                <w:rFonts w:ascii="Arial" w:hAnsi="Arial" w:cs="Arial"/>
                <w:sz w:val="24"/>
                <w:szCs w:val="28"/>
                <w:lang w:val="es-MX"/>
              </w:rPr>
              <w:t>esquema de la</w:t>
            </w:r>
            <w:r w:rsidRPr="00144A4B">
              <w:rPr>
                <w:rFonts w:ascii="Arial" w:hAnsi="Arial" w:cs="Arial"/>
                <w:spacing w:val="52"/>
                <w:sz w:val="24"/>
                <w:szCs w:val="28"/>
                <w:lang w:val="es-MX"/>
              </w:rPr>
              <w:t xml:space="preserve"> </w:t>
            </w:r>
            <w:r w:rsidRPr="00144A4B">
              <w:rPr>
                <w:rFonts w:ascii="Arial" w:hAnsi="Arial" w:cs="Arial"/>
                <w:sz w:val="24"/>
                <w:szCs w:val="28"/>
                <w:lang w:val="es-MX"/>
              </w:rPr>
              <w:t>base</w:t>
            </w:r>
            <w:r w:rsidRPr="00144A4B">
              <w:rPr>
                <w:rFonts w:ascii="Arial" w:hAnsi="Arial" w:cs="Arial"/>
                <w:w w:val="99"/>
                <w:sz w:val="24"/>
                <w:szCs w:val="28"/>
                <w:lang w:val="es-MX"/>
              </w:rPr>
              <w:t xml:space="preserve"> </w:t>
            </w:r>
            <w:r w:rsidRPr="00144A4B">
              <w:rPr>
                <w:rFonts w:ascii="Arial" w:hAnsi="Arial" w:cs="Arial"/>
                <w:sz w:val="24"/>
                <w:szCs w:val="28"/>
                <w:lang w:val="es-MX"/>
              </w:rPr>
              <w:t>de</w:t>
            </w:r>
            <w:r w:rsidRPr="00144A4B">
              <w:rPr>
                <w:rFonts w:ascii="Arial" w:hAnsi="Arial" w:cs="Arial"/>
                <w:spacing w:val="-2"/>
                <w:sz w:val="24"/>
                <w:szCs w:val="28"/>
                <w:lang w:val="es-MX"/>
              </w:rPr>
              <w:t xml:space="preserve"> </w:t>
            </w:r>
            <w:r w:rsidRPr="00144A4B">
              <w:rPr>
                <w:rFonts w:ascii="Arial" w:hAnsi="Arial" w:cs="Arial"/>
                <w:sz w:val="24"/>
                <w:szCs w:val="28"/>
                <w:lang w:val="es-MX"/>
              </w:rPr>
              <w:t>datos</w:t>
            </w:r>
          </w:p>
          <w:p w14:paraId="58723D51" w14:textId="77777777" w:rsidR="00144A4B" w:rsidRPr="00144A4B" w:rsidRDefault="00144A4B" w:rsidP="00144A4B">
            <w:pPr>
              <w:pStyle w:val="TableParagraph"/>
              <w:spacing w:before="1"/>
              <w:rPr>
                <w:rFonts w:ascii="Arial" w:eastAsia="Arial" w:hAnsi="Arial" w:cs="Arial"/>
                <w:b/>
                <w:bCs/>
                <w:sz w:val="24"/>
                <w:szCs w:val="28"/>
                <w:lang w:val="es-MX"/>
              </w:rPr>
            </w:pPr>
          </w:p>
          <w:p w14:paraId="31A727FD" w14:textId="77777777" w:rsidR="00144A4B" w:rsidRPr="00144A4B" w:rsidRDefault="00144A4B" w:rsidP="00144A4B">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B5ED66" w14:textId="77777777" w:rsidR="00144A4B" w:rsidRPr="00144A4B" w:rsidRDefault="00144A4B" w:rsidP="00144A4B">
            <w:pPr>
              <w:pStyle w:val="TableParagraph"/>
              <w:numPr>
                <w:ilvl w:val="0"/>
                <w:numId w:val="12"/>
              </w:numPr>
              <w:spacing w:line="244" w:lineRule="auto"/>
              <w:ind w:left="176" w:right="125" w:hanging="119"/>
              <w:jc w:val="both"/>
              <w:rPr>
                <w:rFonts w:ascii="Arial" w:eastAsia="Arial" w:hAnsi="Arial" w:cs="Arial"/>
                <w:sz w:val="24"/>
                <w:szCs w:val="28"/>
                <w:lang w:val="es-MX"/>
              </w:rPr>
            </w:pPr>
            <w:r w:rsidRPr="00144A4B">
              <w:rPr>
                <w:rFonts w:ascii="Arial" w:hAnsi="Arial" w:cs="Arial"/>
                <w:w w:val="95"/>
                <w:sz w:val="24"/>
                <w:szCs w:val="28"/>
                <w:lang w:val="es-MX"/>
              </w:rPr>
              <w:t>Capacidad</w:t>
            </w:r>
            <w:r w:rsidRPr="00144A4B">
              <w:rPr>
                <w:rFonts w:ascii="Arial" w:hAnsi="Arial" w:cs="Arial"/>
                <w:w w:val="95"/>
                <w:sz w:val="24"/>
                <w:szCs w:val="28"/>
                <w:lang w:val="es-MX"/>
              </w:rPr>
              <w:tab/>
            </w:r>
            <w:r w:rsidRPr="00144A4B">
              <w:rPr>
                <w:rFonts w:ascii="Arial" w:hAnsi="Arial" w:cs="Arial"/>
                <w:sz w:val="24"/>
                <w:szCs w:val="28"/>
                <w:lang w:val="es-MX"/>
              </w:rPr>
              <w:t>de</w:t>
            </w:r>
            <w:r w:rsidRPr="00144A4B">
              <w:rPr>
                <w:rFonts w:ascii="Arial" w:hAnsi="Arial" w:cs="Arial"/>
                <w:spacing w:val="-1"/>
                <w:w w:val="99"/>
                <w:sz w:val="24"/>
                <w:szCs w:val="28"/>
                <w:lang w:val="es-MX"/>
              </w:rPr>
              <w:t xml:space="preserve"> </w:t>
            </w:r>
            <w:r w:rsidRPr="00144A4B">
              <w:rPr>
                <w:rFonts w:ascii="Arial" w:hAnsi="Arial" w:cs="Arial"/>
                <w:sz w:val="24"/>
                <w:szCs w:val="28"/>
                <w:lang w:val="es-MX"/>
              </w:rPr>
              <w:t>abstracción, análisis</w:t>
            </w:r>
            <w:r w:rsidRPr="00144A4B">
              <w:rPr>
                <w:rFonts w:ascii="Arial" w:hAnsi="Arial" w:cs="Arial"/>
                <w:spacing w:val="-5"/>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síntesis</w:t>
            </w:r>
          </w:p>
          <w:p w14:paraId="02614FC1" w14:textId="77777777" w:rsidR="00144A4B" w:rsidRPr="00144A4B" w:rsidRDefault="00144A4B" w:rsidP="00144A4B">
            <w:pPr>
              <w:pStyle w:val="TableParagraph"/>
              <w:numPr>
                <w:ilvl w:val="0"/>
                <w:numId w:val="12"/>
              </w:numPr>
              <w:spacing w:before="40" w:line="230" w:lineRule="exact"/>
              <w:ind w:left="176" w:right="125" w:hanging="119"/>
              <w:jc w:val="both"/>
              <w:rPr>
                <w:rFonts w:ascii="Arial" w:eastAsia="Arial" w:hAnsi="Arial" w:cs="Arial"/>
                <w:sz w:val="24"/>
                <w:szCs w:val="28"/>
                <w:lang w:val="es-MX"/>
              </w:rPr>
            </w:pPr>
            <w:r w:rsidRPr="00144A4B">
              <w:rPr>
                <w:rFonts w:ascii="Arial" w:hAnsi="Arial" w:cs="Arial"/>
                <w:w w:val="95"/>
                <w:sz w:val="24"/>
                <w:szCs w:val="28"/>
                <w:lang w:val="es-MX"/>
              </w:rPr>
              <w:t xml:space="preserve">Capacidad </w:t>
            </w:r>
            <w:r w:rsidRPr="00144A4B">
              <w:rPr>
                <w:rFonts w:ascii="Arial" w:hAnsi="Arial" w:cs="Arial"/>
                <w:sz w:val="24"/>
                <w:szCs w:val="28"/>
                <w:lang w:val="es-MX"/>
              </w:rPr>
              <w:t>de</w:t>
            </w:r>
            <w:r w:rsidRPr="00144A4B">
              <w:rPr>
                <w:rFonts w:ascii="Arial" w:hAnsi="Arial" w:cs="Arial"/>
                <w:spacing w:val="-1"/>
                <w:w w:val="99"/>
                <w:sz w:val="24"/>
                <w:szCs w:val="28"/>
                <w:lang w:val="es-MX"/>
              </w:rPr>
              <w:t xml:space="preserve"> </w:t>
            </w:r>
            <w:r w:rsidRPr="00144A4B">
              <w:rPr>
                <w:rFonts w:ascii="Arial" w:hAnsi="Arial" w:cs="Arial"/>
                <w:w w:val="95"/>
                <w:sz w:val="24"/>
                <w:szCs w:val="28"/>
                <w:lang w:val="es-MX"/>
              </w:rPr>
              <w:t xml:space="preserve">aplicar </w:t>
            </w:r>
            <w:r w:rsidRPr="00144A4B">
              <w:rPr>
                <w:rFonts w:ascii="Arial" w:hAnsi="Arial" w:cs="Arial"/>
                <w:sz w:val="24"/>
                <w:szCs w:val="28"/>
                <w:lang w:val="es-MX"/>
              </w:rPr>
              <w:t>los</w:t>
            </w:r>
          </w:p>
          <w:p w14:paraId="6A3D4F97" w14:textId="77777777" w:rsidR="00144A4B" w:rsidRPr="00144A4B" w:rsidRDefault="00144A4B" w:rsidP="00144A4B">
            <w:pPr>
              <w:pStyle w:val="TableParagraph"/>
              <w:numPr>
                <w:ilvl w:val="0"/>
                <w:numId w:val="12"/>
              </w:numPr>
              <w:tabs>
                <w:tab w:val="left" w:pos="176"/>
              </w:tabs>
              <w:ind w:left="176" w:right="359" w:hanging="119"/>
              <w:jc w:val="both"/>
              <w:rPr>
                <w:rFonts w:ascii="Arial" w:eastAsia="Arial" w:hAnsi="Arial" w:cs="Arial"/>
                <w:sz w:val="24"/>
                <w:szCs w:val="28"/>
                <w:lang w:val="es-MX"/>
              </w:rPr>
            </w:pPr>
            <w:r w:rsidRPr="00144A4B">
              <w:rPr>
                <w:rFonts w:ascii="Arial" w:hAnsi="Arial" w:cs="Arial"/>
                <w:sz w:val="24"/>
                <w:szCs w:val="28"/>
                <w:lang w:val="es-MX"/>
              </w:rPr>
              <w:t>conocimientos en</w:t>
            </w:r>
            <w:r w:rsidRPr="00144A4B">
              <w:rPr>
                <w:rFonts w:ascii="Arial" w:hAnsi="Arial" w:cs="Arial"/>
                <w:spacing w:val="-7"/>
                <w:sz w:val="24"/>
                <w:szCs w:val="28"/>
                <w:lang w:val="es-MX"/>
              </w:rPr>
              <w:t xml:space="preserve"> </w:t>
            </w:r>
            <w:r w:rsidRPr="00144A4B">
              <w:rPr>
                <w:rFonts w:ascii="Arial" w:hAnsi="Arial" w:cs="Arial"/>
                <w:sz w:val="24"/>
                <w:szCs w:val="28"/>
                <w:lang w:val="es-MX"/>
              </w:rPr>
              <w:t>la</w:t>
            </w:r>
            <w:r w:rsidRPr="00144A4B">
              <w:rPr>
                <w:rFonts w:ascii="Arial" w:hAnsi="Arial" w:cs="Arial"/>
                <w:w w:val="99"/>
                <w:sz w:val="24"/>
                <w:szCs w:val="28"/>
                <w:lang w:val="es-MX"/>
              </w:rPr>
              <w:t xml:space="preserve"> </w:t>
            </w:r>
            <w:r w:rsidRPr="00144A4B">
              <w:rPr>
                <w:rFonts w:ascii="Arial" w:hAnsi="Arial" w:cs="Arial"/>
                <w:sz w:val="24"/>
                <w:szCs w:val="28"/>
                <w:lang w:val="es-MX"/>
              </w:rPr>
              <w:t>práctica.</w:t>
            </w:r>
          </w:p>
          <w:p w14:paraId="4D2341B4" w14:textId="77777777" w:rsidR="00144A4B" w:rsidRPr="00144A4B" w:rsidRDefault="00144A4B" w:rsidP="00144A4B">
            <w:pPr>
              <w:pStyle w:val="TableParagraph"/>
              <w:numPr>
                <w:ilvl w:val="0"/>
                <w:numId w:val="12"/>
              </w:numPr>
              <w:spacing w:before="37" w:line="230" w:lineRule="exact"/>
              <w:ind w:left="176" w:right="97" w:hanging="119"/>
              <w:jc w:val="both"/>
              <w:rPr>
                <w:rFonts w:ascii="Arial" w:eastAsia="Arial" w:hAnsi="Arial" w:cs="Arial"/>
                <w:sz w:val="24"/>
                <w:szCs w:val="28"/>
                <w:lang w:val="es-MX"/>
              </w:rPr>
            </w:pPr>
            <w:r w:rsidRPr="00144A4B">
              <w:rPr>
                <w:rFonts w:ascii="Arial" w:hAnsi="Arial" w:cs="Arial"/>
                <w:w w:val="95"/>
                <w:sz w:val="24"/>
                <w:szCs w:val="28"/>
                <w:lang w:val="es-MX"/>
              </w:rPr>
              <w:t xml:space="preserve">Capacidad </w:t>
            </w:r>
            <w:r w:rsidRPr="00144A4B">
              <w:rPr>
                <w:rFonts w:ascii="Arial" w:hAnsi="Arial" w:cs="Arial"/>
                <w:sz w:val="24"/>
                <w:szCs w:val="28"/>
                <w:lang w:val="es-MX"/>
              </w:rPr>
              <w:t>para</w:t>
            </w:r>
            <w:r w:rsidRPr="00144A4B">
              <w:rPr>
                <w:rFonts w:ascii="Arial" w:hAnsi="Arial" w:cs="Arial"/>
                <w:w w:val="99"/>
                <w:sz w:val="24"/>
                <w:szCs w:val="28"/>
                <w:lang w:val="es-MX"/>
              </w:rPr>
              <w:t xml:space="preserve"> </w:t>
            </w:r>
            <w:r w:rsidRPr="00144A4B">
              <w:rPr>
                <w:rFonts w:ascii="Arial" w:hAnsi="Arial" w:cs="Arial"/>
                <w:sz w:val="24"/>
                <w:szCs w:val="28"/>
                <w:lang w:val="es-MX"/>
              </w:rPr>
              <w:t>identificar,</w:t>
            </w:r>
            <w:r w:rsidRPr="00144A4B">
              <w:rPr>
                <w:rFonts w:ascii="Arial" w:hAnsi="Arial" w:cs="Arial"/>
                <w:spacing w:val="55"/>
                <w:sz w:val="24"/>
                <w:szCs w:val="28"/>
                <w:lang w:val="es-MX"/>
              </w:rPr>
              <w:t xml:space="preserve"> </w:t>
            </w:r>
            <w:r w:rsidRPr="00144A4B">
              <w:rPr>
                <w:rFonts w:ascii="Arial" w:hAnsi="Arial" w:cs="Arial"/>
                <w:sz w:val="24"/>
                <w:szCs w:val="28"/>
                <w:lang w:val="es-MX"/>
              </w:rPr>
              <w:t>plantear</w:t>
            </w:r>
            <w:r w:rsidRPr="00144A4B">
              <w:rPr>
                <w:rFonts w:ascii="Arial" w:hAnsi="Arial" w:cs="Arial"/>
                <w:spacing w:val="13"/>
                <w:sz w:val="24"/>
                <w:szCs w:val="28"/>
                <w:lang w:val="es-MX"/>
              </w:rPr>
              <w:t xml:space="preserve"> </w:t>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resolver problemas</w:t>
            </w:r>
          </w:p>
          <w:p w14:paraId="5C9C6BCF" w14:textId="77777777" w:rsidR="00144A4B" w:rsidRPr="00C75EE5" w:rsidRDefault="00144A4B" w:rsidP="00144A4B">
            <w:pPr>
              <w:pStyle w:val="TableParagraph"/>
              <w:numPr>
                <w:ilvl w:val="0"/>
                <w:numId w:val="12"/>
              </w:numPr>
              <w:tabs>
                <w:tab w:val="left" w:pos="176"/>
              </w:tabs>
              <w:spacing w:line="254" w:lineRule="auto"/>
              <w:ind w:left="176" w:right="101" w:hanging="119"/>
              <w:jc w:val="both"/>
              <w:rPr>
                <w:rFonts w:ascii="Arial" w:hAnsi="Arial" w:cs="Arial"/>
                <w:sz w:val="24"/>
                <w:szCs w:val="28"/>
                <w:lang w:val="es-MX"/>
              </w:rPr>
            </w:pPr>
            <w:r w:rsidRPr="00144A4B">
              <w:rPr>
                <w:rFonts w:ascii="Arial" w:hAnsi="Arial" w:cs="Arial"/>
                <w:sz w:val="24"/>
                <w:szCs w:val="28"/>
                <w:lang w:val="es-MX"/>
              </w:rPr>
              <w:t>Habilidades en el</w:t>
            </w:r>
            <w:r w:rsidRPr="00144A4B">
              <w:rPr>
                <w:rFonts w:ascii="Arial" w:hAnsi="Arial" w:cs="Arial"/>
                <w:spacing w:val="-3"/>
                <w:sz w:val="24"/>
                <w:szCs w:val="28"/>
                <w:lang w:val="es-MX"/>
              </w:rPr>
              <w:t xml:space="preserve"> </w:t>
            </w:r>
            <w:r w:rsidRPr="00144A4B">
              <w:rPr>
                <w:rFonts w:ascii="Arial" w:hAnsi="Arial" w:cs="Arial"/>
                <w:sz w:val="24"/>
                <w:szCs w:val="28"/>
                <w:lang w:val="es-MX"/>
              </w:rPr>
              <w:t>uso</w:t>
            </w:r>
            <w:r w:rsidRPr="00144A4B">
              <w:rPr>
                <w:rFonts w:ascii="Arial" w:hAnsi="Arial" w:cs="Arial"/>
                <w:w w:val="99"/>
                <w:sz w:val="24"/>
                <w:szCs w:val="28"/>
                <w:lang w:val="es-MX"/>
              </w:rPr>
              <w:t xml:space="preserve"> </w:t>
            </w:r>
            <w:r w:rsidRPr="00144A4B">
              <w:rPr>
                <w:rFonts w:ascii="Arial" w:hAnsi="Arial" w:cs="Arial"/>
                <w:sz w:val="24"/>
                <w:szCs w:val="28"/>
                <w:lang w:val="es-MX"/>
              </w:rPr>
              <w:t>de</w:t>
            </w:r>
            <w:r w:rsidRPr="00144A4B">
              <w:rPr>
                <w:rFonts w:ascii="Arial" w:hAnsi="Arial" w:cs="Arial"/>
                <w:spacing w:val="42"/>
                <w:sz w:val="24"/>
                <w:szCs w:val="28"/>
                <w:lang w:val="es-MX"/>
              </w:rPr>
              <w:t xml:space="preserve"> </w:t>
            </w:r>
            <w:r w:rsidRPr="00144A4B">
              <w:rPr>
                <w:rFonts w:ascii="Arial" w:hAnsi="Arial" w:cs="Arial"/>
                <w:sz w:val="24"/>
                <w:szCs w:val="28"/>
                <w:lang w:val="es-MX"/>
              </w:rPr>
              <w:t xml:space="preserve">las </w:t>
            </w:r>
            <w:r w:rsidRPr="00144A4B">
              <w:rPr>
                <w:rFonts w:ascii="Arial" w:hAnsi="Arial" w:cs="Arial"/>
                <w:w w:val="95"/>
                <w:sz w:val="24"/>
                <w:szCs w:val="28"/>
                <w:lang w:val="es-MX"/>
              </w:rPr>
              <w:t xml:space="preserve">tecnologías </w:t>
            </w:r>
            <w:r w:rsidRPr="00144A4B">
              <w:rPr>
                <w:rFonts w:ascii="Arial" w:hAnsi="Arial" w:cs="Arial"/>
                <w:sz w:val="24"/>
                <w:szCs w:val="28"/>
                <w:lang w:val="es-MX"/>
              </w:rPr>
              <w:t>de</w:t>
            </w:r>
            <w:r>
              <w:rPr>
                <w:rFonts w:ascii="Arial" w:hAnsi="Arial" w:cs="Arial"/>
                <w:sz w:val="24"/>
                <w:szCs w:val="28"/>
                <w:lang w:val="es-MX"/>
              </w:rPr>
              <w:t xml:space="preserve"> </w:t>
            </w:r>
            <w:r w:rsidRPr="00144A4B">
              <w:rPr>
                <w:rFonts w:ascii="Arial" w:hAnsi="Arial" w:cs="Arial"/>
                <w:w w:val="95"/>
                <w:sz w:val="24"/>
                <w:szCs w:val="28"/>
                <w:lang w:val="es-MX"/>
              </w:rPr>
              <w:t>información</w:t>
            </w:r>
            <w:r w:rsidRPr="00144A4B">
              <w:rPr>
                <w:rFonts w:ascii="Arial" w:hAnsi="Arial" w:cs="Arial"/>
                <w:w w:val="95"/>
                <w:sz w:val="24"/>
                <w:szCs w:val="28"/>
                <w:lang w:val="es-MX"/>
              </w:rPr>
              <w:tab/>
            </w:r>
            <w:r w:rsidRPr="00144A4B">
              <w:rPr>
                <w:rFonts w:ascii="Arial" w:hAnsi="Arial" w:cs="Arial"/>
                <w:sz w:val="24"/>
                <w:szCs w:val="28"/>
                <w:lang w:val="es-MX"/>
              </w:rPr>
              <w:t>y</w:t>
            </w:r>
            <w:r w:rsidRPr="00144A4B">
              <w:rPr>
                <w:rFonts w:ascii="Arial" w:hAnsi="Arial" w:cs="Arial"/>
                <w:w w:val="99"/>
                <w:sz w:val="24"/>
                <w:szCs w:val="28"/>
                <w:lang w:val="es-MX"/>
              </w:rPr>
              <w:t xml:space="preserve"> </w:t>
            </w:r>
            <w:r w:rsidRPr="00144A4B">
              <w:rPr>
                <w:rFonts w:ascii="Arial" w:hAnsi="Arial" w:cs="Arial"/>
                <w:sz w:val="24"/>
                <w:szCs w:val="28"/>
                <w:lang w:val="es-MX"/>
              </w:rPr>
              <w:t>comunicación</w:t>
            </w:r>
            <w:r w:rsidRPr="00C75EE5">
              <w:rPr>
                <w:rFonts w:ascii="Arial" w:hAnsi="Arial" w:cs="Arial"/>
                <w:sz w:val="24"/>
                <w:szCs w:val="28"/>
                <w:lang w:val="es-MX"/>
              </w:rPr>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E0C0BC" w14:textId="77777777" w:rsidR="00144A4B" w:rsidRPr="00144A4B" w:rsidRDefault="00144A4B" w:rsidP="00144A4B">
            <w:pPr>
              <w:pStyle w:val="TableParagraph"/>
              <w:rPr>
                <w:rFonts w:ascii="Arial" w:eastAsia="Arial" w:hAnsi="Arial" w:cs="Arial"/>
                <w:b/>
                <w:bCs/>
                <w:sz w:val="24"/>
                <w:szCs w:val="28"/>
                <w:lang w:val="es-MX"/>
              </w:rPr>
            </w:pPr>
          </w:p>
          <w:p w14:paraId="044ED2A7" w14:textId="77777777" w:rsidR="00144A4B" w:rsidRPr="00144A4B" w:rsidRDefault="00144A4B" w:rsidP="00144A4B">
            <w:pPr>
              <w:pStyle w:val="TableParagraph"/>
              <w:rPr>
                <w:rFonts w:ascii="Arial" w:eastAsia="Arial" w:hAnsi="Arial" w:cs="Arial"/>
                <w:b/>
                <w:bCs/>
                <w:sz w:val="24"/>
                <w:szCs w:val="28"/>
                <w:lang w:val="es-MX"/>
              </w:rPr>
            </w:pPr>
          </w:p>
          <w:p w14:paraId="5EF408F0" w14:textId="77777777" w:rsidR="00144A4B" w:rsidRPr="00144A4B" w:rsidRDefault="00144A4B" w:rsidP="00144A4B">
            <w:pPr>
              <w:pStyle w:val="TableParagraph"/>
              <w:rPr>
                <w:rFonts w:ascii="Arial" w:eastAsia="Arial" w:hAnsi="Arial" w:cs="Arial"/>
                <w:b/>
                <w:bCs/>
                <w:sz w:val="24"/>
                <w:szCs w:val="28"/>
                <w:lang w:val="es-MX"/>
              </w:rPr>
            </w:pPr>
          </w:p>
          <w:p w14:paraId="5307C8D6" w14:textId="77777777" w:rsidR="00144A4B" w:rsidRPr="00144A4B" w:rsidRDefault="00144A4B" w:rsidP="00144A4B">
            <w:pPr>
              <w:pStyle w:val="TableParagraph"/>
              <w:spacing w:before="11"/>
              <w:rPr>
                <w:rFonts w:ascii="Arial" w:eastAsia="Arial" w:hAnsi="Arial" w:cs="Arial"/>
                <w:b/>
                <w:bCs/>
                <w:sz w:val="24"/>
                <w:szCs w:val="28"/>
                <w:lang w:val="es-MX"/>
              </w:rPr>
            </w:pPr>
          </w:p>
          <w:p w14:paraId="6CB097ED" w14:textId="77777777" w:rsidR="00144A4B" w:rsidRPr="00144A4B" w:rsidRDefault="00144A4B" w:rsidP="00144A4B">
            <w:pPr>
              <w:autoSpaceDE w:val="0"/>
              <w:rPr>
                <w:rFonts w:ascii="Arial" w:hAnsi="Arial" w:cs="Arial"/>
                <w:sz w:val="24"/>
                <w:szCs w:val="28"/>
              </w:rPr>
            </w:pPr>
            <w:r w:rsidRPr="00144A4B">
              <w:rPr>
                <w:rFonts w:ascii="Arial" w:hAnsi="Arial" w:cs="Arial"/>
                <w:sz w:val="24"/>
                <w:szCs w:val="28"/>
              </w:rPr>
              <w:t>9-6</w:t>
            </w:r>
          </w:p>
        </w:tc>
        <w:tc>
          <w:tcPr>
            <w:tcW w:w="284" w:type="dxa"/>
            <w:shd w:val="clear" w:color="auto" w:fill="auto"/>
          </w:tcPr>
          <w:p w14:paraId="4DC1454D" w14:textId="77777777" w:rsidR="00144A4B" w:rsidRDefault="00144A4B" w:rsidP="00144A4B">
            <w:pPr>
              <w:snapToGrid w:val="0"/>
              <w:rPr>
                <w:rFonts w:ascii="Arial" w:hAnsi="Arial" w:cs="Arial"/>
                <w:sz w:val="24"/>
                <w:szCs w:val="24"/>
                <w:lang w:val="es-MX" w:eastAsia="es-MX"/>
              </w:rPr>
            </w:pPr>
          </w:p>
        </w:tc>
      </w:tr>
      <w:tr w:rsidR="005E7457" w14:paraId="34A72A85"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805B145" w14:textId="77777777" w:rsidR="005E7457" w:rsidRDefault="005E7457">
            <w:pPr>
              <w:autoSpaceDE w:val="0"/>
              <w:jc w:val="center"/>
            </w:pPr>
            <w:r>
              <w:rPr>
                <w:rFonts w:ascii="Arial" w:hAnsi="Arial" w:cs="Arial"/>
                <w:b/>
                <w:smallCaps/>
                <w:sz w:val="22"/>
                <w:szCs w:val="22"/>
                <w:lang w:val="es-MX" w:eastAsia="es-MX"/>
              </w:rPr>
              <w:lastRenderedPageBreak/>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6E89BF"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5524E237"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0C170AC2" w14:textId="77777777" w:rsidR="000D725B" w:rsidRDefault="000D725B" w:rsidP="000D725B">
            <w:pPr>
              <w:numPr>
                <w:ilvl w:val="0"/>
                <w:numId w:val="1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B04712B" w14:textId="77777777" w:rsidR="000D725B" w:rsidRPr="00A470DF" w:rsidRDefault="000D725B" w:rsidP="000D725B">
            <w:pPr>
              <w:numPr>
                <w:ilvl w:val="0"/>
                <w:numId w:val="1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4765D68" w14:textId="77777777" w:rsidR="005E7457" w:rsidRDefault="000D725B" w:rsidP="000D725B">
            <w:pPr>
              <w:numPr>
                <w:ilvl w:val="0"/>
                <w:numId w:val="1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6BEA3013" w14:textId="77777777" w:rsidR="000D725B" w:rsidRDefault="000D725B">
            <w:pPr>
              <w:autoSpaceDE w:val="0"/>
              <w:rPr>
                <w:rFonts w:ascii="Arial" w:hAnsi="Arial" w:cs="Arial"/>
                <w:sz w:val="24"/>
                <w:szCs w:val="24"/>
              </w:rPr>
            </w:pPr>
          </w:p>
          <w:p w14:paraId="12434C2E" w14:textId="77777777" w:rsidR="005E7457" w:rsidRDefault="000D725B">
            <w:pPr>
              <w:autoSpaceDE w:val="0"/>
            </w:pPr>
            <w:r>
              <w:rPr>
                <w:rFonts w:ascii="Arial" w:hAnsi="Arial" w:cs="Arial"/>
                <w:sz w:val="24"/>
                <w:szCs w:val="24"/>
              </w:rPr>
              <w:t>1</w:t>
            </w:r>
            <w:r w:rsidR="005E7457">
              <w:rPr>
                <w:rFonts w:ascii="Arial" w:hAnsi="Arial" w:cs="Arial"/>
                <w:sz w:val="24"/>
                <w:szCs w:val="24"/>
              </w:rPr>
              <w:t>0%</w:t>
            </w:r>
          </w:p>
          <w:p w14:paraId="3ACE3D2E" w14:textId="77777777" w:rsidR="000D725B" w:rsidRDefault="000D725B">
            <w:pPr>
              <w:autoSpaceDE w:val="0"/>
              <w:rPr>
                <w:rFonts w:ascii="Arial" w:hAnsi="Arial" w:cs="Arial"/>
                <w:sz w:val="24"/>
                <w:szCs w:val="24"/>
              </w:rPr>
            </w:pPr>
          </w:p>
          <w:p w14:paraId="150DD798" w14:textId="77777777" w:rsidR="000D725B" w:rsidRDefault="000D725B">
            <w:pPr>
              <w:autoSpaceDE w:val="0"/>
              <w:rPr>
                <w:rFonts w:ascii="Arial" w:hAnsi="Arial" w:cs="Arial"/>
                <w:sz w:val="24"/>
                <w:szCs w:val="24"/>
              </w:rPr>
            </w:pPr>
          </w:p>
          <w:p w14:paraId="4F149971" w14:textId="77777777" w:rsidR="005E7457" w:rsidRDefault="000D725B">
            <w:pPr>
              <w:autoSpaceDE w:val="0"/>
            </w:pPr>
            <w:r>
              <w:rPr>
                <w:rFonts w:ascii="Arial" w:hAnsi="Arial" w:cs="Arial"/>
                <w:sz w:val="24"/>
                <w:szCs w:val="24"/>
              </w:rPr>
              <w:t>4</w:t>
            </w:r>
            <w:r w:rsidR="005E7457">
              <w:rPr>
                <w:rFonts w:ascii="Arial" w:hAnsi="Arial" w:cs="Arial"/>
                <w:sz w:val="24"/>
                <w:szCs w:val="24"/>
              </w:rPr>
              <w:t>0%</w:t>
            </w:r>
          </w:p>
          <w:p w14:paraId="644F58DE" w14:textId="77777777" w:rsidR="000D725B" w:rsidRDefault="000D725B">
            <w:pPr>
              <w:autoSpaceDE w:val="0"/>
              <w:rPr>
                <w:rFonts w:ascii="Arial" w:hAnsi="Arial" w:cs="Arial"/>
                <w:sz w:val="24"/>
                <w:szCs w:val="24"/>
              </w:rPr>
            </w:pPr>
          </w:p>
          <w:p w14:paraId="53112E2A" w14:textId="77777777" w:rsidR="005E7457" w:rsidRDefault="000D725B">
            <w:pPr>
              <w:autoSpaceDE w:val="0"/>
            </w:pPr>
            <w:r>
              <w:rPr>
                <w:rFonts w:ascii="Arial" w:hAnsi="Arial" w:cs="Arial"/>
                <w:sz w:val="24"/>
                <w:szCs w:val="24"/>
              </w:rPr>
              <w:t>50</w:t>
            </w:r>
            <w:r w:rsidR="005E7457">
              <w:rPr>
                <w:rFonts w:ascii="Arial" w:hAnsi="Arial" w:cs="Arial"/>
                <w:sz w:val="24"/>
                <w:szCs w:val="24"/>
              </w:rPr>
              <w:t>%</w:t>
            </w:r>
          </w:p>
        </w:tc>
      </w:tr>
    </w:tbl>
    <w:p w14:paraId="03073379" w14:textId="77777777" w:rsidR="005E7457" w:rsidRDefault="005E7457">
      <w:pPr>
        <w:autoSpaceDE w:val="0"/>
        <w:rPr>
          <w:rFonts w:ascii="Arial" w:hAnsi="Arial" w:cs="Arial"/>
          <w:sz w:val="24"/>
          <w:szCs w:val="24"/>
          <w:lang w:val="es-MX" w:eastAsia="es-MX"/>
        </w:rPr>
      </w:pPr>
    </w:p>
    <w:p w14:paraId="464E541E"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6F66B2" w:rsidRPr="00465755" w14:paraId="12683767" w14:textId="77777777">
        <w:tc>
          <w:tcPr>
            <w:tcW w:w="3508" w:type="dxa"/>
            <w:shd w:val="clear" w:color="auto" w:fill="auto"/>
            <w:vAlign w:val="center"/>
          </w:tcPr>
          <w:p w14:paraId="45FDCE5B"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34E2402B"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6C4738E"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199208CC" w14:textId="77777777" w:rsidR="006F66B2" w:rsidRPr="00451856" w:rsidRDefault="006F66B2">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6F66B2" w:rsidRPr="00465755" w14:paraId="179C2442" w14:textId="77777777">
        <w:tc>
          <w:tcPr>
            <w:tcW w:w="3508" w:type="dxa"/>
            <w:vMerge w:val="restart"/>
            <w:shd w:val="clear" w:color="auto" w:fill="auto"/>
            <w:textDirection w:val="btLr"/>
          </w:tcPr>
          <w:p w14:paraId="43223439"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123A4554" w14:textId="77777777" w:rsidR="006F66B2" w:rsidRPr="00465755" w:rsidRDefault="006F66B2">
            <w:pPr>
              <w:autoSpaceDE w:val="0"/>
              <w:autoSpaceDN w:val="0"/>
              <w:adjustRightInd w:val="0"/>
              <w:ind w:left="113" w:right="113"/>
              <w:rPr>
                <w:rFonts w:ascii="Arial" w:hAnsi="Arial" w:cs="Arial"/>
                <w:sz w:val="24"/>
                <w:szCs w:val="24"/>
                <w:lang w:val="es-MX" w:eastAsia="es-MX"/>
              </w:rPr>
            </w:pPr>
          </w:p>
          <w:p w14:paraId="60825A17" w14:textId="77777777" w:rsidR="006F66B2"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3C71580" w14:textId="77777777" w:rsidR="006F66B2" w:rsidRPr="00465755" w:rsidRDefault="006F66B2">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07908D9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F95B021" w14:textId="77777777" w:rsidR="006F66B2" w:rsidRPr="006C1D08" w:rsidRDefault="006F66B2">
            <w:pPr>
              <w:ind w:left="-108"/>
              <w:jc w:val="both"/>
              <w:rPr>
                <w:rFonts w:ascii="Arial" w:hAnsi="Arial" w:cs="Arial"/>
              </w:rPr>
            </w:pPr>
            <w:r w:rsidRPr="006C1D08">
              <w:rPr>
                <w:rFonts w:ascii="Arial" w:hAnsi="Arial" w:cs="Arial"/>
              </w:rPr>
              <w:t xml:space="preserve">  Cumple al menos 5 de los siguientes indicadores</w:t>
            </w:r>
          </w:p>
          <w:p w14:paraId="3C92B1A3"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2B59746" w14:textId="77777777" w:rsidR="006F66B2" w:rsidRPr="006C1D08" w:rsidRDefault="006F66B2" w:rsidP="006F66B2">
            <w:pPr>
              <w:numPr>
                <w:ilvl w:val="0"/>
                <w:numId w:val="46"/>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B794932"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correctamente. Aplica procedimientos </w:t>
            </w:r>
            <w:r w:rsidRPr="006C1D08">
              <w:rPr>
                <w:rFonts w:ascii="Arial" w:hAnsi="Arial" w:cs="Arial"/>
              </w:rPr>
              <w:lastRenderedPageBreak/>
              <w:t>aprendidos en otra asignatura o contexto para el problema que se está resolviendo.</w:t>
            </w:r>
          </w:p>
          <w:p w14:paraId="26F9EB2B"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CBF8897" w14:textId="77777777" w:rsidR="006F66B2" w:rsidRPr="006C1D08" w:rsidRDefault="006F66B2" w:rsidP="006F66B2">
            <w:pPr>
              <w:numPr>
                <w:ilvl w:val="0"/>
                <w:numId w:val="46"/>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AE7FCFF" w14:textId="77777777" w:rsidR="006F66B2" w:rsidRPr="00465755" w:rsidRDefault="006F66B2" w:rsidP="006F66B2">
            <w:pPr>
              <w:numPr>
                <w:ilvl w:val="0"/>
                <w:numId w:val="46"/>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0E18AF1"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6F66B2" w:rsidRPr="00465755" w14:paraId="036BABE4" w14:textId="77777777">
        <w:tc>
          <w:tcPr>
            <w:tcW w:w="3508" w:type="dxa"/>
            <w:vMerge/>
            <w:shd w:val="clear" w:color="auto" w:fill="auto"/>
          </w:tcPr>
          <w:p w14:paraId="5C27B03F"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79A14A88"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3BB547F4"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349641EB"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6F66B2" w:rsidRPr="00465755" w14:paraId="764DCAE5" w14:textId="77777777">
        <w:tc>
          <w:tcPr>
            <w:tcW w:w="3508" w:type="dxa"/>
            <w:vMerge/>
            <w:shd w:val="clear" w:color="auto" w:fill="auto"/>
          </w:tcPr>
          <w:p w14:paraId="54AE034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32C160AA"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3FA61C5F"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29B2E58"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6F66B2" w:rsidRPr="00465755" w14:paraId="4B9BDA33" w14:textId="77777777">
        <w:tc>
          <w:tcPr>
            <w:tcW w:w="3508" w:type="dxa"/>
            <w:vMerge/>
            <w:shd w:val="clear" w:color="auto" w:fill="auto"/>
          </w:tcPr>
          <w:p w14:paraId="216DA6BC" w14:textId="77777777" w:rsidR="006F66B2" w:rsidRPr="00465755" w:rsidRDefault="006F66B2">
            <w:pPr>
              <w:autoSpaceDE w:val="0"/>
              <w:autoSpaceDN w:val="0"/>
              <w:adjustRightInd w:val="0"/>
              <w:rPr>
                <w:rFonts w:ascii="Arial" w:hAnsi="Arial" w:cs="Arial"/>
                <w:sz w:val="24"/>
                <w:szCs w:val="24"/>
                <w:lang w:val="es-MX" w:eastAsia="es-MX"/>
              </w:rPr>
            </w:pPr>
          </w:p>
        </w:tc>
        <w:tc>
          <w:tcPr>
            <w:tcW w:w="2979" w:type="dxa"/>
            <w:shd w:val="clear" w:color="auto" w:fill="auto"/>
          </w:tcPr>
          <w:p w14:paraId="06A2315F" w14:textId="77777777" w:rsidR="006F66B2" w:rsidRPr="00465755" w:rsidRDefault="006F66B2">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74CD066"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8E38615"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6F66B2" w:rsidRPr="00465755" w14:paraId="17CBB358" w14:textId="77777777">
        <w:trPr>
          <w:cantSplit/>
          <w:trHeight w:val="1804"/>
        </w:trPr>
        <w:tc>
          <w:tcPr>
            <w:tcW w:w="3508" w:type="dxa"/>
            <w:shd w:val="clear" w:color="auto" w:fill="auto"/>
            <w:textDirection w:val="btLr"/>
          </w:tcPr>
          <w:p w14:paraId="350EB90F"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10DE48D2" w14:textId="77777777" w:rsidR="006F66B2"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3A9C67FF" w14:textId="77777777" w:rsidR="006F66B2" w:rsidRPr="009A02A3" w:rsidRDefault="006F66B2">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1D4E74F6" w14:textId="77777777" w:rsidR="006F66B2" w:rsidRPr="00465755" w:rsidRDefault="006F66B2">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65E9B43E" w14:textId="77777777" w:rsidR="006F66B2" w:rsidRPr="00465755" w:rsidRDefault="006F66B2">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51B4952D" w14:textId="77777777" w:rsidR="006F66B2" w:rsidRPr="00257A12" w:rsidRDefault="006F66B2">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2BFA8329" w14:textId="77777777" w:rsidR="00967259" w:rsidRDefault="00967259">
      <w:pPr>
        <w:autoSpaceDE w:val="0"/>
        <w:spacing w:after="80"/>
        <w:rPr>
          <w:rFonts w:ascii="Arial" w:hAnsi="Arial" w:cs="Arial"/>
          <w:b/>
          <w:sz w:val="24"/>
          <w:szCs w:val="24"/>
          <w:lang w:val="es-MX" w:eastAsia="es-MX"/>
        </w:rPr>
      </w:pPr>
    </w:p>
    <w:p w14:paraId="7CAC0232" w14:textId="0555145A" w:rsidR="005E7457" w:rsidRDefault="005E7457">
      <w:pPr>
        <w:autoSpaceDE w:val="0"/>
        <w:spacing w:after="80"/>
      </w:pPr>
      <w:r>
        <w:rPr>
          <w:rFonts w:ascii="Arial" w:hAnsi="Arial" w:cs="Arial"/>
          <w:b/>
          <w:sz w:val="24"/>
          <w:szCs w:val="24"/>
          <w:lang w:val="es-MX" w:eastAsia="es-MX"/>
        </w:rPr>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5E7457" w14:paraId="6C5F4BFA" w14:textId="77777777" w:rsidTr="000272A4">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DDD2016"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24E9CC"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2A100D" w14:textId="77777777" w:rsidR="005E7457" w:rsidRDefault="005E7457">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68D80"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1DC1EDE4" w14:textId="77777777" w:rsidTr="000272A4">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2A5FE" w14:textId="77777777" w:rsidR="005E7457" w:rsidRDefault="005E7457">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D6B19A"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06840DB"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A8CD838"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84F9AD5"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0F3C9F4"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39750B0" w14:textId="77777777" w:rsidR="005E7457" w:rsidRDefault="005E7457">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7EFF2882" w14:textId="77777777" w:rsidR="005E7457" w:rsidRDefault="005E7457">
            <w:pPr>
              <w:autoSpaceDE w:val="0"/>
              <w:snapToGrid w:val="0"/>
              <w:rPr>
                <w:rFonts w:ascii="Arial" w:hAnsi="Arial" w:cs="Arial"/>
                <w:sz w:val="24"/>
                <w:szCs w:val="24"/>
                <w:lang w:val="es-MX" w:eastAsia="es-MX"/>
              </w:rPr>
            </w:pPr>
          </w:p>
        </w:tc>
      </w:tr>
      <w:tr w:rsidR="000272A4" w14:paraId="39DE4ACB"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CFF9DA" w14:textId="77777777" w:rsidR="000272A4" w:rsidRDefault="000272A4" w:rsidP="000272A4">
            <w:pPr>
              <w:snapToGrid w:val="0"/>
              <w:jc w:val="center"/>
              <w:rPr>
                <w:rFonts w:ascii="Arial" w:hAnsi="Arial" w:cs="Arial"/>
                <w:color w:val="000000"/>
                <w:sz w:val="24"/>
                <w:szCs w:val="24"/>
                <w:lang w:val="es-MX" w:eastAsia="es-MX"/>
              </w:rPr>
            </w:pPr>
          </w:p>
          <w:p w14:paraId="4CB0F89C" w14:textId="77777777" w:rsidR="000272A4" w:rsidRDefault="000272A4" w:rsidP="000272A4">
            <w:pPr>
              <w:jc w:val="center"/>
              <w:rPr>
                <w:rFonts w:ascii="Arial" w:hAnsi="Arial" w:cs="Arial"/>
                <w:color w:val="000000"/>
                <w:sz w:val="24"/>
                <w:szCs w:val="24"/>
                <w:lang w:eastAsia="es-MX"/>
              </w:rPr>
            </w:pPr>
          </w:p>
          <w:p w14:paraId="3C3E5F66" w14:textId="77777777" w:rsidR="000272A4" w:rsidRDefault="000272A4" w:rsidP="000272A4">
            <w:pPr>
              <w:jc w:val="center"/>
              <w:rPr>
                <w:rFonts w:ascii="Arial" w:hAnsi="Arial" w:cs="Arial"/>
                <w:color w:val="000000"/>
                <w:sz w:val="24"/>
                <w:szCs w:val="24"/>
                <w:lang w:eastAsia="es-MX"/>
              </w:rPr>
            </w:pPr>
          </w:p>
          <w:p w14:paraId="3FDEA705" w14:textId="77777777" w:rsidR="000272A4" w:rsidRDefault="000272A4" w:rsidP="000272A4">
            <w:pPr>
              <w:jc w:val="center"/>
              <w:rPr>
                <w:rFonts w:ascii="Arial" w:hAnsi="Arial" w:cs="Arial"/>
                <w:color w:val="000000"/>
                <w:sz w:val="24"/>
                <w:szCs w:val="24"/>
                <w:lang w:eastAsia="es-MX"/>
              </w:rPr>
            </w:pPr>
          </w:p>
          <w:p w14:paraId="5BBA31EC" w14:textId="77777777" w:rsidR="000272A4" w:rsidRDefault="000272A4" w:rsidP="000272A4">
            <w:pPr>
              <w:jc w:val="center"/>
              <w:rPr>
                <w:rFonts w:ascii="Arial" w:hAnsi="Arial" w:cs="Arial"/>
                <w:color w:val="000000"/>
                <w:sz w:val="24"/>
                <w:szCs w:val="24"/>
                <w:lang w:eastAsia="es-MX"/>
              </w:rPr>
            </w:pPr>
          </w:p>
          <w:p w14:paraId="111A130A" w14:textId="77777777" w:rsidR="000272A4" w:rsidRDefault="000272A4" w:rsidP="000272A4">
            <w:pPr>
              <w:autoSpaceDE w:val="0"/>
            </w:pPr>
            <w:r>
              <w:rPr>
                <w:rFonts w:ascii="Arial" w:hAnsi="Arial" w:cs="Arial"/>
                <w:color w:val="000000"/>
                <w:sz w:val="24"/>
                <w:szCs w:val="24"/>
                <w:lang w:eastAsia="es-MX"/>
              </w:rPr>
              <w:t>Investigación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59141E" w14:textId="77777777" w:rsidR="000272A4" w:rsidRDefault="000272A4" w:rsidP="000272A4">
            <w:pPr>
              <w:snapToGrid w:val="0"/>
              <w:jc w:val="right"/>
              <w:rPr>
                <w:rFonts w:ascii="Arial" w:hAnsi="Arial" w:cs="Arial"/>
                <w:color w:val="000000"/>
                <w:sz w:val="24"/>
                <w:szCs w:val="24"/>
                <w:lang w:val="es-MX" w:eastAsia="es-MX"/>
              </w:rPr>
            </w:pPr>
          </w:p>
          <w:p w14:paraId="64658030" w14:textId="77777777" w:rsidR="000272A4" w:rsidRDefault="000272A4" w:rsidP="000272A4">
            <w:pPr>
              <w:jc w:val="right"/>
              <w:rPr>
                <w:rFonts w:ascii="Arial" w:hAnsi="Arial" w:cs="Arial"/>
                <w:color w:val="000000"/>
                <w:sz w:val="24"/>
                <w:szCs w:val="24"/>
                <w:lang w:eastAsia="es-MX"/>
              </w:rPr>
            </w:pPr>
          </w:p>
          <w:p w14:paraId="24F3A19B" w14:textId="77777777" w:rsidR="000272A4" w:rsidRDefault="000272A4" w:rsidP="000272A4">
            <w:pPr>
              <w:jc w:val="right"/>
              <w:rPr>
                <w:rFonts w:ascii="Arial" w:hAnsi="Arial" w:cs="Arial"/>
                <w:color w:val="000000"/>
                <w:sz w:val="24"/>
                <w:szCs w:val="24"/>
                <w:lang w:eastAsia="es-MX"/>
              </w:rPr>
            </w:pPr>
          </w:p>
          <w:p w14:paraId="318B8DED" w14:textId="77777777" w:rsidR="000272A4" w:rsidRDefault="000272A4" w:rsidP="000272A4">
            <w:pPr>
              <w:jc w:val="right"/>
              <w:rPr>
                <w:rFonts w:ascii="Arial" w:hAnsi="Arial" w:cs="Arial"/>
                <w:color w:val="000000"/>
                <w:sz w:val="24"/>
                <w:szCs w:val="24"/>
                <w:lang w:eastAsia="es-MX"/>
              </w:rPr>
            </w:pPr>
          </w:p>
          <w:p w14:paraId="51D09609" w14:textId="77777777" w:rsidR="000272A4" w:rsidRDefault="000272A4" w:rsidP="000272A4">
            <w:pPr>
              <w:jc w:val="right"/>
              <w:rPr>
                <w:rFonts w:ascii="Arial" w:hAnsi="Arial" w:cs="Arial"/>
                <w:color w:val="000000"/>
                <w:sz w:val="24"/>
                <w:szCs w:val="24"/>
                <w:lang w:eastAsia="es-MX"/>
              </w:rPr>
            </w:pPr>
          </w:p>
          <w:p w14:paraId="4A18C869" w14:textId="77777777" w:rsidR="000272A4" w:rsidRDefault="000272A4" w:rsidP="000272A4">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3CD48A0" w14:textId="77777777" w:rsidR="000272A4" w:rsidRDefault="000272A4" w:rsidP="000272A4">
            <w:pPr>
              <w:snapToGrid w:val="0"/>
              <w:jc w:val="center"/>
              <w:rPr>
                <w:rFonts w:ascii="Arial" w:hAnsi="Arial" w:cs="Arial"/>
                <w:color w:val="000000"/>
                <w:sz w:val="24"/>
                <w:szCs w:val="24"/>
                <w:lang w:val="es-MX" w:eastAsia="es-MX"/>
              </w:rPr>
            </w:pPr>
          </w:p>
          <w:p w14:paraId="6567EBDA" w14:textId="77777777" w:rsidR="000272A4" w:rsidRDefault="000272A4" w:rsidP="000272A4">
            <w:pPr>
              <w:jc w:val="center"/>
              <w:rPr>
                <w:rFonts w:ascii="Arial" w:hAnsi="Arial" w:cs="Arial"/>
                <w:color w:val="000000"/>
                <w:sz w:val="24"/>
                <w:szCs w:val="24"/>
                <w:lang w:eastAsia="es-MX"/>
              </w:rPr>
            </w:pPr>
          </w:p>
          <w:p w14:paraId="5ED00035" w14:textId="77777777" w:rsidR="000272A4" w:rsidRDefault="000272A4" w:rsidP="000272A4">
            <w:pPr>
              <w:jc w:val="center"/>
              <w:rPr>
                <w:rFonts w:ascii="Arial" w:hAnsi="Arial" w:cs="Arial"/>
                <w:color w:val="000000"/>
                <w:sz w:val="24"/>
                <w:szCs w:val="24"/>
                <w:lang w:eastAsia="es-MX"/>
              </w:rPr>
            </w:pPr>
          </w:p>
          <w:p w14:paraId="6CA4CE50" w14:textId="77777777" w:rsidR="000272A4" w:rsidRDefault="000272A4" w:rsidP="000272A4">
            <w:pPr>
              <w:jc w:val="center"/>
              <w:rPr>
                <w:rFonts w:ascii="Arial" w:hAnsi="Arial" w:cs="Arial"/>
                <w:color w:val="000000"/>
                <w:sz w:val="24"/>
                <w:szCs w:val="24"/>
                <w:lang w:eastAsia="es-MX"/>
              </w:rPr>
            </w:pPr>
          </w:p>
          <w:p w14:paraId="098BC3D5" w14:textId="77777777" w:rsidR="000272A4" w:rsidRDefault="000272A4" w:rsidP="000272A4">
            <w:pPr>
              <w:jc w:val="center"/>
              <w:rPr>
                <w:rFonts w:ascii="Arial" w:hAnsi="Arial" w:cs="Arial"/>
                <w:color w:val="000000"/>
                <w:sz w:val="24"/>
                <w:szCs w:val="24"/>
                <w:lang w:eastAsia="es-MX"/>
              </w:rPr>
            </w:pPr>
          </w:p>
          <w:p w14:paraId="51E48417" w14:textId="77777777" w:rsidR="000272A4" w:rsidRDefault="000272A4" w:rsidP="000272A4">
            <w:pPr>
              <w:jc w:val="center"/>
              <w:rPr>
                <w:rFonts w:ascii="Arial" w:hAnsi="Arial" w:cs="Arial"/>
                <w:color w:val="000000"/>
                <w:sz w:val="24"/>
                <w:szCs w:val="24"/>
                <w:lang w:eastAsia="es-MX"/>
              </w:rPr>
            </w:pPr>
          </w:p>
          <w:p w14:paraId="46AC4BA9" w14:textId="77777777" w:rsidR="000272A4" w:rsidRDefault="000272A4" w:rsidP="000272A4">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ADF5C0C" w14:textId="77777777" w:rsidR="000272A4" w:rsidRDefault="000272A4" w:rsidP="000272A4">
            <w:pPr>
              <w:snapToGrid w:val="0"/>
              <w:jc w:val="center"/>
              <w:rPr>
                <w:rFonts w:ascii="Arial" w:hAnsi="Arial" w:cs="Arial"/>
                <w:color w:val="000000"/>
                <w:sz w:val="24"/>
                <w:szCs w:val="24"/>
                <w:lang w:val="es-MX" w:eastAsia="es-MX"/>
              </w:rPr>
            </w:pPr>
          </w:p>
          <w:p w14:paraId="45DB2767" w14:textId="77777777" w:rsidR="000272A4" w:rsidRDefault="000272A4" w:rsidP="000272A4">
            <w:pPr>
              <w:jc w:val="center"/>
              <w:rPr>
                <w:rFonts w:ascii="Arial" w:hAnsi="Arial" w:cs="Arial"/>
                <w:color w:val="000000"/>
                <w:sz w:val="24"/>
                <w:szCs w:val="24"/>
                <w:lang w:eastAsia="es-MX"/>
              </w:rPr>
            </w:pPr>
          </w:p>
          <w:p w14:paraId="03837B9B" w14:textId="77777777" w:rsidR="000272A4" w:rsidRDefault="000272A4" w:rsidP="000272A4">
            <w:pPr>
              <w:jc w:val="center"/>
              <w:rPr>
                <w:rFonts w:ascii="Arial" w:hAnsi="Arial" w:cs="Arial"/>
                <w:color w:val="000000"/>
                <w:sz w:val="24"/>
                <w:szCs w:val="24"/>
                <w:lang w:eastAsia="es-MX"/>
              </w:rPr>
            </w:pPr>
          </w:p>
          <w:p w14:paraId="66298CF9" w14:textId="77777777" w:rsidR="000272A4" w:rsidRDefault="000272A4" w:rsidP="000272A4">
            <w:pPr>
              <w:jc w:val="center"/>
              <w:rPr>
                <w:rFonts w:ascii="Arial" w:hAnsi="Arial" w:cs="Arial"/>
                <w:color w:val="000000"/>
                <w:sz w:val="24"/>
                <w:szCs w:val="24"/>
                <w:lang w:eastAsia="es-MX"/>
              </w:rPr>
            </w:pPr>
          </w:p>
          <w:p w14:paraId="631217FA" w14:textId="77777777" w:rsidR="000272A4" w:rsidRDefault="000272A4" w:rsidP="000272A4">
            <w:pPr>
              <w:jc w:val="center"/>
              <w:rPr>
                <w:rFonts w:ascii="Arial" w:hAnsi="Arial" w:cs="Arial"/>
                <w:color w:val="000000"/>
                <w:sz w:val="24"/>
                <w:szCs w:val="24"/>
                <w:lang w:eastAsia="es-MX"/>
              </w:rPr>
            </w:pPr>
          </w:p>
          <w:p w14:paraId="482EC4C3" w14:textId="77777777" w:rsidR="000272A4" w:rsidRDefault="000272A4" w:rsidP="000272A4">
            <w:pPr>
              <w:jc w:val="center"/>
              <w:rPr>
                <w:rFonts w:ascii="Arial" w:hAnsi="Arial" w:cs="Arial"/>
                <w:color w:val="000000"/>
                <w:sz w:val="24"/>
                <w:szCs w:val="24"/>
                <w:lang w:eastAsia="es-MX"/>
              </w:rPr>
            </w:pPr>
          </w:p>
          <w:p w14:paraId="453F38BE" w14:textId="77777777" w:rsidR="000272A4" w:rsidRDefault="000272A4" w:rsidP="000272A4">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70AAF0" w14:textId="77777777" w:rsidR="000272A4" w:rsidRDefault="000272A4" w:rsidP="000272A4">
            <w:pPr>
              <w:snapToGrid w:val="0"/>
              <w:jc w:val="center"/>
              <w:rPr>
                <w:rFonts w:ascii="Arial" w:hAnsi="Arial" w:cs="Arial"/>
                <w:color w:val="000000"/>
                <w:sz w:val="24"/>
                <w:szCs w:val="24"/>
                <w:lang w:val="es-MX" w:eastAsia="es-MX"/>
              </w:rPr>
            </w:pPr>
          </w:p>
          <w:p w14:paraId="6E5A91D3" w14:textId="77777777" w:rsidR="000272A4" w:rsidRDefault="000272A4" w:rsidP="000272A4">
            <w:pPr>
              <w:jc w:val="center"/>
              <w:rPr>
                <w:rFonts w:ascii="Arial" w:hAnsi="Arial" w:cs="Arial"/>
                <w:color w:val="000000"/>
                <w:sz w:val="24"/>
                <w:szCs w:val="24"/>
                <w:lang w:eastAsia="es-MX"/>
              </w:rPr>
            </w:pPr>
          </w:p>
          <w:p w14:paraId="23994749" w14:textId="77777777" w:rsidR="000272A4" w:rsidRDefault="000272A4" w:rsidP="000272A4">
            <w:pPr>
              <w:jc w:val="center"/>
              <w:rPr>
                <w:rFonts w:ascii="Arial" w:hAnsi="Arial" w:cs="Arial"/>
                <w:color w:val="000000"/>
                <w:sz w:val="24"/>
                <w:szCs w:val="24"/>
                <w:lang w:eastAsia="es-MX"/>
              </w:rPr>
            </w:pPr>
          </w:p>
          <w:p w14:paraId="4A508A45" w14:textId="77777777" w:rsidR="000272A4" w:rsidRDefault="000272A4" w:rsidP="000272A4">
            <w:pPr>
              <w:jc w:val="center"/>
              <w:rPr>
                <w:rFonts w:ascii="Arial" w:hAnsi="Arial" w:cs="Arial"/>
                <w:color w:val="000000"/>
                <w:sz w:val="24"/>
                <w:szCs w:val="24"/>
                <w:lang w:eastAsia="es-MX"/>
              </w:rPr>
            </w:pPr>
          </w:p>
          <w:p w14:paraId="0ED54F3D" w14:textId="77777777" w:rsidR="000272A4" w:rsidRDefault="000272A4" w:rsidP="000272A4">
            <w:pPr>
              <w:jc w:val="center"/>
              <w:rPr>
                <w:rFonts w:ascii="Arial" w:hAnsi="Arial" w:cs="Arial"/>
                <w:color w:val="000000"/>
                <w:sz w:val="24"/>
                <w:szCs w:val="24"/>
                <w:lang w:eastAsia="es-MX"/>
              </w:rPr>
            </w:pPr>
          </w:p>
          <w:p w14:paraId="284D864B" w14:textId="77777777" w:rsidR="000272A4" w:rsidRDefault="000272A4" w:rsidP="000272A4">
            <w:pPr>
              <w:jc w:val="center"/>
              <w:rPr>
                <w:rFonts w:ascii="Arial" w:hAnsi="Arial" w:cs="Arial"/>
                <w:color w:val="000000"/>
                <w:sz w:val="24"/>
                <w:szCs w:val="24"/>
                <w:lang w:eastAsia="es-MX"/>
              </w:rPr>
            </w:pPr>
          </w:p>
          <w:p w14:paraId="4125A863" w14:textId="77777777" w:rsidR="000272A4" w:rsidRDefault="000272A4" w:rsidP="000272A4">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CB9C032" w14:textId="77777777" w:rsidR="000272A4" w:rsidRDefault="000272A4" w:rsidP="000272A4">
            <w:pPr>
              <w:snapToGrid w:val="0"/>
              <w:jc w:val="center"/>
              <w:rPr>
                <w:rFonts w:ascii="Arial" w:hAnsi="Arial" w:cs="Arial"/>
                <w:color w:val="000000"/>
                <w:sz w:val="24"/>
                <w:szCs w:val="24"/>
                <w:lang w:val="es-MX" w:eastAsia="es-MX"/>
              </w:rPr>
            </w:pPr>
          </w:p>
          <w:p w14:paraId="5D0F1D06" w14:textId="77777777" w:rsidR="000272A4" w:rsidRDefault="000272A4" w:rsidP="000272A4">
            <w:pPr>
              <w:jc w:val="center"/>
              <w:rPr>
                <w:rFonts w:ascii="Arial" w:hAnsi="Arial" w:cs="Arial"/>
                <w:color w:val="000000"/>
                <w:sz w:val="24"/>
                <w:szCs w:val="24"/>
                <w:lang w:eastAsia="es-MX"/>
              </w:rPr>
            </w:pPr>
          </w:p>
          <w:p w14:paraId="27D9475F" w14:textId="77777777" w:rsidR="000272A4" w:rsidRDefault="000272A4" w:rsidP="000272A4">
            <w:pPr>
              <w:jc w:val="center"/>
              <w:rPr>
                <w:rFonts w:ascii="Arial" w:hAnsi="Arial" w:cs="Arial"/>
                <w:color w:val="000000"/>
                <w:sz w:val="24"/>
                <w:szCs w:val="24"/>
                <w:lang w:eastAsia="es-MX"/>
              </w:rPr>
            </w:pPr>
          </w:p>
          <w:p w14:paraId="5593D955" w14:textId="77777777" w:rsidR="000272A4" w:rsidRDefault="000272A4" w:rsidP="000272A4">
            <w:pPr>
              <w:jc w:val="center"/>
              <w:rPr>
                <w:rFonts w:ascii="Arial" w:hAnsi="Arial" w:cs="Arial"/>
                <w:color w:val="000000"/>
                <w:sz w:val="24"/>
                <w:szCs w:val="24"/>
                <w:lang w:eastAsia="es-MX"/>
              </w:rPr>
            </w:pPr>
          </w:p>
          <w:p w14:paraId="24057935" w14:textId="77777777" w:rsidR="000272A4" w:rsidRDefault="000272A4" w:rsidP="000272A4">
            <w:pPr>
              <w:jc w:val="center"/>
              <w:rPr>
                <w:rFonts w:ascii="Arial" w:hAnsi="Arial" w:cs="Arial"/>
                <w:color w:val="000000"/>
                <w:sz w:val="24"/>
                <w:szCs w:val="24"/>
                <w:lang w:eastAsia="es-MX"/>
              </w:rPr>
            </w:pPr>
          </w:p>
          <w:p w14:paraId="0107AC3E" w14:textId="77777777" w:rsidR="000272A4" w:rsidRDefault="000272A4" w:rsidP="000272A4">
            <w:pPr>
              <w:jc w:val="center"/>
              <w:rPr>
                <w:rFonts w:ascii="Arial" w:hAnsi="Arial" w:cs="Arial"/>
                <w:color w:val="000000"/>
                <w:sz w:val="24"/>
                <w:szCs w:val="24"/>
                <w:lang w:eastAsia="es-MX"/>
              </w:rPr>
            </w:pPr>
          </w:p>
          <w:p w14:paraId="1E676CAA" w14:textId="77777777" w:rsidR="000272A4" w:rsidRDefault="000272A4" w:rsidP="000272A4">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0C07AB2" w14:textId="77777777" w:rsidR="000272A4" w:rsidRDefault="000272A4" w:rsidP="000272A4">
            <w:pPr>
              <w:snapToGrid w:val="0"/>
              <w:jc w:val="center"/>
              <w:rPr>
                <w:rFonts w:ascii="Arial" w:hAnsi="Arial" w:cs="Arial"/>
                <w:color w:val="000000"/>
                <w:sz w:val="24"/>
                <w:szCs w:val="24"/>
                <w:lang w:val="es-MX" w:eastAsia="es-MX"/>
              </w:rPr>
            </w:pPr>
          </w:p>
          <w:p w14:paraId="732FC1D6" w14:textId="77777777" w:rsidR="000272A4" w:rsidRDefault="000272A4" w:rsidP="000272A4">
            <w:pPr>
              <w:jc w:val="center"/>
              <w:rPr>
                <w:rFonts w:ascii="Arial" w:hAnsi="Arial" w:cs="Arial"/>
                <w:color w:val="000000"/>
                <w:sz w:val="24"/>
                <w:szCs w:val="24"/>
                <w:lang w:eastAsia="es-MX"/>
              </w:rPr>
            </w:pPr>
          </w:p>
          <w:p w14:paraId="0A2C15A9" w14:textId="77777777" w:rsidR="000272A4" w:rsidRDefault="000272A4" w:rsidP="000272A4">
            <w:pPr>
              <w:jc w:val="center"/>
              <w:rPr>
                <w:rFonts w:ascii="Arial" w:hAnsi="Arial" w:cs="Arial"/>
                <w:color w:val="000000"/>
                <w:sz w:val="24"/>
                <w:szCs w:val="24"/>
                <w:lang w:eastAsia="es-MX"/>
              </w:rPr>
            </w:pPr>
          </w:p>
          <w:p w14:paraId="5847B2CF" w14:textId="77777777" w:rsidR="000272A4" w:rsidRDefault="000272A4" w:rsidP="000272A4">
            <w:pPr>
              <w:jc w:val="center"/>
              <w:rPr>
                <w:rFonts w:ascii="Arial" w:hAnsi="Arial" w:cs="Arial"/>
                <w:color w:val="000000"/>
                <w:sz w:val="24"/>
                <w:szCs w:val="24"/>
                <w:lang w:eastAsia="es-MX"/>
              </w:rPr>
            </w:pPr>
          </w:p>
          <w:p w14:paraId="51A394CD" w14:textId="77777777" w:rsidR="000272A4" w:rsidRDefault="000272A4" w:rsidP="000272A4">
            <w:pPr>
              <w:jc w:val="center"/>
              <w:rPr>
                <w:rFonts w:ascii="Arial" w:hAnsi="Arial" w:cs="Arial"/>
                <w:color w:val="000000"/>
                <w:sz w:val="24"/>
                <w:szCs w:val="24"/>
                <w:lang w:eastAsia="es-MX"/>
              </w:rPr>
            </w:pPr>
          </w:p>
          <w:p w14:paraId="0B906201" w14:textId="77777777" w:rsidR="000272A4" w:rsidRDefault="000272A4" w:rsidP="000272A4">
            <w:pPr>
              <w:jc w:val="center"/>
              <w:rPr>
                <w:rFonts w:ascii="Arial" w:hAnsi="Arial" w:cs="Arial"/>
                <w:color w:val="000000"/>
                <w:sz w:val="24"/>
                <w:szCs w:val="24"/>
                <w:lang w:eastAsia="es-MX"/>
              </w:rPr>
            </w:pPr>
          </w:p>
          <w:p w14:paraId="3D0C788F" w14:textId="77777777" w:rsidR="000272A4" w:rsidRDefault="000272A4" w:rsidP="000272A4">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9E8A2" w14:textId="77777777" w:rsidR="000272A4" w:rsidRDefault="000272A4" w:rsidP="002202A6">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0272A4" w14:paraId="07A7D96B"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83393"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Exposición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0F6279"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418E28"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F751FA"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09534"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3893E8"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8EDE9B" w14:textId="77777777" w:rsidR="000272A4" w:rsidRDefault="000272A4" w:rsidP="000272A4">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ECA68" w14:textId="77777777" w:rsidR="000272A4" w:rsidRDefault="000272A4" w:rsidP="000272A4">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5E7457" w14:paraId="7F57252F"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tcPr>
          <w:p w14:paraId="4D4C84FC" w14:textId="77777777" w:rsidR="005E7457" w:rsidRDefault="005E7457">
            <w:pPr>
              <w:autoSpaceDE w:val="0"/>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tcPr>
          <w:p w14:paraId="0B968A59" w14:textId="77777777" w:rsidR="005E7457" w:rsidRDefault="005E7457">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294620CC" w14:textId="77777777" w:rsidR="005E7457" w:rsidRDefault="005E7457">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264E8E3" w14:textId="77777777" w:rsidR="005E7457" w:rsidRDefault="005E7457">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446F779" w14:textId="77777777" w:rsidR="005E7457" w:rsidRDefault="005E7457">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6190C0D6" w14:textId="77777777" w:rsidR="005E7457" w:rsidRDefault="005E7457">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0942C775"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61EA94B1" w14:textId="77777777" w:rsidR="005E7457" w:rsidRDefault="005E7457">
            <w:pPr>
              <w:autoSpaceDE w:val="0"/>
            </w:pPr>
            <w:r>
              <w:rPr>
                <w:rFonts w:ascii="Arial" w:hAnsi="Arial" w:cs="Arial"/>
                <w:color w:val="000000"/>
                <w:sz w:val="24"/>
                <w:szCs w:val="24"/>
                <w:lang w:eastAsia="es-MX"/>
              </w:rPr>
              <w:t>Se adapta a situaciones y contextos complejos.</w:t>
            </w:r>
          </w:p>
        </w:tc>
      </w:tr>
      <w:tr w:rsidR="005E7457" w14:paraId="24DE27B1" w14:textId="77777777" w:rsidTr="000272A4">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A88F0" w14:textId="77777777" w:rsidR="005E7457" w:rsidRDefault="005E7457" w:rsidP="00B37617">
            <w:pPr>
              <w:jc w:val="right"/>
            </w:pPr>
            <w:r>
              <w:rPr>
                <w:rFonts w:ascii="Arial" w:hAnsi="Arial" w:cs="Arial"/>
                <w:color w:val="000000"/>
                <w:sz w:val="24"/>
                <w:szCs w:val="24"/>
                <w:lang w:eastAsia="es-MX"/>
              </w:rPr>
              <w:t> </w:t>
            </w:r>
          </w:p>
          <w:p w14:paraId="59A44B9C" w14:textId="77777777" w:rsidR="005E7457" w:rsidRDefault="005E7457" w:rsidP="00B37617">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F57325" w14:textId="77777777" w:rsidR="005E7457" w:rsidRDefault="00B37617" w:rsidP="00B37617">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F1340" w14:textId="77777777" w:rsidR="005E7457" w:rsidRDefault="005E7457">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A28305" w14:textId="77777777" w:rsidR="005E7457" w:rsidRDefault="005E7457">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8951ED" w14:textId="77777777" w:rsidR="005E7457" w:rsidRDefault="005E7457">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18B549" w14:textId="77777777" w:rsidR="005E7457" w:rsidRDefault="005E7457">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F703C" w14:textId="77777777" w:rsidR="005E7457" w:rsidRDefault="005E7457">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3BB188E9" w14:textId="77777777" w:rsidR="005E7457" w:rsidRDefault="005E7457">
            <w:pPr>
              <w:autoSpaceDE w:val="0"/>
              <w:snapToGrid w:val="0"/>
              <w:rPr>
                <w:rFonts w:ascii="Arial" w:hAnsi="Arial" w:cs="Arial"/>
                <w:sz w:val="24"/>
                <w:szCs w:val="24"/>
                <w:lang w:val="es-MX" w:eastAsia="es-MX"/>
              </w:rPr>
            </w:pPr>
          </w:p>
        </w:tc>
      </w:tr>
    </w:tbl>
    <w:p w14:paraId="79A56AFE" w14:textId="77777777" w:rsidR="005E7457" w:rsidRDefault="005E7457">
      <w:pPr>
        <w:pStyle w:val="Sinespaciado"/>
        <w:jc w:val="both"/>
        <w:rPr>
          <w:rFonts w:ascii="Arial Narrow" w:hAnsi="Arial Narrow" w:cs="Arial"/>
          <w:sz w:val="16"/>
          <w:szCs w:val="20"/>
        </w:rPr>
      </w:pPr>
    </w:p>
    <w:p w14:paraId="5A068D3B" w14:textId="77777777" w:rsidR="000272A4" w:rsidRDefault="000272A4">
      <w:pPr>
        <w:pStyle w:val="Sinespaciado"/>
        <w:jc w:val="both"/>
        <w:rPr>
          <w:rFonts w:ascii="Arial Narrow" w:hAnsi="Arial Narrow" w:cs="Arial"/>
          <w:sz w:val="16"/>
          <w:szCs w:val="20"/>
        </w:rPr>
      </w:pPr>
    </w:p>
    <w:p w14:paraId="4864ED1F" w14:textId="77777777" w:rsidR="000272A4" w:rsidRDefault="000272A4">
      <w:pPr>
        <w:pStyle w:val="Sinespaciado"/>
        <w:jc w:val="both"/>
        <w:rPr>
          <w:rFonts w:ascii="Arial Narrow" w:hAnsi="Arial Narrow" w:cs="Arial"/>
          <w:sz w:val="16"/>
          <w:szCs w:val="20"/>
        </w:rPr>
      </w:pPr>
    </w:p>
    <w:tbl>
      <w:tblPr>
        <w:tblW w:w="13325" w:type="dxa"/>
        <w:tblLayout w:type="fixed"/>
        <w:tblCellMar>
          <w:left w:w="123" w:type="dxa"/>
        </w:tblCellMar>
        <w:tblLook w:val="0000" w:firstRow="0" w:lastRow="0" w:firstColumn="0" w:lastColumn="0" w:noHBand="0" w:noVBand="0"/>
      </w:tblPr>
      <w:tblGrid>
        <w:gridCol w:w="2101"/>
        <w:gridCol w:w="856"/>
        <w:gridCol w:w="1485"/>
        <w:gridCol w:w="8883"/>
      </w:tblGrid>
      <w:tr w:rsidR="00967259" w14:paraId="6FCE60E7" w14:textId="77777777" w:rsidTr="00967259">
        <w:tc>
          <w:tcPr>
            <w:tcW w:w="2101" w:type="dxa"/>
            <w:shd w:val="clear" w:color="auto" w:fill="FFFFFF"/>
          </w:tcPr>
          <w:p w14:paraId="34C023E2" w14:textId="77777777" w:rsidR="00967259" w:rsidRDefault="00967259">
            <w:pPr>
              <w:pStyle w:val="Sinespaciado"/>
            </w:pPr>
            <w:r>
              <w:rPr>
                <w:rFonts w:ascii="Arial" w:hAnsi="Arial" w:cs="Arial"/>
                <w:sz w:val="24"/>
                <w:szCs w:val="24"/>
              </w:rPr>
              <w:lastRenderedPageBreak/>
              <w:t>Competencia No.</w:t>
            </w:r>
          </w:p>
        </w:tc>
        <w:tc>
          <w:tcPr>
            <w:tcW w:w="856" w:type="dxa"/>
            <w:shd w:val="clear" w:color="auto" w:fill="FFFFFF"/>
          </w:tcPr>
          <w:p w14:paraId="4A2D5FF4" w14:textId="77777777" w:rsidR="00967259" w:rsidRDefault="00967259">
            <w:pPr>
              <w:pStyle w:val="Sinespaciado"/>
            </w:pPr>
            <w:r>
              <w:rPr>
                <w:rFonts w:ascii="Arial" w:hAnsi="Arial" w:cs="Arial"/>
                <w:sz w:val="24"/>
                <w:szCs w:val="24"/>
                <w:u w:val="single"/>
              </w:rPr>
              <w:t>1</w:t>
            </w:r>
          </w:p>
        </w:tc>
        <w:tc>
          <w:tcPr>
            <w:tcW w:w="1485" w:type="dxa"/>
            <w:shd w:val="clear" w:color="auto" w:fill="FFFFFF"/>
          </w:tcPr>
          <w:p w14:paraId="49C6FF16" w14:textId="77777777" w:rsidR="00967259" w:rsidRDefault="00967259">
            <w:pPr>
              <w:pStyle w:val="Sinespaciado"/>
              <w:ind w:left="-119"/>
            </w:pPr>
            <w:r>
              <w:rPr>
                <w:rFonts w:ascii="Arial" w:hAnsi="Arial" w:cs="Arial"/>
                <w:sz w:val="24"/>
                <w:szCs w:val="24"/>
              </w:rPr>
              <w:t>Descripción</w:t>
            </w:r>
          </w:p>
        </w:tc>
        <w:tc>
          <w:tcPr>
            <w:tcW w:w="8883" w:type="dxa"/>
            <w:shd w:val="clear" w:color="auto" w:fill="FFFFFF"/>
          </w:tcPr>
          <w:p w14:paraId="7234DAF6" w14:textId="77777777" w:rsidR="00967259" w:rsidRDefault="00967259" w:rsidP="00F05B7B">
            <w:pPr>
              <w:suppressAutoHyphens w:val="0"/>
              <w:autoSpaceDE w:val="0"/>
              <w:autoSpaceDN w:val="0"/>
              <w:adjustRightInd w:val="0"/>
              <w:jc w:val="both"/>
            </w:pPr>
            <w:r w:rsidRPr="00F05B7B">
              <w:rPr>
                <w:rFonts w:ascii="Arial" w:hAnsi="Arial" w:cs="Arial"/>
                <w:sz w:val="24"/>
                <w:szCs w:val="24"/>
                <w:lang w:val="es-MX" w:eastAsia="es-MX"/>
              </w:rPr>
              <w:t>Aplica el proceso de normalización al diseño de</w:t>
            </w:r>
            <w:r>
              <w:rPr>
                <w:rFonts w:ascii="Arial" w:hAnsi="Arial" w:cs="Arial"/>
                <w:sz w:val="24"/>
                <w:szCs w:val="24"/>
                <w:lang w:val="es-MX" w:eastAsia="es-MX"/>
              </w:rPr>
              <w:t xml:space="preserve"> </w:t>
            </w:r>
            <w:r w:rsidRPr="00F05B7B">
              <w:rPr>
                <w:rFonts w:ascii="Arial" w:hAnsi="Arial" w:cs="Arial"/>
                <w:sz w:val="24"/>
                <w:szCs w:val="24"/>
                <w:lang w:val="es-MX" w:eastAsia="es-MX"/>
              </w:rPr>
              <w:t>los esquemas de bases de datos para detectar</w:t>
            </w:r>
            <w:r>
              <w:rPr>
                <w:rFonts w:ascii="Arial" w:hAnsi="Arial" w:cs="Arial"/>
                <w:sz w:val="24"/>
                <w:szCs w:val="24"/>
                <w:lang w:val="es-MX" w:eastAsia="es-MX"/>
              </w:rPr>
              <w:t xml:space="preserve"> </w:t>
            </w:r>
            <w:r w:rsidRPr="00F05B7B">
              <w:rPr>
                <w:rFonts w:ascii="Arial" w:hAnsi="Arial" w:cs="Arial"/>
                <w:sz w:val="24"/>
                <w:szCs w:val="24"/>
                <w:lang w:val="es-MX" w:eastAsia="es-MX"/>
              </w:rPr>
              <w:t>anomalías y garantizar la integridad de la</w:t>
            </w:r>
            <w:r>
              <w:rPr>
                <w:rFonts w:ascii="Arial" w:hAnsi="Arial" w:cs="Arial"/>
                <w:sz w:val="24"/>
                <w:szCs w:val="24"/>
                <w:lang w:val="es-MX" w:eastAsia="es-MX"/>
              </w:rPr>
              <w:t xml:space="preserve"> </w:t>
            </w:r>
            <w:r w:rsidRPr="00F05B7B">
              <w:rPr>
                <w:rFonts w:ascii="Arial" w:hAnsi="Arial" w:cs="Arial"/>
                <w:sz w:val="24"/>
                <w:szCs w:val="24"/>
                <w:lang w:val="es-MX" w:eastAsia="es-MX"/>
              </w:rPr>
              <w:t>información.</w:t>
            </w:r>
          </w:p>
        </w:tc>
      </w:tr>
    </w:tbl>
    <w:p w14:paraId="5B686EC2" w14:textId="77777777" w:rsidR="005E7457" w:rsidRDefault="005E7457">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5E7457" w14:paraId="798A1E05"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06DF798" w14:textId="77777777" w:rsidR="005E7457" w:rsidRDefault="005E7457">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5C06A5F" w14:textId="77777777" w:rsidR="005E7457" w:rsidRDefault="005E7457">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BD846B" w14:textId="77777777" w:rsidR="005E7457" w:rsidRDefault="005E7457">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E8DE8C5" w14:textId="77777777" w:rsidR="005E7457" w:rsidRDefault="005E7457">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27969F" w14:textId="77777777" w:rsidR="005E7457" w:rsidRDefault="005E7457">
            <w:pPr>
              <w:autoSpaceDE w:val="0"/>
              <w:jc w:val="center"/>
            </w:pPr>
            <w:r>
              <w:rPr>
                <w:rFonts w:ascii="Arial" w:hAnsi="Arial" w:cs="Arial"/>
                <w:b/>
                <w:smallCaps/>
                <w:lang w:val="es-MX" w:eastAsia="es-MX"/>
              </w:rPr>
              <w:t>Horas teórico-práctica</w:t>
            </w:r>
          </w:p>
        </w:tc>
        <w:tc>
          <w:tcPr>
            <w:tcW w:w="284" w:type="dxa"/>
            <w:shd w:val="clear" w:color="auto" w:fill="auto"/>
          </w:tcPr>
          <w:p w14:paraId="3ACA2F6C" w14:textId="77777777" w:rsidR="005E7457" w:rsidRDefault="005E7457">
            <w:pPr>
              <w:snapToGrid w:val="0"/>
              <w:rPr>
                <w:rFonts w:ascii="Arial" w:hAnsi="Arial" w:cs="Arial"/>
                <w:b/>
                <w:smallCaps/>
                <w:sz w:val="24"/>
                <w:szCs w:val="24"/>
                <w:lang w:val="es-MX" w:eastAsia="es-MX"/>
              </w:rPr>
            </w:pPr>
          </w:p>
        </w:tc>
      </w:tr>
      <w:tr w:rsidR="00F05B7B" w14:paraId="33C7E8DC" w14:textId="77777777" w:rsidTr="00D758C8">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AE9336" w14:textId="77777777" w:rsidR="00F05B7B" w:rsidRPr="00F05B7B" w:rsidRDefault="00F05B7B" w:rsidP="00F05B7B">
            <w:pPr>
              <w:pStyle w:val="TableParagraph"/>
              <w:spacing w:before="11"/>
              <w:ind w:left="22"/>
              <w:rPr>
                <w:rFonts w:ascii="Arial" w:eastAsia="Arial" w:hAnsi="Arial" w:cs="Arial"/>
                <w:sz w:val="24"/>
                <w:szCs w:val="24"/>
                <w:lang w:val="es-MX"/>
              </w:rPr>
            </w:pPr>
            <w:r w:rsidRPr="00F05B7B">
              <w:rPr>
                <w:rFonts w:ascii="Arial" w:hAnsi="Arial"/>
                <w:sz w:val="24"/>
                <w:szCs w:val="24"/>
                <w:lang w:val="es-MX"/>
              </w:rPr>
              <w:t>4.1 Conceptos</w:t>
            </w:r>
            <w:r w:rsidRPr="00F05B7B">
              <w:rPr>
                <w:rFonts w:ascii="Arial" w:hAnsi="Arial"/>
                <w:spacing w:val="-8"/>
                <w:sz w:val="24"/>
                <w:szCs w:val="24"/>
                <w:lang w:val="es-MX"/>
              </w:rPr>
              <w:t xml:space="preserve"> </w:t>
            </w:r>
            <w:r w:rsidRPr="00F05B7B">
              <w:rPr>
                <w:rFonts w:ascii="Arial" w:hAnsi="Arial"/>
                <w:sz w:val="24"/>
                <w:szCs w:val="24"/>
                <w:lang w:val="es-MX"/>
              </w:rPr>
              <w:t>básicos</w:t>
            </w:r>
          </w:p>
          <w:p w14:paraId="3E525FF3" w14:textId="77777777" w:rsidR="00F05B7B" w:rsidRPr="00F05B7B" w:rsidRDefault="00F05B7B" w:rsidP="00F05B7B">
            <w:pPr>
              <w:pStyle w:val="TableParagraph"/>
              <w:spacing w:before="8"/>
              <w:ind w:left="22" w:right="151"/>
              <w:rPr>
                <w:rFonts w:ascii="Arial" w:eastAsia="Arial" w:hAnsi="Arial" w:cs="Arial"/>
                <w:sz w:val="24"/>
                <w:szCs w:val="24"/>
                <w:lang w:val="es-MX"/>
              </w:rPr>
            </w:pPr>
            <w:r w:rsidRPr="00F05B7B">
              <w:rPr>
                <w:rFonts w:ascii="Arial"/>
                <w:spacing w:val="-1"/>
                <w:sz w:val="24"/>
                <w:szCs w:val="24"/>
                <w:lang w:val="es-MX"/>
              </w:rPr>
              <w:t xml:space="preserve">4.2 Primera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7937C53D" w14:textId="77777777" w:rsidR="00F05B7B" w:rsidRPr="00F05B7B" w:rsidRDefault="00F05B7B" w:rsidP="00F05B7B">
            <w:pPr>
              <w:pStyle w:val="TableParagraph"/>
              <w:ind w:left="22" w:right="234"/>
              <w:rPr>
                <w:rFonts w:ascii="Arial" w:eastAsia="Arial" w:hAnsi="Arial" w:cs="Arial"/>
                <w:sz w:val="24"/>
                <w:szCs w:val="24"/>
                <w:lang w:val="es-MX"/>
              </w:rPr>
            </w:pPr>
            <w:r w:rsidRPr="00F05B7B">
              <w:rPr>
                <w:rFonts w:ascii="Arial"/>
                <w:w w:val="95"/>
                <w:sz w:val="24"/>
                <w:szCs w:val="24"/>
                <w:lang w:val="es-MX"/>
              </w:rPr>
              <w:t>4.3 Dependencias</w:t>
            </w:r>
            <w:r w:rsidRPr="00F05B7B">
              <w:rPr>
                <w:rFonts w:ascii="Arial"/>
                <w:w w:val="99"/>
                <w:sz w:val="24"/>
                <w:szCs w:val="24"/>
                <w:lang w:val="es-MX"/>
              </w:rPr>
              <w:t xml:space="preserve"> </w:t>
            </w:r>
            <w:r w:rsidRPr="00F05B7B">
              <w:rPr>
                <w:rFonts w:ascii="Arial"/>
                <w:sz w:val="24"/>
                <w:szCs w:val="24"/>
                <w:lang w:val="es-MX"/>
              </w:rPr>
              <w:t>funcionales y</w:t>
            </w:r>
            <w:r w:rsidRPr="00F05B7B">
              <w:rPr>
                <w:rFonts w:ascii="Arial"/>
                <w:spacing w:val="-27"/>
                <w:sz w:val="24"/>
                <w:szCs w:val="24"/>
                <w:lang w:val="es-MX"/>
              </w:rPr>
              <w:t xml:space="preserve"> </w:t>
            </w:r>
            <w:r w:rsidRPr="00F05B7B">
              <w:rPr>
                <w:rFonts w:ascii="Arial"/>
                <w:sz w:val="24"/>
                <w:szCs w:val="24"/>
                <w:lang w:val="es-MX"/>
              </w:rPr>
              <w:t>transitivas.</w:t>
            </w:r>
          </w:p>
          <w:p w14:paraId="6B96BECD" w14:textId="77777777" w:rsidR="00F05B7B" w:rsidRPr="00F05B7B" w:rsidRDefault="00F05B7B" w:rsidP="00F05B7B">
            <w:pPr>
              <w:pStyle w:val="TableParagraph"/>
              <w:ind w:left="22" w:right="151"/>
              <w:rPr>
                <w:rFonts w:ascii="Arial" w:eastAsia="Arial" w:hAnsi="Arial" w:cs="Arial"/>
                <w:sz w:val="24"/>
                <w:szCs w:val="24"/>
                <w:lang w:val="es-MX"/>
              </w:rPr>
            </w:pPr>
            <w:r w:rsidRPr="00F05B7B">
              <w:rPr>
                <w:rFonts w:ascii="Arial"/>
                <w:w w:val="95"/>
                <w:sz w:val="24"/>
                <w:szCs w:val="24"/>
                <w:lang w:val="es-MX"/>
              </w:rPr>
              <w:t xml:space="preserve">4.4. Segunda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1122B23D" w14:textId="77777777" w:rsidR="00F05B7B" w:rsidRPr="00F05B7B" w:rsidRDefault="00F05B7B" w:rsidP="00F05B7B">
            <w:pPr>
              <w:pStyle w:val="TableParagraph"/>
              <w:ind w:left="22" w:right="151"/>
              <w:rPr>
                <w:rFonts w:ascii="Arial" w:eastAsia="Arial" w:hAnsi="Arial" w:cs="Arial"/>
                <w:sz w:val="24"/>
                <w:szCs w:val="24"/>
                <w:lang w:val="es-MX"/>
              </w:rPr>
            </w:pPr>
            <w:r w:rsidRPr="00F05B7B">
              <w:rPr>
                <w:rFonts w:ascii="Arial"/>
                <w:w w:val="95"/>
                <w:sz w:val="24"/>
                <w:szCs w:val="24"/>
                <w:lang w:val="es-MX"/>
              </w:rPr>
              <w:t xml:space="preserve">4.5 Tercera </w:t>
            </w:r>
            <w:r w:rsidRPr="00F05B7B">
              <w:rPr>
                <w:rFonts w:ascii="Arial"/>
                <w:sz w:val="24"/>
                <w:szCs w:val="24"/>
                <w:lang w:val="es-MX"/>
              </w:rPr>
              <w:t>forma</w:t>
            </w:r>
            <w:r w:rsidRPr="00F05B7B">
              <w:rPr>
                <w:rFonts w:ascii="Arial"/>
                <w:w w:val="99"/>
                <w:sz w:val="24"/>
                <w:szCs w:val="24"/>
                <w:lang w:val="es-MX"/>
              </w:rPr>
              <w:t xml:space="preserve"> </w:t>
            </w:r>
            <w:r w:rsidRPr="00F05B7B">
              <w:rPr>
                <w:rFonts w:ascii="Arial"/>
                <w:sz w:val="24"/>
                <w:szCs w:val="24"/>
                <w:lang w:val="es-MX"/>
              </w:rPr>
              <w:t>normal.</w:t>
            </w:r>
          </w:p>
          <w:p w14:paraId="7B1C9A0F" w14:textId="77777777" w:rsidR="00F05B7B" w:rsidRPr="00F05B7B" w:rsidRDefault="00F05B7B" w:rsidP="00F05B7B">
            <w:pPr>
              <w:pStyle w:val="TableParagraph"/>
              <w:ind w:left="22" w:right="162"/>
              <w:rPr>
                <w:rFonts w:ascii="Arial" w:eastAsia="Arial" w:hAnsi="Arial" w:cs="Arial"/>
                <w:sz w:val="24"/>
                <w:szCs w:val="24"/>
                <w:lang w:val="es-MX"/>
              </w:rPr>
            </w:pPr>
            <w:r w:rsidRPr="00F05B7B">
              <w:rPr>
                <w:rFonts w:ascii="Arial"/>
                <w:w w:val="95"/>
                <w:sz w:val="24"/>
                <w:szCs w:val="24"/>
                <w:lang w:val="es-MX"/>
              </w:rPr>
              <w:t>4.6 Forma</w:t>
            </w:r>
            <w:r w:rsidRPr="00F05B7B">
              <w:rPr>
                <w:rFonts w:ascii="Arial"/>
                <w:w w:val="95"/>
                <w:sz w:val="24"/>
                <w:szCs w:val="24"/>
                <w:lang w:val="es-MX"/>
              </w:rPr>
              <w:tab/>
            </w:r>
            <w:r w:rsidRPr="00F05B7B">
              <w:rPr>
                <w:rFonts w:ascii="Arial"/>
                <w:sz w:val="24"/>
                <w:szCs w:val="24"/>
                <w:lang w:val="es-MX"/>
              </w:rPr>
              <w:t>normal</w:t>
            </w:r>
            <w:r w:rsidRPr="00F05B7B">
              <w:rPr>
                <w:rFonts w:ascii="Arial"/>
                <w:w w:val="99"/>
                <w:sz w:val="24"/>
                <w:szCs w:val="24"/>
                <w:lang w:val="es-MX"/>
              </w:rPr>
              <w:t xml:space="preserve"> </w:t>
            </w:r>
            <w:r w:rsidRPr="00F05B7B">
              <w:rPr>
                <w:rFonts w:ascii="Arial"/>
                <w:sz w:val="24"/>
                <w:szCs w:val="24"/>
                <w:lang w:val="es-MX"/>
              </w:rPr>
              <w:t>Boyce-Codd.</w:t>
            </w:r>
          </w:p>
          <w:p w14:paraId="134F31BB" w14:textId="77777777" w:rsidR="00F05B7B" w:rsidRPr="00F05B7B" w:rsidRDefault="00F05B7B" w:rsidP="00F05B7B">
            <w:pPr>
              <w:autoSpaceDE w:val="0"/>
              <w:rPr>
                <w:sz w:val="24"/>
                <w:szCs w:val="24"/>
              </w:rPr>
            </w:pPr>
            <w:r w:rsidRPr="00F05B7B">
              <w:rPr>
                <w:rFonts w:ascii="Arial"/>
                <w:w w:val="95"/>
                <w:sz w:val="24"/>
                <w:szCs w:val="24"/>
              </w:rPr>
              <w:t>4.7 Otras</w:t>
            </w:r>
            <w:r w:rsidRPr="00F05B7B">
              <w:rPr>
                <w:rFonts w:ascii="Arial"/>
                <w:w w:val="95"/>
                <w:sz w:val="24"/>
                <w:szCs w:val="24"/>
              </w:rPr>
              <w:tab/>
            </w:r>
            <w:r w:rsidRPr="00F05B7B">
              <w:rPr>
                <w:rFonts w:ascii="Arial"/>
                <w:sz w:val="24"/>
                <w:szCs w:val="24"/>
              </w:rPr>
              <w:t>formas</w:t>
            </w:r>
            <w:r w:rsidRPr="00F05B7B">
              <w:rPr>
                <w:rFonts w:ascii="Arial"/>
                <w:w w:val="99"/>
                <w:sz w:val="24"/>
                <w:szCs w:val="24"/>
              </w:rPr>
              <w:t xml:space="preserve"> </w:t>
            </w:r>
            <w:r w:rsidRPr="00F05B7B">
              <w:rPr>
                <w:rFonts w:ascii="Arial"/>
                <w:sz w:val="24"/>
                <w:szCs w:val="24"/>
              </w:rPr>
              <w:t>normales.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338535" w14:textId="77777777" w:rsidR="00F05B7B" w:rsidRPr="00F05B7B" w:rsidRDefault="00F05B7B" w:rsidP="00F05B7B">
            <w:pPr>
              <w:pStyle w:val="TableParagraph"/>
              <w:numPr>
                <w:ilvl w:val="0"/>
                <w:numId w:val="37"/>
              </w:numPr>
              <w:spacing w:before="8" w:line="230" w:lineRule="auto"/>
              <w:ind w:left="121" w:right="96" w:hanging="173"/>
              <w:rPr>
                <w:rFonts w:ascii="Arial" w:eastAsia="Arial" w:hAnsi="Arial" w:cs="Arial"/>
                <w:sz w:val="24"/>
                <w:szCs w:val="24"/>
                <w:lang w:val="es-MX"/>
              </w:rPr>
            </w:pPr>
            <w:r w:rsidRPr="00F05B7B">
              <w:rPr>
                <w:rFonts w:ascii="Arial" w:hAnsi="Arial"/>
                <w:sz w:val="24"/>
                <w:szCs w:val="24"/>
                <w:lang w:val="es-MX"/>
              </w:rPr>
              <w:t>Identificar mediante</w:t>
            </w:r>
            <w:r w:rsidRPr="00F05B7B">
              <w:rPr>
                <w:rFonts w:ascii="Arial" w:hAnsi="Arial"/>
                <w:spacing w:val="48"/>
                <w:sz w:val="24"/>
                <w:szCs w:val="24"/>
                <w:lang w:val="es-MX"/>
              </w:rPr>
              <w:t xml:space="preserve"> </w:t>
            </w:r>
            <w:r w:rsidRPr="00F05B7B">
              <w:rPr>
                <w:rFonts w:ascii="Arial" w:hAnsi="Arial"/>
                <w:sz w:val="24"/>
                <w:szCs w:val="24"/>
                <w:lang w:val="es-MX"/>
              </w:rPr>
              <w:t xml:space="preserve">una </w:t>
            </w:r>
            <w:r w:rsidRPr="00F05B7B">
              <w:rPr>
                <w:rFonts w:ascii="Arial" w:hAnsi="Arial"/>
                <w:spacing w:val="-1"/>
                <w:sz w:val="24"/>
                <w:szCs w:val="24"/>
                <w:lang w:val="es-MX"/>
              </w:rPr>
              <w:t xml:space="preserve">investigación, el </w:t>
            </w:r>
            <w:r w:rsidRPr="00F05B7B">
              <w:rPr>
                <w:rFonts w:ascii="Arial"/>
                <w:spacing w:val="-1"/>
                <w:sz w:val="24"/>
                <w:szCs w:val="24"/>
                <w:lang w:val="es-MX"/>
              </w:rPr>
              <w:t xml:space="preserve">concepto </w:t>
            </w:r>
            <w:r w:rsidRPr="00F05B7B">
              <w:rPr>
                <w:rFonts w:ascii="Arial"/>
                <w:sz w:val="24"/>
                <w:szCs w:val="24"/>
                <w:lang w:val="es-MX"/>
              </w:rPr>
              <w:t>de</w:t>
            </w:r>
          </w:p>
          <w:p w14:paraId="338A3DE3" w14:textId="77777777" w:rsidR="00F05B7B" w:rsidRPr="00F05B7B" w:rsidRDefault="00F05B7B" w:rsidP="00F05B7B">
            <w:pPr>
              <w:pStyle w:val="TableParagraph"/>
              <w:numPr>
                <w:ilvl w:val="0"/>
                <w:numId w:val="37"/>
              </w:numPr>
              <w:spacing w:before="2"/>
              <w:ind w:left="121" w:right="95" w:hanging="173"/>
              <w:jc w:val="both"/>
              <w:rPr>
                <w:rFonts w:ascii="Arial" w:eastAsia="Arial" w:hAnsi="Arial" w:cs="Arial"/>
                <w:sz w:val="24"/>
                <w:szCs w:val="24"/>
                <w:lang w:val="es-MX"/>
              </w:rPr>
            </w:pPr>
            <w:r w:rsidRPr="00F05B7B">
              <w:rPr>
                <w:rFonts w:ascii="Arial" w:hAnsi="Arial"/>
                <w:sz w:val="24"/>
                <w:szCs w:val="24"/>
                <w:lang w:val="es-MX"/>
              </w:rPr>
              <w:t>normalización, las</w:t>
            </w:r>
            <w:r w:rsidRPr="00F05B7B">
              <w:rPr>
                <w:rFonts w:ascii="Arial" w:hAnsi="Arial"/>
                <w:spacing w:val="38"/>
                <w:sz w:val="24"/>
                <w:szCs w:val="24"/>
                <w:lang w:val="es-MX"/>
              </w:rPr>
              <w:t xml:space="preserve"> </w:t>
            </w:r>
            <w:r w:rsidRPr="00F05B7B">
              <w:rPr>
                <w:rFonts w:ascii="Arial" w:hAnsi="Arial"/>
                <w:sz w:val="24"/>
                <w:szCs w:val="24"/>
                <w:lang w:val="es-MX"/>
              </w:rPr>
              <w:t>reglas aplicables en cada</w:t>
            </w:r>
            <w:r w:rsidRPr="00F05B7B">
              <w:rPr>
                <w:rFonts w:ascii="Arial" w:hAnsi="Arial"/>
                <w:spacing w:val="28"/>
                <w:sz w:val="24"/>
                <w:szCs w:val="24"/>
                <w:lang w:val="es-MX"/>
              </w:rPr>
              <w:t xml:space="preserve"> </w:t>
            </w:r>
            <w:r w:rsidRPr="00F05B7B">
              <w:rPr>
                <w:rFonts w:ascii="Arial" w:hAnsi="Arial"/>
                <w:sz w:val="24"/>
                <w:szCs w:val="24"/>
                <w:lang w:val="es-MX"/>
              </w:rPr>
              <w:t>una de las formas normales</w:t>
            </w:r>
            <w:r w:rsidRPr="00F05B7B">
              <w:rPr>
                <w:rFonts w:ascii="Arial" w:hAnsi="Arial"/>
                <w:spacing w:val="8"/>
                <w:sz w:val="24"/>
                <w:szCs w:val="24"/>
                <w:lang w:val="es-MX"/>
              </w:rPr>
              <w:t xml:space="preserve"> </w:t>
            </w:r>
            <w:r w:rsidRPr="00F05B7B">
              <w:rPr>
                <w:rFonts w:ascii="Arial" w:hAnsi="Arial"/>
                <w:sz w:val="24"/>
                <w:szCs w:val="24"/>
                <w:lang w:val="es-MX"/>
              </w:rPr>
              <w:t>y las anomalías</w:t>
            </w:r>
            <w:r w:rsidRPr="00F05B7B">
              <w:rPr>
                <w:rFonts w:ascii="Arial" w:hAnsi="Arial"/>
                <w:spacing w:val="10"/>
                <w:sz w:val="24"/>
                <w:szCs w:val="24"/>
                <w:lang w:val="es-MX"/>
              </w:rPr>
              <w:t xml:space="preserve"> </w:t>
            </w:r>
            <w:r w:rsidRPr="00F05B7B">
              <w:rPr>
                <w:rFonts w:ascii="Arial" w:hAnsi="Arial"/>
                <w:sz w:val="24"/>
                <w:szCs w:val="24"/>
                <w:lang w:val="es-MX"/>
              </w:rPr>
              <w:t xml:space="preserve">que resuelve     cada    </w:t>
            </w:r>
            <w:r w:rsidRPr="00F05B7B">
              <w:rPr>
                <w:rFonts w:ascii="Arial" w:hAnsi="Arial"/>
                <w:spacing w:val="6"/>
                <w:sz w:val="24"/>
                <w:szCs w:val="24"/>
                <w:lang w:val="es-MX"/>
              </w:rPr>
              <w:t xml:space="preserve"> </w:t>
            </w:r>
            <w:r w:rsidRPr="00F05B7B">
              <w:rPr>
                <w:rFonts w:ascii="Arial" w:hAnsi="Arial"/>
                <w:sz w:val="24"/>
                <w:szCs w:val="24"/>
                <w:lang w:val="es-MX"/>
              </w:rPr>
              <w:t xml:space="preserve">una de   </w:t>
            </w:r>
            <w:r w:rsidRPr="00F05B7B">
              <w:rPr>
                <w:rFonts w:ascii="Arial" w:hAnsi="Arial"/>
                <w:spacing w:val="14"/>
                <w:sz w:val="24"/>
                <w:szCs w:val="24"/>
                <w:lang w:val="es-MX"/>
              </w:rPr>
              <w:t xml:space="preserve"> </w:t>
            </w:r>
            <w:r w:rsidRPr="00F05B7B">
              <w:rPr>
                <w:rFonts w:ascii="Arial" w:hAnsi="Arial"/>
                <w:sz w:val="24"/>
                <w:szCs w:val="24"/>
                <w:lang w:val="es-MX"/>
              </w:rPr>
              <w:t xml:space="preserve">ellas. </w:t>
            </w:r>
            <w:r w:rsidRPr="00F05B7B">
              <w:rPr>
                <w:rFonts w:ascii="Arial" w:hAnsi="Arial"/>
                <w:b/>
                <w:w w:val="95"/>
                <w:sz w:val="24"/>
                <w:szCs w:val="24"/>
                <w:lang w:val="es-MX"/>
              </w:rPr>
              <w:t>(Reporte</w:t>
            </w:r>
            <w:r w:rsidRPr="00F05B7B">
              <w:rPr>
                <w:rFonts w:ascii="Arial" w:hAnsi="Arial"/>
                <w:b/>
                <w:w w:val="94"/>
                <w:sz w:val="24"/>
                <w:szCs w:val="24"/>
                <w:lang w:val="es-MX"/>
              </w:rPr>
              <w:t xml:space="preserve"> </w:t>
            </w:r>
            <w:r w:rsidRPr="00F05B7B">
              <w:rPr>
                <w:rFonts w:ascii="Arial" w:hAnsi="Arial"/>
                <w:b/>
                <w:w w:val="90"/>
                <w:sz w:val="24"/>
                <w:szCs w:val="24"/>
                <w:lang w:val="es-MX"/>
              </w:rPr>
              <w:t>de</w:t>
            </w:r>
            <w:r w:rsidRPr="00F05B7B">
              <w:rPr>
                <w:rFonts w:ascii="Arial" w:hAnsi="Arial"/>
                <w:b/>
                <w:spacing w:val="42"/>
                <w:w w:val="90"/>
                <w:sz w:val="24"/>
                <w:szCs w:val="24"/>
                <w:lang w:val="es-MX"/>
              </w:rPr>
              <w:t xml:space="preserve"> </w:t>
            </w:r>
            <w:r w:rsidRPr="00F05B7B">
              <w:rPr>
                <w:rFonts w:ascii="Arial" w:hAnsi="Arial"/>
                <w:b/>
                <w:w w:val="90"/>
                <w:sz w:val="24"/>
                <w:szCs w:val="24"/>
                <w:lang w:val="es-MX"/>
              </w:rPr>
              <w:t>Investigación).</w:t>
            </w:r>
          </w:p>
          <w:p w14:paraId="5974FC10" w14:textId="77777777" w:rsidR="00F05B7B" w:rsidRPr="00F05B7B" w:rsidRDefault="00F05B7B" w:rsidP="00F05B7B">
            <w:pPr>
              <w:pStyle w:val="TableParagraph"/>
              <w:numPr>
                <w:ilvl w:val="0"/>
                <w:numId w:val="37"/>
              </w:numPr>
              <w:spacing w:line="252" w:lineRule="exact"/>
              <w:ind w:left="121" w:right="95" w:hanging="173"/>
              <w:rPr>
                <w:rFonts w:ascii="Arial" w:eastAsia="Arial" w:hAnsi="Arial" w:cs="Arial"/>
                <w:sz w:val="24"/>
                <w:szCs w:val="24"/>
                <w:lang w:val="es-MX"/>
              </w:rPr>
            </w:pPr>
            <w:r w:rsidRPr="00F05B7B">
              <w:rPr>
                <w:rFonts w:ascii="Arial" w:hAnsi="Arial"/>
                <w:sz w:val="24"/>
                <w:szCs w:val="24"/>
                <w:lang w:val="es-MX"/>
              </w:rPr>
              <w:t>Aplicar el proceso</w:t>
            </w:r>
            <w:r w:rsidRPr="00F05B7B">
              <w:rPr>
                <w:rFonts w:ascii="Arial" w:hAnsi="Arial"/>
                <w:spacing w:val="40"/>
                <w:sz w:val="24"/>
                <w:szCs w:val="24"/>
                <w:lang w:val="es-MX"/>
              </w:rPr>
              <w:t xml:space="preserve"> </w:t>
            </w:r>
            <w:r w:rsidRPr="00F05B7B">
              <w:rPr>
                <w:rFonts w:ascii="Arial" w:hAnsi="Arial"/>
                <w:sz w:val="24"/>
                <w:szCs w:val="24"/>
                <w:lang w:val="es-MX"/>
              </w:rPr>
              <w:t>de</w:t>
            </w:r>
            <w:r w:rsidRPr="00F05B7B">
              <w:rPr>
                <w:rFonts w:ascii="Arial" w:hAnsi="Arial"/>
                <w:spacing w:val="-2"/>
                <w:sz w:val="24"/>
                <w:szCs w:val="24"/>
                <w:lang w:val="es-MX"/>
              </w:rPr>
              <w:t xml:space="preserve"> </w:t>
            </w:r>
            <w:r w:rsidRPr="00F05B7B">
              <w:rPr>
                <w:rFonts w:ascii="Arial" w:hAnsi="Arial"/>
                <w:spacing w:val="-1"/>
                <w:sz w:val="24"/>
                <w:szCs w:val="24"/>
                <w:lang w:val="es-MX"/>
              </w:rPr>
              <w:t xml:space="preserve">normalización </w:t>
            </w:r>
            <w:r w:rsidRPr="00F05B7B">
              <w:rPr>
                <w:rFonts w:ascii="Arial" w:hAnsi="Arial"/>
                <w:sz w:val="24"/>
                <w:szCs w:val="24"/>
                <w:lang w:val="es-MX"/>
              </w:rPr>
              <w:t>a un esquema de base</w:t>
            </w:r>
            <w:r w:rsidRPr="00F05B7B">
              <w:rPr>
                <w:rFonts w:ascii="Arial" w:hAnsi="Arial"/>
                <w:spacing w:val="-11"/>
                <w:sz w:val="24"/>
                <w:szCs w:val="24"/>
                <w:lang w:val="es-MX"/>
              </w:rPr>
              <w:t xml:space="preserve"> </w:t>
            </w:r>
            <w:r w:rsidRPr="00F05B7B">
              <w:rPr>
                <w:rFonts w:ascii="Arial" w:hAnsi="Arial"/>
                <w:sz w:val="24"/>
                <w:szCs w:val="24"/>
                <w:lang w:val="es-MX"/>
              </w:rPr>
              <w:t>de</w:t>
            </w:r>
            <w:r w:rsidRPr="00F05B7B">
              <w:rPr>
                <w:rFonts w:ascii="Arial" w:hAnsi="Arial"/>
                <w:spacing w:val="-2"/>
                <w:sz w:val="24"/>
                <w:szCs w:val="24"/>
                <w:lang w:val="es-MX"/>
              </w:rPr>
              <w:t xml:space="preserve"> </w:t>
            </w:r>
            <w:r w:rsidRPr="00F05B7B">
              <w:rPr>
                <w:rFonts w:ascii="Arial" w:hAnsi="Arial"/>
                <w:sz w:val="24"/>
                <w:szCs w:val="24"/>
                <w:lang w:val="es-MX"/>
              </w:rPr>
              <w:t>datos, elaborar un</w:t>
            </w:r>
            <w:r w:rsidRPr="00F05B7B">
              <w:rPr>
                <w:rFonts w:ascii="Arial" w:hAnsi="Arial"/>
                <w:spacing w:val="49"/>
                <w:sz w:val="24"/>
                <w:szCs w:val="24"/>
                <w:lang w:val="es-MX"/>
              </w:rPr>
              <w:t xml:space="preserve"> </w:t>
            </w:r>
            <w:r w:rsidRPr="00F05B7B">
              <w:rPr>
                <w:rFonts w:ascii="Arial" w:hAnsi="Arial"/>
                <w:sz w:val="24"/>
                <w:szCs w:val="24"/>
                <w:lang w:val="es-MX"/>
              </w:rPr>
              <w:t>reporte donde</w:t>
            </w:r>
            <w:r w:rsidRPr="00F05B7B">
              <w:rPr>
                <w:rFonts w:ascii="Arial"/>
                <w:sz w:val="24"/>
                <w:szCs w:val="24"/>
                <w:lang w:val="es-MX"/>
              </w:rPr>
              <w:t xml:space="preserve"> se </w:t>
            </w:r>
            <w:r w:rsidRPr="00F05B7B">
              <w:rPr>
                <w:rFonts w:ascii="Arial" w:hAnsi="Arial"/>
                <w:sz w:val="24"/>
                <w:szCs w:val="24"/>
                <w:lang w:val="es-MX"/>
              </w:rPr>
              <w:t>muestre paso a paso</w:t>
            </w:r>
            <w:r w:rsidRPr="00F05B7B">
              <w:rPr>
                <w:rFonts w:ascii="Arial" w:hAnsi="Arial"/>
                <w:spacing w:val="1"/>
                <w:sz w:val="24"/>
                <w:szCs w:val="24"/>
                <w:lang w:val="es-MX"/>
              </w:rPr>
              <w:t xml:space="preserve"> </w:t>
            </w:r>
            <w:r w:rsidRPr="00F05B7B">
              <w:rPr>
                <w:rFonts w:ascii="Arial" w:hAnsi="Arial"/>
                <w:sz w:val="24"/>
                <w:szCs w:val="24"/>
                <w:lang w:val="es-MX"/>
              </w:rPr>
              <w:t>la transición del diseño</w:t>
            </w:r>
            <w:r w:rsidRPr="00F05B7B">
              <w:rPr>
                <w:rFonts w:ascii="Arial" w:hAnsi="Arial"/>
                <w:spacing w:val="3"/>
                <w:sz w:val="24"/>
                <w:szCs w:val="24"/>
                <w:lang w:val="es-MX"/>
              </w:rPr>
              <w:t xml:space="preserve"> </w:t>
            </w:r>
            <w:r w:rsidRPr="00F05B7B">
              <w:rPr>
                <w:rFonts w:ascii="Arial" w:hAnsi="Arial"/>
                <w:sz w:val="24"/>
                <w:szCs w:val="24"/>
                <w:lang w:val="es-MX"/>
              </w:rPr>
              <w:t>al aplicar cada</w:t>
            </w:r>
            <w:r w:rsidRPr="00F05B7B">
              <w:rPr>
                <w:rFonts w:ascii="Arial" w:hAnsi="Arial"/>
                <w:spacing w:val="40"/>
                <w:sz w:val="24"/>
                <w:szCs w:val="24"/>
                <w:lang w:val="es-MX"/>
              </w:rPr>
              <w:t xml:space="preserve"> </w:t>
            </w:r>
            <w:r w:rsidRPr="00F05B7B">
              <w:rPr>
                <w:rFonts w:ascii="Arial" w:hAnsi="Arial"/>
                <w:sz w:val="24"/>
                <w:szCs w:val="24"/>
                <w:lang w:val="es-MX"/>
              </w:rPr>
              <w:t xml:space="preserve">forma normal. </w:t>
            </w:r>
            <w:r w:rsidRPr="00F05B7B">
              <w:rPr>
                <w:rFonts w:ascii="Arial" w:hAnsi="Arial"/>
                <w:b/>
                <w:sz w:val="24"/>
                <w:szCs w:val="24"/>
                <w:lang w:val="es-MX"/>
              </w:rPr>
              <w:t>(Reporte</w:t>
            </w:r>
            <w:r w:rsidRPr="00F05B7B">
              <w:rPr>
                <w:rFonts w:ascii="Arial" w:hAnsi="Arial"/>
                <w:b/>
                <w:spacing w:val="38"/>
                <w:sz w:val="24"/>
                <w:szCs w:val="24"/>
                <w:lang w:val="es-MX"/>
              </w:rPr>
              <w:t xml:space="preserve"> </w:t>
            </w:r>
            <w:r w:rsidRPr="00F05B7B">
              <w:rPr>
                <w:rFonts w:ascii="Arial" w:hAnsi="Arial"/>
                <w:b/>
                <w:sz w:val="24"/>
                <w:szCs w:val="24"/>
                <w:lang w:val="es-MX"/>
              </w:rPr>
              <w:t>de práctica)</w:t>
            </w:r>
          </w:p>
          <w:p w14:paraId="77F6E067" w14:textId="77777777" w:rsidR="00F05B7B" w:rsidRPr="00F05B7B" w:rsidRDefault="00F05B7B" w:rsidP="00F05B7B">
            <w:pPr>
              <w:pStyle w:val="TableParagraph"/>
              <w:numPr>
                <w:ilvl w:val="0"/>
                <w:numId w:val="37"/>
              </w:numPr>
              <w:spacing w:line="232" w:lineRule="exact"/>
              <w:ind w:left="121" w:hanging="173"/>
              <w:rPr>
                <w:rFonts w:ascii="Arial" w:eastAsia="Arial" w:hAnsi="Arial" w:cs="Arial"/>
                <w:sz w:val="24"/>
                <w:szCs w:val="24"/>
                <w:lang w:val="es-MX"/>
              </w:rPr>
            </w:pPr>
            <w:r w:rsidRPr="00F05B7B">
              <w:rPr>
                <w:rFonts w:ascii="Arial" w:hAnsi="Arial"/>
                <w:sz w:val="24"/>
                <w:szCs w:val="24"/>
                <w:lang w:val="es-MX"/>
              </w:rPr>
              <w:t>El</w:t>
            </w:r>
            <w:r w:rsidRPr="00F05B7B">
              <w:rPr>
                <w:rFonts w:ascii="Arial" w:hAnsi="Arial"/>
                <w:sz w:val="24"/>
                <w:szCs w:val="24"/>
                <w:lang w:val="es-MX"/>
              </w:rPr>
              <w:tab/>
            </w:r>
            <w:r w:rsidRPr="00F05B7B">
              <w:rPr>
                <w:rFonts w:ascii="Arial" w:hAnsi="Arial"/>
                <w:spacing w:val="-1"/>
                <w:sz w:val="24"/>
                <w:szCs w:val="24"/>
                <w:lang w:val="es-MX"/>
              </w:rPr>
              <w:t>alumno</w:t>
            </w:r>
            <w:r w:rsidRPr="00F05B7B">
              <w:rPr>
                <w:rFonts w:ascii="Arial" w:hAnsi="Arial"/>
                <w:spacing w:val="-1"/>
                <w:sz w:val="24"/>
                <w:szCs w:val="24"/>
                <w:lang w:val="es-MX"/>
              </w:rPr>
              <w:tab/>
              <w:t>realizará</w:t>
            </w:r>
          </w:p>
          <w:p w14:paraId="550BD384" w14:textId="77777777" w:rsidR="00F05B7B" w:rsidRPr="00F05B7B" w:rsidRDefault="00F05B7B" w:rsidP="00F05B7B">
            <w:pPr>
              <w:pStyle w:val="TableParagraph"/>
              <w:numPr>
                <w:ilvl w:val="0"/>
                <w:numId w:val="37"/>
              </w:numPr>
              <w:ind w:left="121" w:right="138" w:hanging="173"/>
              <w:rPr>
                <w:rFonts w:ascii="Arial" w:eastAsia="Arial" w:hAnsi="Arial" w:cs="Arial"/>
                <w:sz w:val="24"/>
                <w:szCs w:val="24"/>
                <w:lang w:val="es-MX"/>
              </w:rPr>
            </w:pPr>
            <w:r w:rsidRPr="00F05B7B">
              <w:rPr>
                <w:rFonts w:ascii="Arial" w:hAnsi="Arial"/>
                <w:spacing w:val="-1"/>
                <w:sz w:val="24"/>
                <w:szCs w:val="24"/>
                <w:lang w:val="es-MX"/>
              </w:rPr>
              <w:t>evaluación</w:t>
            </w:r>
            <w:r w:rsidRPr="00F05B7B">
              <w:rPr>
                <w:rFonts w:ascii="Arial" w:hAnsi="Arial"/>
                <w:spacing w:val="-1"/>
                <w:sz w:val="24"/>
                <w:szCs w:val="24"/>
                <w:lang w:val="es-MX"/>
              </w:rPr>
              <w:tab/>
              <w:t>de los</w:t>
            </w:r>
            <w:r w:rsidRPr="00F05B7B">
              <w:rPr>
                <w:rFonts w:ascii="Arial" w:hAnsi="Arial"/>
                <w:sz w:val="24"/>
                <w:szCs w:val="24"/>
                <w:lang w:val="es-MX"/>
              </w:rPr>
              <w:t xml:space="preserve"> conocimientos adquiridos en la</w:t>
            </w:r>
            <w:r w:rsidRPr="00F05B7B">
              <w:rPr>
                <w:rFonts w:ascii="Arial" w:hAnsi="Arial"/>
                <w:spacing w:val="-11"/>
                <w:sz w:val="24"/>
                <w:szCs w:val="24"/>
                <w:lang w:val="es-MX"/>
              </w:rPr>
              <w:t xml:space="preserve"> </w:t>
            </w:r>
            <w:r w:rsidRPr="00F05B7B">
              <w:rPr>
                <w:rFonts w:ascii="Arial" w:hAnsi="Arial"/>
                <w:sz w:val="24"/>
                <w:szCs w:val="24"/>
                <w:lang w:val="es-MX"/>
              </w:rPr>
              <w:t>unidad.</w:t>
            </w:r>
          </w:p>
          <w:p w14:paraId="41BE51C9" w14:textId="77777777" w:rsidR="00F05B7B" w:rsidRPr="00F05B7B" w:rsidRDefault="00F05B7B" w:rsidP="00F05B7B">
            <w:pPr>
              <w:pStyle w:val="TableParagraph"/>
              <w:spacing w:before="10"/>
              <w:rPr>
                <w:rFonts w:ascii="Arial" w:eastAsia="Arial" w:hAnsi="Arial" w:cs="Arial"/>
                <w:b/>
                <w:bCs/>
                <w:sz w:val="24"/>
                <w:szCs w:val="24"/>
                <w:lang w:val="es-MX"/>
              </w:rPr>
            </w:pPr>
          </w:p>
          <w:p w14:paraId="3D5455E6" w14:textId="77777777" w:rsidR="00F05B7B" w:rsidRPr="00F05B7B" w:rsidRDefault="00F05B7B" w:rsidP="00F05B7B">
            <w:pPr>
              <w:autoSpaceDE w:val="0"/>
              <w:rPr>
                <w:sz w:val="24"/>
                <w:szCs w:val="24"/>
              </w:rPr>
            </w:pPr>
            <w:r w:rsidRPr="00F05B7B">
              <w:rPr>
                <w:rFonts w:ascii="Arial" w:hAnsi="Arial"/>
                <w:sz w:val="24"/>
                <w:szCs w:val="24"/>
              </w:rPr>
              <w:lastRenderedPageBreak/>
              <w:t>Las actividades</w:t>
            </w:r>
            <w:r w:rsidRPr="00F05B7B">
              <w:rPr>
                <w:rFonts w:ascii="Arial" w:hAnsi="Arial"/>
                <w:spacing w:val="26"/>
                <w:sz w:val="24"/>
                <w:szCs w:val="24"/>
              </w:rPr>
              <w:t xml:space="preserve"> </w:t>
            </w:r>
            <w:r w:rsidRPr="00F05B7B">
              <w:rPr>
                <w:rFonts w:ascii="Arial" w:hAnsi="Arial"/>
                <w:sz w:val="24"/>
                <w:szCs w:val="24"/>
              </w:rPr>
              <w:t>solicitadas se estarán enviando a</w:t>
            </w:r>
            <w:r w:rsidRPr="00F05B7B">
              <w:rPr>
                <w:rFonts w:ascii="Arial" w:hAnsi="Arial"/>
                <w:spacing w:val="47"/>
                <w:sz w:val="24"/>
                <w:szCs w:val="24"/>
              </w:rPr>
              <w:t xml:space="preserve"> </w:t>
            </w:r>
            <w:r w:rsidRPr="00F05B7B">
              <w:rPr>
                <w:rFonts w:ascii="Arial" w:hAnsi="Arial"/>
                <w:sz w:val="24"/>
                <w:szCs w:val="24"/>
              </w:rPr>
              <w:t>la plataforma</w:t>
            </w:r>
            <w:r w:rsidRPr="00F05B7B">
              <w:rPr>
                <w:rFonts w:ascii="Arial" w:hAnsi="Arial"/>
                <w:spacing w:val="-7"/>
                <w:sz w:val="24"/>
                <w:szCs w:val="24"/>
              </w:rPr>
              <w:t xml:space="preserve"> </w:t>
            </w:r>
            <w:r w:rsidRPr="00F05B7B">
              <w:rPr>
                <w:rFonts w:ascii="Arial" w:hAnsi="Arial"/>
                <w:sz w:val="24"/>
                <w:szCs w:val="24"/>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703623" w14:textId="77777777" w:rsidR="00F05B7B" w:rsidRPr="00F05B7B" w:rsidRDefault="00F05B7B" w:rsidP="00F05B7B">
            <w:pPr>
              <w:pStyle w:val="TableParagraph"/>
              <w:numPr>
                <w:ilvl w:val="0"/>
                <w:numId w:val="38"/>
              </w:numPr>
              <w:spacing w:line="276" w:lineRule="auto"/>
              <w:ind w:left="220" w:right="20" w:hanging="243"/>
              <w:rPr>
                <w:rFonts w:ascii="Arial" w:eastAsia="Arial" w:hAnsi="Arial" w:cs="Arial"/>
                <w:sz w:val="24"/>
                <w:szCs w:val="24"/>
                <w:lang w:val="es-MX"/>
              </w:rPr>
            </w:pPr>
            <w:r w:rsidRPr="00F05B7B">
              <w:rPr>
                <w:rFonts w:ascii="Arial" w:hAnsi="Arial"/>
                <w:sz w:val="24"/>
                <w:szCs w:val="24"/>
                <w:lang w:val="es-MX"/>
              </w:rPr>
              <w:lastRenderedPageBreak/>
              <w:t>El docente abordara</w:t>
            </w:r>
            <w:r w:rsidRPr="00F05B7B">
              <w:rPr>
                <w:rFonts w:ascii="Arial" w:hAnsi="Arial"/>
                <w:spacing w:val="-10"/>
                <w:sz w:val="24"/>
                <w:szCs w:val="24"/>
                <w:lang w:val="es-MX"/>
              </w:rPr>
              <w:t xml:space="preserve"> </w:t>
            </w:r>
            <w:r w:rsidRPr="00F05B7B">
              <w:rPr>
                <w:rFonts w:ascii="Arial" w:hAnsi="Arial"/>
                <w:sz w:val="24"/>
                <w:szCs w:val="24"/>
                <w:lang w:val="es-MX"/>
              </w:rPr>
              <w:t>los</w:t>
            </w:r>
            <w:r w:rsidRPr="00F05B7B">
              <w:rPr>
                <w:rFonts w:ascii="Arial" w:hAnsi="Arial"/>
                <w:w w:val="99"/>
                <w:sz w:val="24"/>
                <w:szCs w:val="24"/>
                <w:lang w:val="es-MX"/>
              </w:rPr>
              <w:t xml:space="preserve"> </w:t>
            </w:r>
            <w:r w:rsidRPr="00F05B7B">
              <w:rPr>
                <w:rFonts w:ascii="Arial" w:hAnsi="Arial"/>
                <w:sz w:val="24"/>
                <w:szCs w:val="24"/>
                <w:lang w:val="es-MX"/>
              </w:rPr>
              <w:t>temas de la unidad.</w:t>
            </w:r>
          </w:p>
          <w:p w14:paraId="56D9D7E5" w14:textId="77777777" w:rsidR="00F05B7B" w:rsidRPr="00F05B7B" w:rsidRDefault="00F05B7B" w:rsidP="00F05B7B">
            <w:pPr>
              <w:pStyle w:val="TableParagraph"/>
              <w:numPr>
                <w:ilvl w:val="0"/>
                <w:numId w:val="38"/>
              </w:numPr>
              <w:spacing w:before="13" w:line="230" w:lineRule="exact"/>
              <w:ind w:left="220" w:right="103" w:hanging="243"/>
              <w:jc w:val="both"/>
              <w:rPr>
                <w:rFonts w:ascii="Arial" w:eastAsia="Arial" w:hAnsi="Arial" w:cs="Arial"/>
                <w:sz w:val="24"/>
                <w:szCs w:val="24"/>
                <w:lang w:val="es-MX"/>
              </w:rPr>
            </w:pPr>
            <w:r w:rsidRPr="00F05B7B">
              <w:rPr>
                <w:rFonts w:ascii="Arial" w:hAnsi="Arial"/>
                <w:sz w:val="24"/>
                <w:szCs w:val="24"/>
                <w:lang w:val="es-MX"/>
              </w:rPr>
              <w:t>Generar</w:t>
            </w:r>
            <w:r w:rsidRPr="00F05B7B">
              <w:rPr>
                <w:rFonts w:ascii="Arial" w:hAnsi="Arial"/>
                <w:spacing w:val="20"/>
                <w:sz w:val="24"/>
                <w:szCs w:val="24"/>
                <w:lang w:val="es-MX"/>
              </w:rPr>
              <w:t xml:space="preserve"> </w:t>
            </w:r>
            <w:r w:rsidRPr="00F05B7B">
              <w:rPr>
                <w:rFonts w:ascii="Arial" w:hAnsi="Arial"/>
                <w:sz w:val="24"/>
                <w:szCs w:val="24"/>
                <w:lang w:val="es-MX"/>
              </w:rPr>
              <w:t>problemas</w:t>
            </w:r>
            <w:r w:rsidRPr="00F05B7B">
              <w:rPr>
                <w:rFonts w:ascii="Arial" w:hAnsi="Arial"/>
                <w:w w:val="99"/>
                <w:sz w:val="24"/>
                <w:szCs w:val="24"/>
                <w:lang w:val="es-MX"/>
              </w:rPr>
              <w:t xml:space="preserve"> </w:t>
            </w:r>
            <w:r w:rsidRPr="00F05B7B">
              <w:rPr>
                <w:rFonts w:ascii="Arial" w:hAnsi="Arial"/>
                <w:sz w:val="24"/>
                <w:szCs w:val="24"/>
                <w:lang w:val="es-MX"/>
              </w:rPr>
              <w:t>prácticos utilizando</w:t>
            </w:r>
            <w:r w:rsidRPr="00F05B7B">
              <w:rPr>
                <w:rFonts w:ascii="Arial" w:hAnsi="Arial"/>
                <w:spacing w:val="51"/>
                <w:sz w:val="24"/>
                <w:szCs w:val="24"/>
                <w:lang w:val="es-MX"/>
              </w:rPr>
              <w:t xml:space="preserve"> </w:t>
            </w:r>
            <w:r w:rsidRPr="00F05B7B">
              <w:rPr>
                <w:rFonts w:ascii="Arial" w:hAnsi="Arial"/>
                <w:sz w:val="24"/>
                <w:szCs w:val="24"/>
                <w:lang w:val="es-MX"/>
              </w:rPr>
              <w:t>la</w:t>
            </w:r>
            <w:r w:rsidRPr="00F05B7B">
              <w:rPr>
                <w:rFonts w:ascii="Arial" w:hAnsi="Arial"/>
                <w:w w:val="99"/>
                <w:sz w:val="24"/>
                <w:szCs w:val="24"/>
                <w:lang w:val="es-MX"/>
              </w:rPr>
              <w:t xml:space="preserve"> </w:t>
            </w:r>
            <w:r w:rsidRPr="00F05B7B">
              <w:rPr>
                <w:rFonts w:ascii="Arial" w:hAnsi="Arial"/>
                <w:sz w:val="24"/>
                <w:szCs w:val="24"/>
                <w:lang w:val="es-MX"/>
              </w:rPr>
              <w:t>computadora.</w:t>
            </w:r>
          </w:p>
          <w:p w14:paraId="7E3C5DB4" w14:textId="77777777" w:rsidR="00F05B7B" w:rsidRPr="00F05B7B" w:rsidRDefault="00F05B7B" w:rsidP="00F05B7B">
            <w:pPr>
              <w:pStyle w:val="TableParagraph"/>
              <w:spacing w:before="5"/>
              <w:rPr>
                <w:rFonts w:ascii="Arial" w:eastAsia="Arial" w:hAnsi="Arial" w:cs="Arial"/>
                <w:b/>
                <w:bCs/>
                <w:sz w:val="24"/>
                <w:szCs w:val="24"/>
                <w:lang w:val="es-MX"/>
              </w:rPr>
            </w:pPr>
          </w:p>
          <w:p w14:paraId="6CE3C9B5" w14:textId="77777777" w:rsidR="00F05B7B" w:rsidRPr="00F05B7B" w:rsidRDefault="00F05B7B" w:rsidP="00F05B7B">
            <w:pPr>
              <w:jc w:val="both"/>
              <w:rPr>
                <w:rFonts w:ascii="Arial" w:hAnsi="Arial" w:cs="Arial"/>
                <w:color w:val="000000"/>
                <w:sz w:val="24"/>
                <w:szCs w:val="24"/>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E26C0" w14:textId="77777777" w:rsidR="00F05B7B" w:rsidRPr="00F05B7B" w:rsidRDefault="00F05B7B" w:rsidP="00F76FAA">
            <w:pPr>
              <w:pStyle w:val="TableParagraph"/>
              <w:numPr>
                <w:ilvl w:val="0"/>
                <w:numId w:val="17"/>
              </w:numPr>
              <w:spacing w:line="247" w:lineRule="auto"/>
              <w:ind w:left="175" w:right="125" w:hanging="142"/>
              <w:jc w:val="both"/>
              <w:rPr>
                <w:rFonts w:ascii="Arial" w:eastAsia="Arial" w:hAnsi="Arial" w:cs="Arial"/>
                <w:sz w:val="24"/>
                <w:szCs w:val="24"/>
                <w:lang w:val="es-MX"/>
              </w:rPr>
            </w:pPr>
            <w:r w:rsidRPr="00F05B7B">
              <w:rPr>
                <w:rFonts w:ascii="Arial" w:hAnsi="Arial"/>
                <w:w w:val="95"/>
                <w:sz w:val="24"/>
                <w:szCs w:val="24"/>
                <w:lang w:val="es-MX"/>
              </w:rPr>
              <w:t>Capacidad</w:t>
            </w:r>
            <w:r w:rsidRPr="00F05B7B">
              <w:rPr>
                <w:rFonts w:ascii="Arial" w:hAnsi="Arial"/>
                <w:w w:val="95"/>
                <w:sz w:val="24"/>
                <w:szCs w:val="24"/>
                <w:lang w:val="es-MX"/>
              </w:rPr>
              <w:tab/>
            </w:r>
            <w:r w:rsidRPr="00F05B7B">
              <w:rPr>
                <w:rFonts w:ascii="Arial" w:hAnsi="Arial"/>
                <w:sz w:val="24"/>
                <w:szCs w:val="24"/>
                <w:lang w:val="es-MX"/>
              </w:rPr>
              <w:t>de</w:t>
            </w:r>
            <w:r w:rsidRPr="00F05B7B">
              <w:rPr>
                <w:rFonts w:ascii="Arial" w:hAnsi="Arial"/>
                <w:spacing w:val="-1"/>
                <w:w w:val="99"/>
                <w:sz w:val="24"/>
                <w:szCs w:val="24"/>
                <w:lang w:val="es-MX"/>
              </w:rPr>
              <w:t xml:space="preserve"> </w:t>
            </w:r>
            <w:r w:rsidRPr="00F05B7B">
              <w:rPr>
                <w:rFonts w:ascii="Arial" w:hAnsi="Arial"/>
                <w:sz w:val="24"/>
                <w:szCs w:val="24"/>
                <w:lang w:val="es-MX"/>
              </w:rPr>
              <w:t>abstracción, análisis</w:t>
            </w:r>
            <w:r w:rsidRPr="00F05B7B">
              <w:rPr>
                <w:rFonts w:ascii="Arial" w:hAnsi="Arial"/>
                <w:spacing w:val="-5"/>
                <w:sz w:val="24"/>
                <w:szCs w:val="24"/>
                <w:lang w:val="es-MX"/>
              </w:rPr>
              <w:t xml:space="preserve"> </w:t>
            </w:r>
            <w:r w:rsidRPr="00F05B7B">
              <w:rPr>
                <w:rFonts w:ascii="Arial" w:hAnsi="Arial"/>
                <w:sz w:val="24"/>
                <w:szCs w:val="24"/>
                <w:lang w:val="es-MX"/>
              </w:rPr>
              <w:t>y</w:t>
            </w:r>
            <w:r w:rsidRPr="00F05B7B">
              <w:rPr>
                <w:rFonts w:ascii="Arial" w:hAnsi="Arial"/>
                <w:w w:val="99"/>
                <w:sz w:val="24"/>
                <w:szCs w:val="24"/>
                <w:lang w:val="es-MX"/>
              </w:rPr>
              <w:t xml:space="preserve"> </w:t>
            </w:r>
            <w:r w:rsidRPr="00F05B7B">
              <w:rPr>
                <w:rFonts w:ascii="Arial" w:hAnsi="Arial"/>
                <w:sz w:val="24"/>
                <w:szCs w:val="24"/>
                <w:lang w:val="es-MX"/>
              </w:rPr>
              <w:t>síntesis</w:t>
            </w:r>
          </w:p>
          <w:p w14:paraId="0EE199A6" w14:textId="77777777" w:rsidR="00F05B7B" w:rsidRPr="00F05B7B" w:rsidRDefault="00F05B7B" w:rsidP="00F76FAA">
            <w:pPr>
              <w:pStyle w:val="TableParagraph"/>
              <w:numPr>
                <w:ilvl w:val="0"/>
                <w:numId w:val="17"/>
              </w:numPr>
              <w:spacing w:line="254" w:lineRule="auto"/>
              <w:ind w:left="175" w:right="125" w:hanging="142"/>
              <w:jc w:val="both"/>
              <w:rPr>
                <w:rFonts w:ascii="Arial" w:eastAsia="Arial" w:hAnsi="Arial" w:cs="Arial"/>
                <w:sz w:val="24"/>
                <w:szCs w:val="24"/>
                <w:lang w:val="es-MX"/>
              </w:rPr>
            </w:pPr>
            <w:r w:rsidRPr="00F05B7B">
              <w:rPr>
                <w:rFonts w:ascii="Arial"/>
                <w:w w:val="95"/>
                <w:sz w:val="24"/>
                <w:szCs w:val="24"/>
                <w:lang w:val="es-MX"/>
              </w:rPr>
              <w:t>Capacidad</w:t>
            </w:r>
            <w:r w:rsidRPr="00F05B7B">
              <w:rPr>
                <w:rFonts w:ascii="Arial"/>
                <w:w w:val="95"/>
                <w:sz w:val="24"/>
                <w:szCs w:val="24"/>
                <w:lang w:val="es-MX"/>
              </w:rPr>
              <w:tab/>
            </w:r>
            <w:r w:rsidRPr="00F05B7B">
              <w:rPr>
                <w:rFonts w:ascii="Arial"/>
                <w:sz w:val="24"/>
                <w:szCs w:val="24"/>
                <w:lang w:val="es-MX"/>
              </w:rPr>
              <w:t>de</w:t>
            </w:r>
            <w:r w:rsidRPr="00F05B7B">
              <w:rPr>
                <w:rFonts w:ascii="Arial"/>
                <w:spacing w:val="-1"/>
                <w:w w:val="99"/>
                <w:sz w:val="24"/>
                <w:szCs w:val="24"/>
                <w:lang w:val="es-MX"/>
              </w:rPr>
              <w:t xml:space="preserve"> </w:t>
            </w:r>
            <w:r w:rsidRPr="00F05B7B">
              <w:rPr>
                <w:rFonts w:ascii="Arial"/>
                <w:w w:val="95"/>
                <w:sz w:val="24"/>
                <w:szCs w:val="24"/>
                <w:lang w:val="es-MX"/>
              </w:rPr>
              <w:t>aplicar</w:t>
            </w:r>
            <w:r w:rsidRPr="00F05B7B">
              <w:rPr>
                <w:rFonts w:ascii="Arial"/>
                <w:w w:val="95"/>
                <w:sz w:val="24"/>
                <w:szCs w:val="24"/>
                <w:lang w:val="es-MX"/>
              </w:rPr>
              <w:tab/>
            </w:r>
            <w:r w:rsidRPr="00F05B7B">
              <w:rPr>
                <w:rFonts w:ascii="Arial"/>
                <w:sz w:val="24"/>
                <w:szCs w:val="24"/>
                <w:lang w:val="es-MX"/>
              </w:rPr>
              <w:t>los</w:t>
            </w:r>
          </w:p>
          <w:p w14:paraId="7FD03F8E" w14:textId="77777777" w:rsidR="00F05B7B" w:rsidRPr="00F05B7B" w:rsidRDefault="00F05B7B" w:rsidP="00F76FAA">
            <w:pPr>
              <w:pStyle w:val="TableParagraph"/>
              <w:spacing w:before="8" w:line="254" w:lineRule="auto"/>
              <w:ind w:left="175" w:right="125" w:hanging="142"/>
              <w:rPr>
                <w:rFonts w:ascii="Arial" w:eastAsia="Arial" w:hAnsi="Arial" w:cs="Arial"/>
                <w:sz w:val="24"/>
                <w:szCs w:val="24"/>
                <w:lang w:val="es-MX"/>
              </w:rPr>
            </w:pPr>
            <w:r w:rsidRPr="00F05B7B">
              <w:rPr>
                <w:rFonts w:ascii="Arial" w:hAnsi="Arial"/>
                <w:sz w:val="24"/>
                <w:szCs w:val="24"/>
                <w:lang w:val="es-MX"/>
              </w:rPr>
              <w:t>conocimientos en</w:t>
            </w:r>
            <w:r w:rsidRPr="00F05B7B">
              <w:rPr>
                <w:rFonts w:ascii="Arial" w:hAnsi="Arial"/>
                <w:spacing w:val="-7"/>
                <w:sz w:val="24"/>
                <w:szCs w:val="24"/>
                <w:lang w:val="es-MX"/>
              </w:rPr>
              <w:t xml:space="preserve"> </w:t>
            </w:r>
            <w:r w:rsidRPr="00F05B7B">
              <w:rPr>
                <w:rFonts w:ascii="Arial" w:hAnsi="Arial"/>
                <w:sz w:val="24"/>
                <w:szCs w:val="24"/>
                <w:lang w:val="es-MX"/>
              </w:rPr>
              <w:t>la</w:t>
            </w:r>
            <w:r w:rsidRPr="00F05B7B">
              <w:rPr>
                <w:rFonts w:ascii="Arial" w:hAnsi="Arial"/>
                <w:w w:val="99"/>
                <w:sz w:val="24"/>
                <w:szCs w:val="24"/>
                <w:lang w:val="es-MX"/>
              </w:rPr>
              <w:t xml:space="preserve"> </w:t>
            </w:r>
            <w:r w:rsidRPr="00F05B7B">
              <w:rPr>
                <w:rFonts w:ascii="Arial" w:hAnsi="Arial"/>
                <w:sz w:val="24"/>
                <w:szCs w:val="24"/>
                <w:lang w:val="es-MX"/>
              </w:rPr>
              <w:t>práctica</w:t>
            </w:r>
          </w:p>
          <w:p w14:paraId="73232B03" w14:textId="77777777" w:rsidR="00F05B7B" w:rsidRPr="00F05B7B" w:rsidRDefault="00F05B7B" w:rsidP="00F76FAA">
            <w:pPr>
              <w:pStyle w:val="TableParagraph"/>
              <w:numPr>
                <w:ilvl w:val="0"/>
                <w:numId w:val="16"/>
              </w:numPr>
              <w:spacing w:line="237" w:lineRule="auto"/>
              <w:ind w:left="175" w:right="125" w:hanging="142"/>
              <w:rPr>
                <w:rFonts w:ascii="Arial" w:eastAsia="Arial" w:hAnsi="Arial" w:cs="Arial"/>
                <w:sz w:val="24"/>
                <w:szCs w:val="24"/>
                <w:lang w:val="es-MX"/>
              </w:rPr>
            </w:pPr>
            <w:r w:rsidRPr="00F05B7B">
              <w:rPr>
                <w:rFonts w:ascii="Arial"/>
                <w:sz w:val="24"/>
                <w:szCs w:val="24"/>
                <w:lang w:val="es-MX"/>
              </w:rPr>
              <w:t>Capacidad para</w:t>
            </w:r>
            <w:r w:rsidRPr="00F05B7B">
              <w:rPr>
                <w:rFonts w:ascii="Arial"/>
                <w:w w:val="99"/>
                <w:sz w:val="24"/>
                <w:szCs w:val="24"/>
                <w:lang w:val="es-MX"/>
              </w:rPr>
              <w:t xml:space="preserve"> </w:t>
            </w:r>
            <w:r w:rsidRPr="00F05B7B">
              <w:rPr>
                <w:rFonts w:ascii="Arial"/>
                <w:sz w:val="24"/>
                <w:szCs w:val="24"/>
                <w:lang w:val="es-MX"/>
              </w:rPr>
              <w:t>identificar, plantear</w:t>
            </w:r>
            <w:r w:rsidRPr="00F05B7B">
              <w:rPr>
                <w:rFonts w:ascii="Arial"/>
                <w:spacing w:val="-18"/>
                <w:sz w:val="24"/>
                <w:szCs w:val="24"/>
                <w:lang w:val="es-MX"/>
              </w:rPr>
              <w:t xml:space="preserve"> </w:t>
            </w:r>
            <w:r w:rsidRPr="00F05B7B">
              <w:rPr>
                <w:rFonts w:ascii="Arial"/>
                <w:sz w:val="24"/>
                <w:szCs w:val="24"/>
                <w:lang w:val="es-MX"/>
              </w:rPr>
              <w:t>y</w:t>
            </w:r>
            <w:r w:rsidRPr="00F05B7B">
              <w:rPr>
                <w:rFonts w:ascii="Arial"/>
                <w:w w:val="99"/>
                <w:sz w:val="24"/>
                <w:szCs w:val="24"/>
                <w:lang w:val="es-MX"/>
              </w:rPr>
              <w:t xml:space="preserve"> </w:t>
            </w:r>
            <w:r w:rsidRPr="00F05B7B">
              <w:rPr>
                <w:rFonts w:ascii="Arial"/>
                <w:sz w:val="24"/>
                <w:szCs w:val="24"/>
                <w:lang w:val="es-MX"/>
              </w:rPr>
              <w:t>resolver</w:t>
            </w:r>
            <w:r w:rsidRPr="00F05B7B">
              <w:rPr>
                <w:rFonts w:ascii="Arial"/>
                <w:spacing w:val="-1"/>
                <w:sz w:val="24"/>
                <w:szCs w:val="24"/>
                <w:lang w:val="es-MX"/>
              </w:rPr>
              <w:t xml:space="preserve"> </w:t>
            </w:r>
            <w:r w:rsidRPr="00F05B7B">
              <w:rPr>
                <w:rFonts w:ascii="Arial"/>
                <w:sz w:val="24"/>
                <w:szCs w:val="24"/>
                <w:lang w:val="es-MX"/>
              </w:rPr>
              <w:t>problemas</w:t>
            </w:r>
          </w:p>
          <w:p w14:paraId="2735F8D2" w14:textId="77777777" w:rsidR="00F05B7B" w:rsidRPr="00F05B7B" w:rsidRDefault="00F05B7B" w:rsidP="00F76FAA">
            <w:pPr>
              <w:pStyle w:val="Sinespaciado"/>
              <w:numPr>
                <w:ilvl w:val="0"/>
                <w:numId w:val="16"/>
              </w:numPr>
              <w:ind w:left="175" w:right="125" w:hanging="142"/>
              <w:jc w:val="both"/>
              <w:rPr>
                <w:sz w:val="24"/>
                <w:szCs w:val="24"/>
              </w:rPr>
            </w:pPr>
            <w:r w:rsidRPr="00F05B7B">
              <w:rPr>
                <w:rFonts w:ascii="Arial"/>
                <w:w w:val="95"/>
                <w:sz w:val="24"/>
                <w:szCs w:val="24"/>
              </w:rPr>
              <w:t>Capacidad</w:t>
            </w:r>
            <w:r w:rsidRPr="00F05B7B">
              <w:rPr>
                <w:rFonts w:ascii="Arial"/>
                <w:w w:val="95"/>
                <w:sz w:val="24"/>
                <w:szCs w:val="24"/>
              </w:rPr>
              <w:tab/>
            </w:r>
            <w:r w:rsidRPr="00F05B7B">
              <w:rPr>
                <w:rFonts w:ascii="Arial"/>
                <w:sz w:val="24"/>
                <w:szCs w:val="24"/>
              </w:rPr>
              <w:t>de</w:t>
            </w:r>
            <w:r w:rsidRPr="00F05B7B">
              <w:rPr>
                <w:rFonts w:ascii="Arial"/>
                <w:spacing w:val="-1"/>
                <w:w w:val="99"/>
                <w:sz w:val="24"/>
                <w:szCs w:val="24"/>
              </w:rPr>
              <w:t xml:space="preserve"> </w:t>
            </w:r>
            <w:r w:rsidRPr="00F05B7B">
              <w:rPr>
                <w:rFonts w:ascii="Arial"/>
                <w:sz w:val="24"/>
                <w:szCs w:val="24"/>
              </w:rPr>
              <w:t>trabajo en</w:t>
            </w:r>
            <w:r w:rsidRPr="00F05B7B">
              <w:rPr>
                <w:rFonts w:ascii="Arial"/>
                <w:spacing w:val="-5"/>
                <w:sz w:val="24"/>
                <w:szCs w:val="24"/>
              </w:rPr>
              <w:t xml:space="preserve"> </w:t>
            </w:r>
            <w:r w:rsidRPr="00F05B7B">
              <w:rPr>
                <w:rFonts w:ascii="Arial"/>
                <w:sz w:val="24"/>
                <w:szCs w:val="24"/>
              </w:rPr>
              <w:t>equipo</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9744F6" w14:textId="77777777" w:rsidR="00F05B7B" w:rsidRPr="00F05B7B" w:rsidRDefault="00F05B7B" w:rsidP="00F05B7B">
            <w:pPr>
              <w:pStyle w:val="TableParagraph"/>
              <w:rPr>
                <w:rFonts w:ascii="Arial" w:eastAsia="Arial" w:hAnsi="Arial" w:cs="Arial"/>
                <w:b/>
                <w:bCs/>
                <w:sz w:val="24"/>
                <w:szCs w:val="24"/>
                <w:lang w:val="es-MX"/>
              </w:rPr>
            </w:pPr>
          </w:p>
          <w:p w14:paraId="323D85CF" w14:textId="77777777" w:rsidR="00F05B7B" w:rsidRPr="00F05B7B" w:rsidRDefault="00F05B7B" w:rsidP="00F05B7B">
            <w:pPr>
              <w:pStyle w:val="TableParagraph"/>
              <w:rPr>
                <w:rFonts w:ascii="Arial" w:eastAsia="Arial" w:hAnsi="Arial" w:cs="Arial"/>
                <w:b/>
                <w:bCs/>
                <w:sz w:val="24"/>
                <w:szCs w:val="24"/>
                <w:lang w:val="es-MX"/>
              </w:rPr>
            </w:pPr>
          </w:p>
          <w:p w14:paraId="7D431403" w14:textId="77777777" w:rsidR="00F05B7B" w:rsidRPr="00F05B7B" w:rsidRDefault="00F05B7B" w:rsidP="00F05B7B">
            <w:pPr>
              <w:pStyle w:val="TableParagraph"/>
              <w:rPr>
                <w:rFonts w:ascii="Arial" w:eastAsia="Arial" w:hAnsi="Arial" w:cs="Arial"/>
                <w:b/>
                <w:bCs/>
                <w:sz w:val="24"/>
                <w:szCs w:val="24"/>
                <w:lang w:val="es-MX"/>
              </w:rPr>
            </w:pPr>
          </w:p>
          <w:p w14:paraId="1163B1AD" w14:textId="77777777" w:rsidR="00F05B7B" w:rsidRPr="00F05B7B" w:rsidRDefault="00F05B7B" w:rsidP="00F05B7B">
            <w:pPr>
              <w:pStyle w:val="TableParagraph"/>
              <w:spacing w:before="11"/>
              <w:rPr>
                <w:rFonts w:ascii="Arial" w:eastAsia="Arial" w:hAnsi="Arial" w:cs="Arial"/>
                <w:b/>
                <w:bCs/>
                <w:sz w:val="24"/>
                <w:szCs w:val="24"/>
                <w:lang w:val="es-MX"/>
              </w:rPr>
            </w:pPr>
          </w:p>
          <w:p w14:paraId="38A3F39E" w14:textId="77777777" w:rsidR="00F05B7B" w:rsidRPr="00F05B7B" w:rsidRDefault="00F05B7B" w:rsidP="00F05B7B">
            <w:pPr>
              <w:autoSpaceDE w:val="0"/>
              <w:rPr>
                <w:sz w:val="24"/>
                <w:szCs w:val="24"/>
              </w:rPr>
            </w:pPr>
            <w:r w:rsidRPr="00F05B7B">
              <w:rPr>
                <w:rFonts w:ascii="Arial"/>
                <w:sz w:val="24"/>
                <w:szCs w:val="24"/>
              </w:rPr>
              <w:t>10 -</w:t>
            </w:r>
            <w:r w:rsidRPr="00F05B7B">
              <w:rPr>
                <w:rFonts w:ascii="Arial"/>
                <w:spacing w:val="-4"/>
                <w:sz w:val="24"/>
                <w:szCs w:val="24"/>
              </w:rPr>
              <w:t xml:space="preserve"> </w:t>
            </w:r>
            <w:r w:rsidR="007C47CB">
              <w:rPr>
                <w:rFonts w:ascii="Arial"/>
                <w:sz w:val="24"/>
                <w:szCs w:val="24"/>
              </w:rPr>
              <w:t>8</w:t>
            </w:r>
          </w:p>
        </w:tc>
        <w:tc>
          <w:tcPr>
            <w:tcW w:w="284" w:type="dxa"/>
            <w:tcBorders>
              <w:bottom w:val="single" w:sz="4" w:space="0" w:color="000000"/>
            </w:tcBorders>
            <w:shd w:val="clear" w:color="auto" w:fill="auto"/>
          </w:tcPr>
          <w:p w14:paraId="04C5CFF7" w14:textId="77777777" w:rsidR="00F05B7B" w:rsidRDefault="00F05B7B" w:rsidP="00F05B7B">
            <w:pPr>
              <w:snapToGrid w:val="0"/>
              <w:rPr>
                <w:rFonts w:ascii="Arial" w:hAnsi="Arial" w:cs="Arial"/>
                <w:sz w:val="24"/>
                <w:szCs w:val="24"/>
                <w:lang w:val="es-MX" w:eastAsia="es-MX"/>
              </w:rPr>
            </w:pPr>
          </w:p>
        </w:tc>
      </w:tr>
      <w:tr w:rsidR="00D758C8" w14:paraId="525F92FC" w14:textId="77777777" w:rsidTr="00D758C8">
        <w:tblPrEx>
          <w:tblCellMar>
            <w:left w:w="108" w:type="dxa"/>
            <w:right w:w="108" w:type="dxa"/>
          </w:tblCellMar>
        </w:tblPrEx>
        <w:tc>
          <w:tcPr>
            <w:tcW w:w="9889" w:type="dxa"/>
            <w:gridSpan w:val="4"/>
            <w:tcBorders>
              <w:top w:val="single" w:sz="4" w:space="0" w:color="000000"/>
              <w:bottom w:val="single" w:sz="4" w:space="0" w:color="000000"/>
            </w:tcBorders>
            <w:shd w:val="clear" w:color="auto" w:fill="auto"/>
            <w:vAlign w:val="center"/>
          </w:tcPr>
          <w:p w14:paraId="173D0742" w14:textId="77777777" w:rsidR="00D758C8" w:rsidRDefault="00D758C8">
            <w:pPr>
              <w:autoSpaceDE w:val="0"/>
              <w:jc w:val="center"/>
              <w:rPr>
                <w:rFonts w:ascii="Arial" w:hAnsi="Arial" w:cs="Arial"/>
                <w:b/>
                <w:smallCaps/>
                <w:sz w:val="22"/>
                <w:szCs w:val="22"/>
                <w:lang w:val="es-MX" w:eastAsia="es-MX"/>
              </w:rPr>
            </w:pPr>
          </w:p>
        </w:tc>
        <w:tc>
          <w:tcPr>
            <w:tcW w:w="3696" w:type="dxa"/>
            <w:gridSpan w:val="3"/>
            <w:tcBorders>
              <w:top w:val="single" w:sz="4" w:space="0" w:color="000000"/>
              <w:bottom w:val="single" w:sz="4" w:space="0" w:color="000000"/>
            </w:tcBorders>
            <w:shd w:val="clear" w:color="auto" w:fill="auto"/>
            <w:vAlign w:val="center"/>
          </w:tcPr>
          <w:p w14:paraId="1B4C1F75" w14:textId="77777777" w:rsidR="00D758C8" w:rsidRDefault="00D758C8">
            <w:pPr>
              <w:autoSpaceDE w:val="0"/>
              <w:spacing w:before="80" w:after="80"/>
              <w:jc w:val="center"/>
              <w:rPr>
                <w:rFonts w:ascii="Arial" w:hAnsi="Arial" w:cs="Arial"/>
                <w:b/>
                <w:smallCaps/>
                <w:sz w:val="22"/>
                <w:szCs w:val="22"/>
                <w:lang w:val="es-MX" w:eastAsia="es-MX"/>
              </w:rPr>
            </w:pPr>
          </w:p>
        </w:tc>
      </w:tr>
      <w:tr w:rsidR="005E7457" w14:paraId="6AB774A4"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96B254" w14:textId="77777777" w:rsidR="005E7457" w:rsidRDefault="005E7457">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B43FFC2" w14:textId="77777777" w:rsidR="005E7457" w:rsidRDefault="005E7457">
            <w:pPr>
              <w:autoSpaceDE w:val="0"/>
              <w:spacing w:before="80" w:after="80"/>
              <w:jc w:val="center"/>
            </w:pPr>
            <w:r>
              <w:rPr>
                <w:rFonts w:ascii="Arial" w:hAnsi="Arial" w:cs="Arial"/>
                <w:b/>
                <w:smallCaps/>
                <w:sz w:val="22"/>
                <w:szCs w:val="22"/>
                <w:lang w:val="es-MX" w:eastAsia="es-MX"/>
              </w:rPr>
              <w:t xml:space="preserve">Valor del indicador </w:t>
            </w:r>
          </w:p>
        </w:tc>
      </w:tr>
      <w:tr w:rsidR="005E7457" w14:paraId="492AD200"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1B029624" w14:textId="77777777" w:rsidR="00807F8D" w:rsidRDefault="00807F8D" w:rsidP="00807F8D">
            <w:pPr>
              <w:numPr>
                <w:ilvl w:val="0"/>
                <w:numId w:val="19"/>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4D469F65" w14:textId="77777777" w:rsidR="00807F8D" w:rsidRPr="00A470DF" w:rsidRDefault="00807F8D" w:rsidP="00807F8D">
            <w:pPr>
              <w:numPr>
                <w:ilvl w:val="0"/>
                <w:numId w:val="19"/>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95DC800" w14:textId="77777777" w:rsidR="005E7457" w:rsidRDefault="00807F8D" w:rsidP="00807F8D">
            <w:pPr>
              <w:numPr>
                <w:ilvl w:val="0"/>
                <w:numId w:val="19"/>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0DCE6778" w14:textId="77777777" w:rsidR="00807F8D" w:rsidRDefault="00807F8D">
            <w:pPr>
              <w:autoSpaceDE w:val="0"/>
              <w:rPr>
                <w:rFonts w:ascii="Arial" w:hAnsi="Arial" w:cs="Arial"/>
                <w:sz w:val="24"/>
                <w:szCs w:val="24"/>
              </w:rPr>
            </w:pPr>
          </w:p>
          <w:p w14:paraId="4264144D" w14:textId="77777777" w:rsidR="005E7457" w:rsidRDefault="00807F8D">
            <w:pPr>
              <w:autoSpaceDE w:val="0"/>
            </w:pPr>
            <w:r>
              <w:rPr>
                <w:rFonts w:ascii="Arial" w:hAnsi="Arial" w:cs="Arial"/>
                <w:sz w:val="24"/>
                <w:szCs w:val="24"/>
              </w:rPr>
              <w:t>1</w:t>
            </w:r>
            <w:r w:rsidR="005E7457">
              <w:rPr>
                <w:rFonts w:ascii="Arial" w:hAnsi="Arial" w:cs="Arial"/>
                <w:sz w:val="24"/>
                <w:szCs w:val="24"/>
              </w:rPr>
              <w:t>0%</w:t>
            </w:r>
          </w:p>
          <w:p w14:paraId="146BA02C" w14:textId="77777777" w:rsidR="00807F8D" w:rsidRDefault="00807F8D">
            <w:pPr>
              <w:autoSpaceDE w:val="0"/>
              <w:rPr>
                <w:rFonts w:ascii="Arial" w:hAnsi="Arial" w:cs="Arial"/>
                <w:sz w:val="24"/>
                <w:szCs w:val="24"/>
              </w:rPr>
            </w:pPr>
          </w:p>
          <w:p w14:paraId="7FEC756C" w14:textId="77777777" w:rsidR="00807F8D" w:rsidRDefault="00807F8D">
            <w:pPr>
              <w:autoSpaceDE w:val="0"/>
              <w:rPr>
                <w:rFonts w:ascii="Arial" w:hAnsi="Arial" w:cs="Arial"/>
                <w:sz w:val="24"/>
                <w:szCs w:val="24"/>
              </w:rPr>
            </w:pPr>
          </w:p>
          <w:p w14:paraId="2D61AE57" w14:textId="77777777" w:rsidR="005E7457" w:rsidRDefault="00807F8D">
            <w:pPr>
              <w:autoSpaceDE w:val="0"/>
            </w:pPr>
            <w:r>
              <w:rPr>
                <w:rFonts w:ascii="Arial" w:hAnsi="Arial" w:cs="Arial"/>
                <w:sz w:val="24"/>
                <w:szCs w:val="24"/>
              </w:rPr>
              <w:t>4</w:t>
            </w:r>
            <w:r w:rsidR="005E7457">
              <w:rPr>
                <w:rFonts w:ascii="Arial" w:hAnsi="Arial" w:cs="Arial"/>
                <w:sz w:val="24"/>
                <w:szCs w:val="24"/>
              </w:rPr>
              <w:t>0%</w:t>
            </w:r>
          </w:p>
          <w:p w14:paraId="176A0E0F" w14:textId="77777777" w:rsidR="00807F8D" w:rsidRDefault="00807F8D">
            <w:pPr>
              <w:autoSpaceDE w:val="0"/>
              <w:rPr>
                <w:rFonts w:ascii="Arial" w:hAnsi="Arial" w:cs="Arial"/>
                <w:sz w:val="24"/>
                <w:szCs w:val="24"/>
              </w:rPr>
            </w:pPr>
          </w:p>
          <w:p w14:paraId="5AAA0FBE" w14:textId="77777777" w:rsidR="005E7457" w:rsidRDefault="00807F8D">
            <w:pPr>
              <w:autoSpaceDE w:val="0"/>
            </w:pPr>
            <w:r>
              <w:rPr>
                <w:rFonts w:ascii="Arial" w:hAnsi="Arial" w:cs="Arial"/>
                <w:sz w:val="24"/>
                <w:szCs w:val="24"/>
              </w:rPr>
              <w:t>50</w:t>
            </w:r>
          </w:p>
        </w:tc>
      </w:tr>
    </w:tbl>
    <w:p w14:paraId="0AC72C03" w14:textId="77777777" w:rsidR="005E7457" w:rsidRDefault="005E7457">
      <w:pPr>
        <w:autoSpaceDE w:val="0"/>
        <w:rPr>
          <w:rFonts w:ascii="Arial" w:hAnsi="Arial" w:cs="Arial"/>
          <w:sz w:val="24"/>
          <w:szCs w:val="24"/>
          <w:lang w:val="es-MX" w:eastAsia="es-MX"/>
        </w:rPr>
      </w:pPr>
    </w:p>
    <w:p w14:paraId="15F012AF" w14:textId="77777777" w:rsidR="005E7457" w:rsidRDefault="005E7457">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60ED0927" w14:textId="77777777">
        <w:tc>
          <w:tcPr>
            <w:tcW w:w="3508" w:type="dxa"/>
            <w:shd w:val="clear" w:color="auto" w:fill="auto"/>
            <w:vAlign w:val="center"/>
          </w:tcPr>
          <w:p w14:paraId="360981C4"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5C40CE7"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6D2FC571"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5CB683D9"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429E42EC" w14:textId="77777777">
        <w:tc>
          <w:tcPr>
            <w:tcW w:w="3508" w:type="dxa"/>
            <w:vMerge w:val="restart"/>
            <w:shd w:val="clear" w:color="auto" w:fill="auto"/>
            <w:textDirection w:val="btLr"/>
          </w:tcPr>
          <w:p w14:paraId="0084F789"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0818F87F"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4101DCAE"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7F7BDB8E"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4DA2E519"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7D3BDC80"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7C871454"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6523E834" w14:textId="77777777" w:rsidR="007C47CB" w:rsidRPr="006C1D08" w:rsidRDefault="007C47CB" w:rsidP="007C47CB">
            <w:pPr>
              <w:numPr>
                <w:ilvl w:val="0"/>
                <w:numId w:val="47"/>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8FFF50"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lastRenderedPageBreak/>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08427389"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8570F94" w14:textId="77777777" w:rsidR="007C47CB" w:rsidRPr="006C1D08" w:rsidRDefault="007C47CB" w:rsidP="007C47CB">
            <w:pPr>
              <w:numPr>
                <w:ilvl w:val="0"/>
                <w:numId w:val="47"/>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3EFDA58A" w14:textId="77777777" w:rsidR="007C47CB" w:rsidRPr="00465755" w:rsidRDefault="007C47CB" w:rsidP="007C47CB">
            <w:pPr>
              <w:numPr>
                <w:ilvl w:val="0"/>
                <w:numId w:val="47"/>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23C473E1"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60271E0F" w14:textId="77777777">
        <w:tc>
          <w:tcPr>
            <w:tcW w:w="3508" w:type="dxa"/>
            <w:vMerge/>
            <w:shd w:val="clear" w:color="auto" w:fill="auto"/>
          </w:tcPr>
          <w:p w14:paraId="4C7A3CD0"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087BD2A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14E0BE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7A2B09E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27365802" w14:textId="77777777">
        <w:tc>
          <w:tcPr>
            <w:tcW w:w="3508" w:type="dxa"/>
            <w:vMerge/>
            <w:shd w:val="clear" w:color="auto" w:fill="auto"/>
          </w:tcPr>
          <w:p w14:paraId="57B90222"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F93C6A3"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33857D3"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738DEFD3"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7C3B686A" w14:textId="77777777">
        <w:tc>
          <w:tcPr>
            <w:tcW w:w="3508" w:type="dxa"/>
            <w:vMerge/>
            <w:shd w:val="clear" w:color="auto" w:fill="auto"/>
          </w:tcPr>
          <w:p w14:paraId="6ADAFCFF"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E28AC4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29664ADB"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54528168"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1C56CEB8" w14:textId="77777777">
        <w:trPr>
          <w:cantSplit/>
          <w:trHeight w:val="1804"/>
        </w:trPr>
        <w:tc>
          <w:tcPr>
            <w:tcW w:w="3508" w:type="dxa"/>
            <w:shd w:val="clear" w:color="auto" w:fill="auto"/>
            <w:textDirection w:val="btLr"/>
          </w:tcPr>
          <w:p w14:paraId="0E21B175"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3DA18E3A"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79DA0DCD"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3D505D4C"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F17EEC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642FE45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494533C6" w14:textId="77777777" w:rsidR="005E7457" w:rsidRDefault="005E7457">
      <w:pPr>
        <w:autoSpaceDE w:val="0"/>
        <w:rPr>
          <w:rFonts w:ascii="Arial" w:hAnsi="Arial" w:cs="Arial"/>
          <w:sz w:val="24"/>
          <w:szCs w:val="24"/>
          <w:lang w:val="es-MX" w:eastAsia="es-MX"/>
        </w:rPr>
      </w:pPr>
    </w:p>
    <w:p w14:paraId="7EDFFEFA" w14:textId="77777777" w:rsidR="005E7457" w:rsidRDefault="005E7457">
      <w:pPr>
        <w:autoSpaceDE w:val="0"/>
        <w:spacing w:after="80"/>
      </w:pPr>
      <w:r>
        <w:rPr>
          <w:rFonts w:ascii="Arial" w:hAnsi="Arial" w:cs="Arial"/>
          <w:b/>
          <w:sz w:val="24"/>
          <w:szCs w:val="24"/>
          <w:lang w:val="es-MX" w:eastAsia="es-MX"/>
        </w:rPr>
        <w:t>Matriz de evaluación:</w:t>
      </w:r>
    </w:p>
    <w:tbl>
      <w:tblPr>
        <w:tblW w:w="14914"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2545"/>
        <w:gridCol w:w="1579"/>
      </w:tblGrid>
      <w:tr w:rsidR="005E7457" w14:paraId="7A7046C3" w14:textId="77777777" w:rsidTr="00967259">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45CB08" w14:textId="77777777" w:rsidR="005E7457" w:rsidRDefault="005E7457">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8AE8D0" w14:textId="77777777" w:rsidR="005E7457" w:rsidRDefault="005E7457">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E127DF5" w14:textId="77777777" w:rsidR="005E7457" w:rsidRDefault="005E7457">
            <w:pPr>
              <w:autoSpaceDE w:val="0"/>
              <w:jc w:val="center"/>
            </w:pPr>
            <w:r>
              <w:rPr>
                <w:rFonts w:ascii="Arial" w:hAnsi="Arial" w:cs="Arial"/>
                <w:b/>
                <w:smallCaps/>
                <w:sz w:val="22"/>
                <w:szCs w:val="24"/>
                <w:lang w:val="es-MX" w:eastAsia="es-MX"/>
              </w:rPr>
              <w:t>Indicador de alcance</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76E65C" w14:textId="77777777" w:rsidR="005E7457" w:rsidRDefault="005E7457">
            <w:pPr>
              <w:autoSpaceDE w:val="0"/>
              <w:jc w:val="center"/>
            </w:pPr>
            <w:r>
              <w:rPr>
                <w:rFonts w:ascii="Arial" w:hAnsi="Arial" w:cs="Arial"/>
                <w:b/>
                <w:smallCaps/>
                <w:sz w:val="22"/>
                <w:szCs w:val="24"/>
                <w:lang w:val="es-MX" w:eastAsia="es-MX"/>
              </w:rPr>
              <w:t>Evaluación formativa de la competencia</w:t>
            </w:r>
          </w:p>
        </w:tc>
      </w:tr>
      <w:tr w:rsidR="005E7457" w14:paraId="0DC113C3" w14:textId="77777777" w:rsidTr="00967259">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57A3E5" w14:textId="77777777" w:rsidR="005E7457" w:rsidRDefault="005E7457">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37682C" w14:textId="77777777" w:rsidR="005E7457" w:rsidRDefault="005E7457">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1A453F9" w14:textId="77777777" w:rsidR="005E7457" w:rsidRDefault="005E7457">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8365831" w14:textId="77777777" w:rsidR="005E7457" w:rsidRDefault="005E7457">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7E21662" w14:textId="77777777" w:rsidR="005E7457" w:rsidRDefault="005E7457">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7818B7D" w14:textId="77777777" w:rsidR="005E7457" w:rsidRDefault="005E7457">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FD104BD" w14:textId="77777777" w:rsidR="005E7457" w:rsidRDefault="005E7457">
            <w:pPr>
              <w:autoSpaceDE w:val="0"/>
              <w:jc w:val="center"/>
            </w:pPr>
            <w:r>
              <w:rPr>
                <w:rFonts w:ascii="Arial" w:hAnsi="Arial" w:cs="Arial"/>
                <w:sz w:val="24"/>
                <w:szCs w:val="24"/>
                <w:lang w:val="es-MX" w:eastAsia="es-MX"/>
              </w:rPr>
              <w:t>N</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tcPr>
          <w:p w14:paraId="20AFA7B2" w14:textId="77777777" w:rsidR="005E7457" w:rsidRDefault="005E7457">
            <w:pPr>
              <w:autoSpaceDE w:val="0"/>
              <w:snapToGrid w:val="0"/>
              <w:rPr>
                <w:rFonts w:ascii="Arial" w:hAnsi="Arial" w:cs="Arial"/>
                <w:sz w:val="24"/>
                <w:szCs w:val="24"/>
                <w:lang w:val="es-MX" w:eastAsia="es-MX"/>
              </w:rPr>
            </w:pPr>
          </w:p>
        </w:tc>
      </w:tr>
      <w:tr w:rsidR="001129EC" w14:paraId="0263154D"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31FC6E1" w14:textId="77777777" w:rsidR="001129EC" w:rsidRDefault="001129EC" w:rsidP="001129EC">
            <w:pPr>
              <w:snapToGrid w:val="0"/>
              <w:jc w:val="center"/>
              <w:rPr>
                <w:rFonts w:ascii="Arial" w:hAnsi="Arial" w:cs="Arial"/>
                <w:color w:val="000000"/>
                <w:sz w:val="24"/>
                <w:szCs w:val="24"/>
                <w:lang w:val="es-MX" w:eastAsia="es-MX"/>
              </w:rPr>
            </w:pPr>
          </w:p>
          <w:p w14:paraId="351D7191" w14:textId="77777777" w:rsidR="001129EC" w:rsidRDefault="001129EC" w:rsidP="001129EC">
            <w:pPr>
              <w:jc w:val="center"/>
              <w:rPr>
                <w:rFonts w:ascii="Arial" w:hAnsi="Arial" w:cs="Arial"/>
                <w:color w:val="000000"/>
                <w:sz w:val="24"/>
                <w:szCs w:val="24"/>
                <w:lang w:eastAsia="es-MX"/>
              </w:rPr>
            </w:pPr>
          </w:p>
          <w:p w14:paraId="459A9A9F" w14:textId="77777777" w:rsidR="001129EC" w:rsidRDefault="001129EC" w:rsidP="001129EC">
            <w:pPr>
              <w:jc w:val="center"/>
              <w:rPr>
                <w:rFonts w:ascii="Arial" w:hAnsi="Arial" w:cs="Arial"/>
                <w:color w:val="000000"/>
                <w:sz w:val="24"/>
                <w:szCs w:val="24"/>
                <w:lang w:eastAsia="es-MX"/>
              </w:rPr>
            </w:pPr>
          </w:p>
          <w:p w14:paraId="572AA286" w14:textId="77777777" w:rsidR="001129EC" w:rsidRDefault="001129EC" w:rsidP="001129EC">
            <w:pPr>
              <w:jc w:val="center"/>
              <w:rPr>
                <w:rFonts w:ascii="Arial" w:hAnsi="Arial" w:cs="Arial"/>
                <w:color w:val="000000"/>
                <w:sz w:val="24"/>
                <w:szCs w:val="24"/>
                <w:lang w:eastAsia="es-MX"/>
              </w:rPr>
            </w:pPr>
          </w:p>
          <w:p w14:paraId="19A9C393" w14:textId="77777777" w:rsidR="001129EC" w:rsidRDefault="001129EC" w:rsidP="001129EC">
            <w:pPr>
              <w:jc w:val="center"/>
              <w:rPr>
                <w:rFonts w:ascii="Arial" w:hAnsi="Arial" w:cs="Arial"/>
                <w:color w:val="000000"/>
                <w:sz w:val="24"/>
                <w:szCs w:val="24"/>
                <w:lang w:eastAsia="es-MX"/>
              </w:rPr>
            </w:pPr>
          </w:p>
          <w:p w14:paraId="20C0B087" w14:textId="77777777" w:rsidR="001129EC" w:rsidRDefault="001129EC" w:rsidP="001129EC">
            <w:pPr>
              <w:autoSpaceDE w:val="0"/>
            </w:pPr>
            <w:r>
              <w:rPr>
                <w:rFonts w:ascii="Arial" w:hAnsi="Arial" w:cs="Arial"/>
                <w:color w:val="000000"/>
                <w:sz w:val="24"/>
                <w:szCs w:val="24"/>
                <w:lang w:eastAsia="es-MX"/>
              </w:rPr>
              <w:t>Investigación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40E185" w14:textId="77777777" w:rsidR="001129EC" w:rsidRDefault="001129EC" w:rsidP="001129EC">
            <w:pPr>
              <w:snapToGrid w:val="0"/>
              <w:jc w:val="right"/>
              <w:rPr>
                <w:rFonts w:ascii="Arial" w:hAnsi="Arial" w:cs="Arial"/>
                <w:color w:val="000000"/>
                <w:sz w:val="24"/>
                <w:szCs w:val="24"/>
                <w:lang w:val="es-MX" w:eastAsia="es-MX"/>
              </w:rPr>
            </w:pPr>
          </w:p>
          <w:p w14:paraId="231860D1" w14:textId="77777777" w:rsidR="001129EC" w:rsidRDefault="001129EC" w:rsidP="001129EC">
            <w:pPr>
              <w:jc w:val="right"/>
              <w:rPr>
                <w:rFonts w:ascii="Arial" w:hAnsi="Arial" w:cs="Arial"/>
                <w:color w:val="000000"/>
                <w:sz w:val="24"/>
                <w:szCs w:val="24"/>
                <w:lang w:eastAsia="es-MX"/>
              </w:rPr>
            </w:pPr>
          </w:p>
          <w:p w14:paraId="7946FFEC" w14:textId="77777777" w:rsidR="001129EC" w:rsidRDefault="001129EC" w:rsidP="001129EC">
            <w:pPr>
              <w:jc w:val="right"/>
              <w:rPr>
                <w:rFonts w:ascii="Arial" w:hAnsi="Arial" w:cs="Arial"/>
                <w:color w:val="000000"/>
                <w:sz w:val="24"/>
                <w:szCs w:val="24"/>
                <w:lang w:eastAsia="es-MX"/>
              </w:rPr>
            </w:pPr>
          </w:p>
          <w:p w14:paraId="33D5044F" w14:textId="77777777" w:rsidR="001129EC" w:rsidRDefault="001129EC" w:rsidP="001129EC">
            <w:pPr>
              <w:jc w:val="right"/>
              <w:rPr>
                <w:rFonts w:ascii="Arial" w:hAnsi="Arial" w:cs="Arial"/>
                <w:color w:val="000000"/>
                <w:sz w:val="24"/>
                <w:szCs w:val="24"/>
                <w:lang w:eastAsia="es-MX"/>
              </w:rPr>
            </w:pPr>
          </w:p>
          <w:p w14:paraId="0E13230B" w14:textId="77777777" w:rsidR="001129EC" w:rsidRDefault="001129EC" w:rsidP="001129EC">
            <w:pPr>
              <w:jc w:val="right"/>
              <w:rPr>
                <w:rFonts w:ascii="Arial" w:hAnsi="Arial" w:cs="Arial"/>
                <w:color w:val="000000"/>
                <w:sz w:val="24"/>
                <w:szCs w:val="24"/>
                <w:lang w:eastAsia="es-MX"/>
              </w:rPr>
            </w:pPr>
          </w:p>
          <w:p w14:paraId="0F341665" w14:textId="77777777" w:rsidR="001129EC" w:rsidRDefault="001129EC" w:rsidP="001129EC">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BD969" w14:textId="77777777" w:rsidR="001129EC" w:rsidRDefault="001129EC" w:rsidP="001129EC">
            <w:pPr>
              <w:snapToGrid w:val="0"/>
              <w:jc w:val="center"/>
              <w:rPr>
                <w:rFonts w:ascii="Arial" w:hAnsi="Arial" w:cs="Arial"/>
                <w:color w:val="000000"/>
                <w:sz w:val="24"/>
                <w:szCs w:val="24"/>
                <w:lang w:val="es-MX" w:eastAsia="es-MX"/>
              </w:rPr>
            </w:pPr>
          </w:p>
          <w:p w14:paraId="64E07E3D" w14:textId="77777777" w:rsidR="001129EC" w:rsidRDefault="001129EC" w:rsidP="001129EC">
            <w:pPr>
              <w:jc w:val="center"/>
              <w:rPr>
                <w:rFonts w:ascii="Arial" w:hAnsi="Arial" w:cs="Arial"/>
                <w:color w:val="000000"/>
                <w:sz w:val="24"/>
                <w:szCs w:val="24"/>
                <w:lang w:eastAsia="es-MX"/>
              </w:rPr>
            </w:pPr>
          </w:p>
          <w:p w14:paraId="1357D5FC" w14:textId="77777777" w:rsidR="001129EC" w:rsidRDefault="001129EC" w:rsidP="001129EC">
            <w:pPr>
              <w:jc w:val="center"/>
              <w:rPr>
                <w:rFonts w:ascii="Arial" w:hAnsi="Arial" w:cs="Arial"/>
                <w:color w:val="000000"/>
                <w:sz w:val="24"/>
                <w:szCs w:val="24"/>
                <w:lang w:eastAsia="es-MX"/>
              </w:rPr>
            </w:pPr>
          </w:p>
          <w:p w14:paraId="2BB8E6A3" w14:textId="77777777" w:rsidR="001129EC" w:rsidRDefault="001129EC" w:rsidP="001129EC">
            <w:pPr>
              <w:jc w:val="center"/>
              <w:rPr>
                <w:rFonts w:ascii="Arial" w:hAnsi="Arial" w:cs="Arial"/>
                <w:color w:val="000000"/>
                <w:sz w:val="24"/>
                <w:szCs w:val="24"/>
                <w:lang w:eastAsia="es-MX"/>
              </w:rPr>
            </w:pPr>
          </w:p>
          <w:p w14:paraId="6F74B6A1" w14:textId="77777777" w:rsidR="001129EC" w:rsidRDefault="001129EC" w:rsidP="001129EC">
            <w:pPr>
              <w:jc w:val="center"/>
              <w:rPr>
                <w:rFonts w:ascii="Arial" w:hAnsi="Arial" w:cs="Arial"/>
                <w:color w:val="000000"/>
                <w:sz w:val="24"/>
                <w:szCs w:val="24"/>
                <w:lang w:eastAsia="es-MX"/>
              </w:rPr>
            </w:pPr>
          </w:p>
          <w:p w14:paraId="6B8F4043" w14:textId="77777777" w:rsidR="001129EC" w:rsidRDefault="001129EC" w:rsidP="001129EC">
            <w:pPr>
              <w:jc w:val="center"/>
              <w:rPr>
                <w:rFonts w:ascii="Arial" w:hAnsi="Arial" w:cs="Arial"/>
                <w:color w:val="000000"/>
                <w:sz w:val="24"/>
                <w:szCs w:val="24"/>
                <w:lang w:eastAsia="es-MX"/>
              </w:rPr>
            </w:pPr>
          </w:p>
          <w:p w14:paraId="71A13B41" w14:textId="77777777" w:rsidR="001129EC" w:rsidRDefault="001129EC" w:rsidP="001129EC">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B22A0" w14:textId="77777777" w:rsidR="001129EC" w:rsidRDefault="001129EC" w:rsidP="001129EC">
            <w:pPr>
              <w:snapToGrid w:val="0"/>
              <w:jc w:val="center"/>
              <w:rPr>
                <w:rFonts w:ascii="Arial" w:hAnsi="Arial" w:cs="Arial"/>
                <w:color w:val="000000"/>
                <w:sz w:val="24"/>
                <w:szCs w:val="24"/>
                <w:lang w:val="es-MX" w:eastAsia="es-MX"/>
              </w:rPr>
            </w:pPr>
          </w:p>
          <w:p w14:paraId="161C3144" w14:textId="77777777" w:rsidR="001129EC" w:rsidRDefault="001129EC" w:rsidP="001129EC">
            <w:pPr>
              <w:jc w:val="center"/>
              <w:rPr>
                <w:rFonts w:ascii="Arial" w:hAnsi="Arial" w:cs="Arial"/>
                <w:color w:val="000000"/>
                <w:sz w:val="24"/>
                <w:szCs w:val="24"/>
                <w:lang w:eastAsia="es-MX"/>
              </w:rPr>
            </w:pPr>
          </w:p>
          <w:p w14:paraId="529AA8B6" w14:textId="77777777" w:rsidR="001129EC" w:rsidRDefault="001129EC" w:rsidP="001129EC">
            <w:pPr>
              <w:jc w:val="center"/>
              <w:rPr>
                <w:rFonts w:ascii="Arial" w:hAnsi="Arial" w:cs="Arial"/>
                <w:color w:val="000000"/>
                <w:sz w:val="24"/>
                <w:szCs w:val="24"/>
                <w:lang w:eastAsia="es-MX"/>
              </w:rPr>
            </w:pPr>
          </w:p>
          <w:p w14:paraId="12473200" w14:textId="77777777" w:rsidR="001129EC" w:rsidRDefault="001129EC" w:rsidP="001129EC">
            <w:pPr>
              <w:jc w:val="center"/>
              <w:rPr>
                <w:rFonts w:ascii="Arial" w:hAnsi="Arial" w:cs="Arial"/>
                <w:color w:val="000000"/>
                <w:sz w:val="24"/>
                <w:szCs w:val="24"/>
                <w:lang w:eastAsia="es-MX"/>
              </w:rPr>
            </w:pPr>
          </w:p>
          <w:p w14:paraId="5055E258" w14:textId="77777777" w:rsidR="001129EC" w:rsidRDefault="001129EC" w:rsidP="001129EC">
            <w:pPr>
              <w:jc w:val="center"/>
              <w:rPr>
                <w:rFonts w:ascii="Arial" w:hAnsi="Arial" w:cs="Arial"/>
                <w:color w:val="000000"/>
                <w:sz w:val="24"/>
                <w:szCs w:val="24"/>
                <w:lang w:eastAsia="es-MX"/>
              </w:rPr>
            </w:pPr>
          </w:p>
          <w:p w14:paraId="09D93A97" w14:textId="77777777" w:rsidR="001129EC" w:rsidRDefault="001129EC" w:rsidP="001129EC">
            <w:pPr>
              <w:jc w:val="center"/>
              <w:rPr>
                <w:rFonts w:ascii="Arial" w:hAnsi="Arial" w:cs="Arial"/>
                <w:color w:val="000000"/>
                <w:sz w:val="24"/>
                <w:szCs w:val="24"/>
                <w:lang w:eastAsia="es-MX"/>
              </w:rPr>
            </w:pPr>
          </w:p>
          <w:p w14:paraId="6DA9668E" w14:textId="77777777" w:rsidR="001129EC" w:rsidRDefault="001129EC" w:rsidP="001129EC">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03C2A" w14:textId="77777777" w:rsidR="001129EC" w:rsidRDefault="001129EC" w:rsidP="001129EC">
            <w:pPr>
              <w:snapToGrid w:val="0"/>
              <w:jc w:val="center"/>
              <w:rPr>
                <w:rFonts w:ascii="Arial" w:hAnsi="Arial" w:cs="Arial"/>
                <w:color w:val="000000"/>
                <w:sz w:val="24"/>
                <w:szCs w:val="24"/>
                <w:lang w:val="es-MX" w:eastAsia="es-MX"/>
              </w:rPr>
            </w:pPr>
          </w:p>
          <w:p w14:paraId="4DA0E45C" w14:textId="77777777" w:rsidR="001129EC" w:rsidRDefault="001129EC" w:rsidP="001129EC">
            <w:pPr>
              <w:jc w:val="center"/>
              <w:rPr>
                <w:rFonts w:ascii="Arial" w:hAnsi="Arial" w:cs="Arial"/>
                <w:color w:val="000000"/>
                <w:sz w:val="24"/>
                <w:szCs w:val="24"/>
                <w:lang w:eastAsia="es-MX"/>
              </w:rPr>
            </w:pPr>
          </w:p>
          <w:p w14:paraId="306573BE" w14:textId="77777777" w:rsidR="001129EC" w:rsidRDefault="001129EC" w:rsidP="001129EC">
            <w:pPr>
              <w:jc w:val="center"/>
              <w:rPr>
                <w:rFonts w:ascii="Arial" w:hAnsi="Arial" w:cs="Arial"/>
                <w:color w:val="000000"/>
                <w:sz w:val="24"/>
                <w:szCs w:val="24"/>
                <w:lang w:eastAsia="es-MX"/>
              </w:rPr>
            </w:pPr>
          </w:p>
          <w:p w14:paraId="3F15FD17" w14:textId="77777777" w:rsidR="001129EC" w:rsidRDefault="001129EC" w:rsidP="001129EC">
            <w:pPr>
              <w:jc w:val="center"/>
              <w:rPr>
                <w:rFonts w:ascii="Arial" w:hAnsi="Arial" w:cs="Arial"/>
                <w:color w:val="000000"/>
                <w:sz w:val="24"/>
                <w:szCs w:val="24"/>
                <w:lang w:eastAsia="es-MX"/>
              </w:rPr>
            </w:pPr>
          </w:p>
          <w:p w14:paraId="499B369E" w14:textId="77777777" w:rsidR="001129EC" w:rsidRDefault="001129EC" w:rsidP="001129EC">
            <w:pPr>
              <w:jc w:val="center"/>
              <w:rPr>
                <w:rFonts w:ascii="Arial" w:hAnsi="Arial" w:cs="Arial"/>
                <w:color w:val="000000"/>
                <w:sz w:val="24"/>
                <w:szCs w:val="24"/>
                <w:lang w:eastAsia="es-MX"/>
              </w:rPr>
            </w:pPr>
          </w:p>
          <w:p w14:paraId="628B2E60" w14:textId="77777777" w:rsidR="001129EC" w:rsidRDefault="001129EC" w:rsidP="001129EC">
            <w:pPr>
              <w:jc w:val="center"/>
              <w:rPr>
                <w:rFonts w:ascii="Arial" w:hAnsi="Arial" w:cs="Arial"/>
                <w:color w:val="000000"/>
                <w:sz w:val="24"/>
                <w:szCs w:val="24"/>
                <w:lang w:eastAsia="es-MX"/>
              </w:rPr>
            </w:pPr>
          </w:p>
          <w:p w14:paraId="107F170F" w14:textId="77777777" w:rsidR="001129EC" w:rsidRDefault="001129EC" w:rsidP="001129EC">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4496D" w14:textId="77777777" w:rsidR="001129EC" w:rsidRDefault="001129EC" w:rsidP="001129EC">
            <w:pPr>
              <w:snapToGrid w:val="0"/>
              <w:jc w:val="center"/>
              <w:rPr>
                <w:rFonts w:ascii="Arial" w:hAnsi="Arial" w:cs="Arial"/>
                <w:color w:val="000000"/>
                <w:sz w:val="24"/>
                <w:szCs w:val="24"/>
                <w:lang w:val="es-MX" w:eastAsia="es-MX"/>
              </w:rPr>
            </w:pPr>
          </w:p>
          <w:p w14:paraId="17A1D688" w14:textId="77777777" w:rsidR="001129EC" w:rsidRDefault="001129EC" w:rsidP="001129EC">
            <w:pPr>
              <w:jc w:val="center"/>
              <w:rPr>
                <w:rFonts w:ascii="Arial" w:hAnsi="Arial" w:cs="Arial"/>
                <w:color w:val="000000"/>
                <w:sz w:val="24"/>
                <w:szCs w:val="24"/>
                <w:lang w:eastAsia="es-MX"/>
              </w:rPr>
            </w:pPr>
          </w:p>
          <w:p w14:paraId="36AFE3AB" w14:textId="77777777" w:rsidR="001129EC" w:rsidRDefault="001129EC" w:rsidP="001129EC">
            <w:pPr>
              <w:jc w:val="center"/>
              <w:rPr>
                <w:rFonts w:ascii="Arial" w:hAnsi="Arial" w:cs="Arial"/>
                <w:color w:val="000000"/>
                <w:sz w:val="24"/>
                <w:szCs w:val="24"/>
                <w:lang w:eastAsia="es-MX"/>
              </w:rPr>
            </w:pPr>
          </w:p>
          <w:p w14:paraId="14BDDCCF" w14:textId="77777777" w:rsidR="001129EC" w:rsidRDefault="001129EC" w:rsidP="001129EC">
            <w:pPr>
              <w:jc w:val="center"/>
              <w:rPr>
                <w:rFonts w:ascii="Arial" w:hAnsi="Arial" w:cs="Arial"/>
                <w:color w:val="000000"/>
                <w:sz w:val="24"/>
                <w:szCs w:val="24"/>
                <w:lang w:eastAsia="es-MX"/>
              </w:rPr>
            </w:pPr>
          </w:p>
          <w:p w14:paraId="52CCA1D4" w14:textId="77777777" w:rsidR="001129EC" w:rsidRDefault="001129EC" w:rsidP="001129EC">
            <w:pPr>
              <w:jc w:val="center"/>
              <w:rPr>
                <w:rFonts w:ascii="Arial" w:hAnsi="Arial" w:cs="Arial"/>
                <w:color w:val="000000"/>
                <w:sz w:val="24"/>
                <w:szCs w:val="24"/>
                <w:lang w:eastAsia="es-MX"/>
              </w:rPr>
            </w:pPr>
          </w:p>
          <w:p w14:paraId="0F691770" w14:textId="77777777" w:rsidR="001129EC" w:rsidRDefault="001129EC" w:rsidP="001129EC">
            <w:pPr>
              <w:jc w:val="center"/>
              <w:rPr>
                <w:rFonts w:ascii="Arial" w:hAnsi="Arial" w:cs="Arial"/>
                <w:color w:val="000000"/>
                <w:sz w:val="24"/>
                <w:szCs w:val="24"/>
                <w:lang w:eastAsia="es-MX"/>
              </w:rPr>
            </w:pPr>
          </w:p>
          <w:p w14:paraId="4DB4D9DC" w14:textId="77777777" w:rsidR="001129EC" w:rsidRDefault="001129EC" w:rsidP="001129EC">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B346" w14:textId="77777777" w:rsidR="001129EC" w:rsidRDefault="001129EC" w:rsidP="001129EC">
            <w:pPr>
              <w:snapToGrid w:val="0"/>
              <w:jc w:val="center"/>
              <w:rPr>
                <w:rFonts w:ascii="Arial" w:hAnsi="Arial" w:cs="Arial"/>
                <w:color w:val="000000"/>
                <w:sz w:val="24"/>
                <w:szCs w:val="24"/>
                <w:lang w:val="es-MX" w:eastAsia="es-MX"/>
              </w:rPr>
            </w:pPr>
          </w:p>
          <w:p w14:paraId="37E862EA" w14:textId="77777777" w:rsidR="001129EC" w:rsidRDefault="001129EC" w:rsidP="001129EC">
            <w:pPr>
              <w:jc w:val="center"/>
              <w:rPr>
                <w:rFonts w:ascii="Arial" w:hAnsi="Arial" w:cs="Arial"/>
                <w:color w:val="000000"/>
                <w:sz w:val="24"/>
                <w:szCs w:val="24"/>
                <w:lang w:eastAsia="es-MX"/>
              </w:rPr>
            </w:pPr>
          </w:p>
          <w:p w14:paraId="692786B8" w14:textId="77777777" w:rsidR="001129EC" w:rsidRDefault="001129EC" w:rsidP="001129EC">
            <w:pPr>
              <w:jc w:val="center"/>
              <w:rPr>
                <w:rFonts w:ascii="Arial" w:hAnsi="Arial" w:cs="Arial"/>
                <w:color w:val="000000"/>
                <w:sz w:val="24"/>
                <w:szCs w:val="24"/>
                <w:lang w:eastAsia="es-MX"/>
              </w:rPr>
            </w:pPr>
          </w:p>
          <w:p w14:paraId="2C682746" w14:textId="77777777" w:rsidR="001129EC" w:rsidRDefault="001129EC" w:rsidP="001129EC">
            <w:pPr>
              <w:jc w:val="center"/>
              <w:rPr>
                <w:rFonts w:ascii="Arial" w:hAnsi="Arial" w:cs="Arial"/>
                <w:color w:val="000000"/>
                <w:sz w:val="24"/>
                <w:szCs w:val="24"/>
                <w:lang w:eastAsia="es-MX"/>
              </w:rPr>
            </w:pPr>
          </w:p>
          <w:p w14:paraId="32B76785" w14:textId="77777777" w:rsidR="001129EC" w:rsidRDefault="001129EC" w:rsidP="001129EC">
            <w:pPr>
              <w:jc w:val="center"/>
              <w:rPr>
                <w:rFonts w:ascii="Arial" w:hAnsi="Arial" w:cs="Arial"/>
                <w:color w:val="000000"/>
                <w:sz w:val="24"/>
                <w:szCs w:val="24"/>
                <w:lang w:eastAsia="es-MX"/>
              </w:rPr>
            </w:pPr>
          </w:p>
          <w:p w14:paraId="410B30E8" w14:textId="77777777" w:rsidR="001129EC" w:rsidRDefault="001129EC" w:rsidP="001129EC">
            <w:pPr>
              <w:jc w:val="center"/>
              <w:rPr>
                <w:rFonts w:ascii="Arial" w:hAnsi="Arial" w:cs="Arial"/>
                <w:color w:val="000000"/>
                <w:sz w:val="24"/>
                <w:szCs w:val="24"/>
                <w:lang w:eastAsia="es-MX"/>
              </w:rPr>
            </w:pPr>
          </w:p>
          <w:p w14:paraId="65601B15" w14:textId="77777777" w:rsidR="001129EC" w:rsidRDefault="001129EC" w:rsidP="001129EC">
            <w:pPr>
              <w:autoSpaceDE w:val="0"/>
            </w:pPr>
            <w:r>
              <w:rPr>
                <w:rFonts w:ascii="Arial" w:hAnsi="Arial" w:cs="Arial"/>
                <w:color w:val="000000"/>
                <w:sz w:val="24"/>
                <w:szCs w:val="24"/>
                <w:lang w:eastAsia="es-MX"/>
              </w:rPr>
              <w:t xml:space="preserve">0% </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BD690" w14:textId="77777777" w:rsidR="001129EC" w:rsidRDefault="001129EC" w:rsidP="004F1FAD">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129EC" w14:paraId="4DB2DE36"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2E34ED49" w14:textId="77777777" w:rsidR="001129EC" w:rsidRDefault="00DA3921" w:rsidP="001129EC">
            <w:pPr>
              <w:autoSpaceDE w:val="0"/>
              <w:rPr>
                <w:rFonts w:ascii="Arial" w:hAnsi="Arial" w:cs="Arial"/>
                <w:color w:val="000000"/>
                <w:sz w:val="24"/>
                <w:szCs w:val="24"/>
                <w:lang w:eastAsia="es-MX"/>
              </w:rPr>
            </w:pPr>
            <w:r>
              <w:rPr>
                <w:rFonts w:ascii="Arial" w:hAnsi="Arial" w:cs="Arial"/>
                <w:color w:val="000000"/>
                <w:sz w:val="24"/>
                <w:szCs w:val="24"/>
                <w:lang w:eastAsia="es-MX"/>
              </w:rPr>
              <w:t>Practicas (</w:t>
            </w:r>
            <w:r w:rsidR="001129EC">
              <w:rPr>
                <w:rFonts w:ascii="Arial" w:hAnsi="Arial" w:cs="Arial"/>
                <w:color w:val="000000"/>
                <w:sz w:val="24"/>
                <w:szCs w:val="24"/>
                <w:lang w:eastAsia="es-MX"/>
              </w:rPr>
              <w:t>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7FD9D8"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51986"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0EC4A"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5BF14"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704731"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81656" w14:textId="77777777" w:rsidR="001129EC" w:rsidRDefault="001129EC" w:rsidP="001129EC">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2DE4E3" w14:textId="77777777" w:rsidR="001129EC" w:rsidRDefault="001129EC" w:rsidP="001129EC">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1129EC" w14:paraId="26E02321"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03A04C" w14:textId="77777777" w:rsidR="001129EC" w:rsidRDefault="001129EC" w:rsidP="001129EC">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2965EA" w14:textId="77777777" w:rsidR="001129EC" w:rsidRDefault="001129EC" w:rsidP="001129EC">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7A7D7" w14:textId="77777777" w:rsidR="001129EC" w:rsidRDefault="001129EC" w:rsidP="001129EC">
            <w:pPr>
              <w:snapToGrid w:val="0"/>
              <w:jc w:val="center"/>
              <w:rPr>
                <w:rFonts w:ascii="Arial" w:hAnsi="Arial" w:cs="Arial"/>
                <w:color w:val="000000"/>
                <w:sz w:val="24"/>
                <w:szCs w:val="24"/>
                <w:lang w:val="es-MX" w:eastAsia="es-MX"/>
              </w:rPr>
            </w:pPr>
          </w:p>
          <w:p w14:paraId="652E90CF" w14:textId="77777777" w:rsidR="001129EC" w:rsidRDefault="001129EC" w:rsidP="001129EC">
            <w:pPr>
              <w:jc w:val="center"/>
              <w:rPr>
                <w:rFonts w:ascii="Arial" w:hAnsi="Arial" w:cs="Arial"/>
                <w:color w:val="000000"/>
                <w:sz w:val="24"/>
                <w:szCs w:val="24"/>
                <w:lang w:eastAsia="es-MX"/>
              </w:rPr>
            </w:pPr>
          </w:p>
          <w:p w14:paraId="46764DC2" w14:textId="77777777" w:rsidR="001129EC" w:rsidRDefault="001129EC" w:rsidP="001129EC">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1EF48" w14:textId="77777777" w:rsidR="001129EC" w:rsidRDefault="001129EC" w:rsidP="001129EC">
            <w:pPr>
              <w:snapToGrid w:val="0"/>
              <w:jc w:val="center"/>
              <w:rPr>
                <w:rFonts w:ascii="Arial" w:hAnsi="Arial" w:cs="Arial"/>
                <w:color w:val="000000"/>
                <w:sz w:val="24"/>
                <w:szCs w:val="24"/>
                <w:lang w:val="es-MX" w:eastAsia="es-MX"/>
              </w:rPr>
            </w:pPr>
          </w:p>
          <w:p w14:paraId="509574E6" w14:textId="77777777" w:rsidR="001129EC" w:rsidRDefault="001129EC" w:rsidP="001129EC">
            <w:pPr>
              <w:jc w:val="center"/>
              <w:rPr>
                <w:rFonts w:ascii="Arial" w:hAnsi="Arial" w:cs="Arial"/>
                <w:color w:val="000000"/>
                <w:sz w:val="24"/>
                <w:szCs w:val="24"/>
                <w:lang w:eastAsia="es-MX"/>
              </w:rPr>
            </w:pPr>
          </w:p>
          <w:p w14:paraId="10B269EF" w14:textId="77777777" w:rsidR="001129EC" w:rsidRDefault="001129EC" w:rsidP="001129EC">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6A927" w14:textId="77777777" w:rsidR="001129EC" w:rsidRDefault="001129EC" w:rsidP="001129EC">
            <w:pPr>
              <w:snapToGrid w:val="0"/>
              <w:jc w:val="center"/>
              <w:rPr>
                <w:rFonts w:ascii="Arial" w:hAnsi="Arial" w:cs="Arial"/>
                <w:color w:val="000000"/>
                <w:sz w:val="24"/>
                <w:szCs w:val="24"/>
                <w:lang w:val="es-MX" w:eastAsia="es-MX"/>
              </w:rPr>
            </w:pPr>
          </w:p>
          <w:p w14:paraId="59E400E7" w14:textId="77777777" w:rsidR="001129EC" w:rsidRDefault="001129EC" w:rsidP="001129EC">
            <w:pPr>
              <w:jc w:val="center"/>
              <w:rPr>
                <w:rFonts w:ascii="Arial" w:hAnsi="Arial" w:cs="Arial"/>
                <w:color w:val="000000"/>
                <w:sz w:val="24"/>
                <w:szCs w:val="24"/>
                <w:lang w:eastAsia="es-MX"/>
              </w:rPr>
            </w:pPr>
          </w:p>
          <w:p w14:paraId="1B037F8D" w14:textId="77777777" w:rsidR="001129EC" w:rsidRDefault="001129EC" w:rsidP="001129EC">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11B2" w14:textId="77777777" w:rsidR="001129EC" w:rsidRDefault="001129EC" w:rsidP="001129EC">
            <w:pPr>
              <w:snapToGrid w:val="0"/>
              <w:jc w:val="center"/>
              <w:rPr>
                <w:rFonts w:ascii="Arial" w:hAnsi="Arial" w:cs="Arial"/>
                <w:color w:val="000000"/>
                <w:sz w:val="24"/>
                <w:szCs w:val="24"/>
                <w:lang w:val="es-MX" w:eastAsia="es-MX"/>
              </w:rPr>
            </w:pPr>
          </w:p>
          <w:p w14:paraId="0B50D2D4" w14:textId="77777777" w:rsidR="001129EC" w:rsidRDefault="001129EC" w:rsidP="001129EC">
            <w:pPr>
              <w:jc w:val="center"/>
              <w:rPr>
                <w:rFonts w:ascii="Arial" w:hAnsi="Arial" w:cs="Arial"/>
                <w:color w:val="000000"/>
                <w:sz w:val="24"/>
                <w:szCs w:val="24"/>
                <w:lang w:eastAsia="es-MX"/>
              </w:rPr>
            </w:pPr>
          </w:p>
          <w:p w14:paraId="36B4B78D" w14:textId="77777777" w:rsidR="001129EC" w:rsidRDefault="001129EC" w:rsidP="001129EC">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8054" w14:textId="77777777" w:rsidR="001129EC" w:rsidRDefault="001129EC" w:rsidP="001129EC">
            <w:pPr>
              <w:snapToGrid w:val="0"/>
              <w:jc w:val="center"/>
              <w:rPr>
                <w:rFonts w:ascii="Arial" w:hAnsi="Arial" w:cs="Arial"/>
                <w:color w:val="000000"/>
                <w:sz w:val="24"/>
                <w:szCs w:val="24"/>
                <w:lang w:val="es-MX" w:eastAsia="es-MX"/>
              </w:rPr>
            </w:pPr>
          </w:p>
          <w:p w14:paraId="6B31E3C4" w14:textId="77777777" w:rsidR="001129EC" w:rsidRDefault="001129EC" w:rsidP="001129EC">
            <w:pPr>
              <w:jc w:val="center"/>
              <w:rPr>
                <w:rFonts w:ascii="Arial" w:hAnsi="Arial" w:cs="Arial"/>
                <w:color w:val="000000"/>
                <w:sz w:val="24"/>
                <w:szCs w:val="24"/>
                <w:lang w:eastAsia="es-MX"/>
              </w:rPr>
            </w:pPr>
          </w:p>
          <w:p w14:paraId="73FBBA74" w14:textId="77777777" w:rsidR="001129EC" w:rsidRDefault="001129EC" w:rsidP="001129EC">
            <w:pPr>
              <w:autoSpaceDE w:val="0"/>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2CF5D8" w14:textId="77777777" w:rsidR="001129EC" w:rsidRDefault="001129EC" w:rsidP="001129EC">
            <w:pPr>
              <w:autoSpaceDE w:val="0"/>
            </w:pPr>
            <w:r>
              <w:rPr>
                <w:rFonts w:ascii="Arial" w:hAnsi="Arial" w:cs="Arial"/>
                <w:color w:val="000000"/>
                <w:sz w:val="24"/>
                <w:szCs w:val="24"/>
                <w:lang w:eastAsia="es-MX"/>
              </w:rPr>
              <w:t>Se adapta a situaciones y contextos complejos</w:t>
            </w:r>
          </w:p>
        </w:tc>
      </w:tr>
      <w:tr w:rsidR="001129EC" w14:paraId="1C998C59" w14:textId="77777777" w:rsidTr="00967259">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FB083A6" w14:textId="77777777" w:rsidR="001129EC" w:rsidRDefault="001129EC" w:rsidP="001129EC">
            <w:pPr>
              <w:jc w:val="center"/>
            </w:pPr>
            <w:r>
              <w:rPr>
                <w:rFonts w:ascii="Arial" w:hAnsi="Arial" w:cs="Arial"/>
                <w:color w:val="000000"/>
                <w:sz w:val="24"/>
                <w:szCs w:val="24"/>
                <w:lang w:eastAsia="es-MX"/>
              </w:rPr>
              <w:t> </w:t>
            </w:r>
          </w:p>
          <w:p w14:paraId="31B76F44" w14:textId="77777777" w:rsidR="001129EC" w:rsidRDefault="001129EC" w:rsidP="001129EC">
            <w:pPr>
              <w:autoSpaceDE w:val="0"/>
              <w:jc w:val="right"/>
            </w:pPr>
            <w:r>
              <w:rPr>
                <w:rFonts w:ascii="Arial" w:hAnsi="Arial" w:cs="Arial"/>
                <w:color w:val="000000"/>
                <w:sz w:val="24"/>
                <w:szCs w:val="24"/>
                <w:lang w:eastAsia="es-MX"/>
              </w:rPr>
              <w:t xml:space="preserve">Total             </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345632" w14:textId="77777777" w:rsidR="001129EC" w:rsidRDefault="001129EC" w:rsidP="001129EC">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BBBD8" w14:textId="77777777" w:rsidR="001129EC" w:rsidRDefault="001129EC" w:rsidP="001129EC">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214BA" w14:textId="77777777" w:rsidR="001129EC" w:rsidRDefault="001129EC" w:rsidP="001129EC">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1F372" w14:textId="77777777" w:rsidR="001129EC" w:rsidRDefault="001129EC" w:rsidP="001129EC">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2804" w14:textId="77777777" w:rsidR="001129EC" w:rsidRDefault="001129EC" w:rsidP="001129EC">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05DC" w14:textId="77777777" w:rsidR="001129EC" w:rsidRDefault="001129EC" w:rsidP="001129EC">
            <w:pPr>
              <w:autoSpaceDE w:val="0"/>
            </w:pPr>
            <w:r>
              <w:rPr>
                <w:rFonts w:ascii="Arial" w:hAnsi="Arial" w:cs="Arial"/>
                <w:color w:val="000000"/>
                <w:sz w:val="24"/>
                <w:szCs w:val="24"/>
                <w:lang w:eastAsia="es-MX"/>
              </w:rPr>
              <w:t>0%</w:t>
            </w:r>
          </w:p>
        </w:tc>
        <w:tc>
          <w:tcPr>
            <w:tcW w:w="4124" w:type="dxa"/>
            <w:gridSpan w:val="2"/>
            <w:tcBorders>
              <w:top w:val="single" w:sz="4" w:space="0" w:color="000000"/>
              <w:left w:val="single" w:sz="4" w:space="0" w:color="000000"/>
              <w:bottom w:val="single" w:sz="4" w:space="0" w:color="000000"/>
              <w:right w:val="single" w:sz="4" w:space="0" w:color="000000"/>
            </w:tcBorders>
            <w:shd w:val="clear" w:color="auto" w:fill="auto"/>
          </w:tcPr>
          <w:p w14:paraId="59368BAF" w14:textId="77777777" w:rsidR="001129EC" w:rsidRDefault="001129EC" w:rsidP="001129EC">
            <w:pPr>
              <w:autoSpaceDE w:val="0"/>
              <w:snapToGrid w:val="0"/>
              <w:rPr>
                <w:rFonts w:ascii="Arial" w:hAnsi="Arial" w:cs="Arial"/>
                <w:sz w:val="24"/>
                <w:szCs w:val="24"/>
                <w:lang w:val="es-MX" w:eastAsia="es-MX"/>
              </w:rPr>
            </w:pPr>
          </w:p>
        </w:tc>
      </w:tr>
      <w:tr w:rsidR="00967259" w14:paraId="624F031C" w14:textId="77777777" w:rsidTr="00967259">
        <w:tblPrEx>
          <w:tblCellMar>
            <w:left w:w="123" w:type="dxa"/>
          </w:tblCellMar>
        </w:tblPrEx>
        <w:trPr>
          <w:gridAfter w:val="1"/>
          <w:wAfter w:w="1579" w:type="dxa"/>
        </w:trPr>
        <w:tc>
          <w:tcPr>
            <w:tcW w:w="2101" w:type="dxa"/>
            <w:gridSpan w:val="2"/>
            <w:shd w:val="clear" w:color="auto" w:fill="FFFFFF"/>
          </w:tcPr>
          <w:p w14:paraId="49A9E8A8" w14:textId="77777777" w:rsidR="00967259" w:rsidRDefault="00967259">
            <w:pPr>
              <w:pStyle w:val="Sinespaciado"/>
            </w:pPr>
            <w:r>
              <w:rPr>
                <w:rFonts w:ascii="Arial" w:hAnsi="Arial" w:cs="Arial"/>
                <w:sz w:val="24"/>
                <w:szCs w:val="24"/>
              </w:rPr>
              <w:lastRenderedPageBreak/>
              <w:t>Competencia No.</w:t>
            </w:r>
          </w:p>
        </w:tc>
        <w:tc>
          <w:tcPr>
            <w:tcW w:w="856" w:type="dxa"/>
            <w:shd w:val="clear" w:color="auto" w:fill="FFFFFF"/>
          </w:tcPr>
          <w:p w14:paraId="164F42F6" w14:textId="77777777" w:rsidR="00967259" w:rsidRDefault="00967259">
            <w:pPr>
              <w:pStyle w:val="Sinespaciado"/>
            </w:pPr>
            <w:r>
              <w:rPr>
                <w:rFonts w:ascii="Arial" w:hAnsi="Arial" w:cs="Arial"/>
                <w:sz w:val="24"/>
                <w:szCs w:val="24"/>
                <w:u w:val="single"/>
              </w:rPr>
              <w:t>1</w:t>
            </w:r>
          </w:p>
        </w:tc>
        <w:tc>
          <w:tcPr>
            <w:tcW w:w="1485" w:type="dxa"/>
            <w:gridSpan w:val="2"/>
            <w:shd w:val="clear" w:color="auto" w:fill="FFFFFF"/>
          </w:tcPr>
          <w:p w14:paraId="79C8873E" w14:textId="77777777" w:rsidR="00967259" w:rsidRDefault="00967259">
            <w:pPr>
              <w:pStyle w:val="Sinespaciado"/>
              <w:ind w:left="-119"/>
            </w:pPr>
            <w:r>
              <w:rPr>
                <w:rFonts w:ascii="Arial" w:hAnsi="Arial" w:cs="Arial"/>
                <w:sz w:val="24"/>
                <w:szCs w:val="24"/>
              </w:rPr>
              <w:t>Descripción</w:t>
            </w:r>
          </w:p>
        </w:tc>
        <w:tc>
          <w:tcPr>
            <w:tcW w:w="8893" w:type="dxa"/>
            <w:gridSpan w:val="7"/>
            <w:shd w:val="clear" w:color="auto" w:fill="FFFFFF"/>
          </w:tcPr>
          <w:p w14:paraId="1CF9585A" w14:textId="21674BE1" w:rsidR="00967259" w:rsidRPr="003826C4" w:rsidRDefault="00967259">
            <w:pPr>
              <w:pStyle w:val="Textoindependiente"/>
              <w:ind w:left="34"/>
              <w:rPr>
                <w:rFonts w:ascii="Arial" w:hAnsi="Arial" w:cs="Arial"/>
              </w:rPr>
            </w:pPr>
            <w:r w:rsidRPr="00DD5189">
              <w:rPr>
                <w:rFonts w:ascii="Arial" w:hAnsi="Arial"/>
                <w:sz w:val="24"/>
                <w:szCs w:val="24"/>
              </w:rPr>
              <w:t>Aplica operadores de álgebra relacional básica y extendida para acceder  a  la  información  de  base  de   datos.</w:t>
            </w:r>
          </w:p>
        </w:tc>
      </w:tr>
    </w:tbl>
    <w:p w14:paraId="0C3733E0" w14:textId="77777777" w:rsidR="005E7457" w:rsidRDefault="005E7457">
      <w:pPr>
        <w:rPr>
          <w:vanish/>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3227"/>
        <w:gridCol w:w="3260"/>
        <w:gridCol w:w="2977"/>
        <w:gridCol w:w="2410"/>
        <w:gridCol w:w="1427"/>
        <w:gridCol w:w="284"/>
      </w:tblGrid>
      <w:tr w:rsidR="00213A82" w14:paraId="538AF559" w14:textId="77777777" w:rsidTr="00213A82">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CDBEAA" w14:textId="77777777" w:rsidR="00213A82" w:rsidRDefault="00213A82">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C1852A1" w14:textId="77777777" w:rsidR="00213A82" w:rsidRDefault="00213A82">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26C049" w14:textId="77777777" w:rsidR="00213A82" w:rsidRDefault="00213A82">
            <w:pPr>
              <w:autoSpaceDE w:val="0"/>
              <w:jc w:val="center"/>
            </w:pPr>
            <w:r>
              <w:rPr>
                <w:rFonts w:ascii="Arial" w:hAnsi="Arial" w:cs="Arial"/>
                <w:b/>
                <w:smallCaps/>
                <w:lang w:val="es-MX" w:eastAsia="es-MX"/>
              </w:rPr>
              <w:t>Actividades de enseñanza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5AB632C" w14:textId="77777777" w:rsidR="00213A82" w:rsidRDefault="00213A82">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B0860BB" w14:textId="77777777" w:rsidR="00213A82" w:rsidRDefault="00213A82">
            <w:pPr>
              <w:autoSpaceDE w:val="0"/>
              <w:jc w:val="center"/>
            </w:pPr>
            <w:r>
              <w:rPr>
                <w:rFonts w:ascii="Arial" w:hAnsi="Arial" w:cs="Arial"/>
                <w:b/>
                <w:smallCaps/>
                <w:lang w:val="es-MX" w:eastAsia="es-MX"/>
              </w:rPr>
              <w:t>Horas teórico-práctica</w:t>
            </w:r>
          </w:p>
        </w:tc>
        <w:tc>
          <w:tcPr>
            <w:tcW w:w="284" w:type="dxa"/>
            <w:shd w:val="clear" w:color="auto" w:fill="auto"/>
          </w:tcPr>
          <w:p w14:paraId="6B73C64A" w14:textId="77777777" w:rsidR="00213A82" w:rsidRDefault="00213A82">
            <w:pPr>
              <w:snapToGrid w:val="0"/>
              <w:rPr>
                <w:rFonts w:ascii="Arial" w:hAnsi="Arial" w:cs="Arial"/>
                <w:b/>
                <w:smallCaps/>
                <w:sz w:val="24"/>
                <w:szCs w:val="24"/>
                <w:lang w:val="es-MX" w:eastAsia="es-MX"/>
              </w:rPr>
            </w:pPr>
          </w:p>
        </w:tc>
      </w:tr>
      <w:tr w:rsidR="00213A82" w14:paraId="7989E8B8" w14:textId="77777777" w:rsidTr="00213A82">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F349E6" w14:textId="77777777" w:rsidR="00213A82" w:rsidRPr="00213A82" w:rsidRDefault="00213A82" w:rsidP="00213A82">
            <w:pPr>
              <w:pStyle w:val="TableParagraph"/>
              <w:spacing w:before="2" w:line="237" w:lineRule="auto"/>
              <w:ind w:left="22" w:right="126"/>
              <w:rPr>
                <w:rFonts w:ascii="Arial" w:eastAsia="Arial" w:hAnsi="Arial" w:cs="Arial"/>
                <w:sz w:val="24"/>
                <w:szCs w:val="24"/>
                <w:lang w:val="es-MX"/>
              </w:rPr>
            </w:pPr>
            <w:r w:rsidRPr="00213A82">
              <w:rPr>
                <w:rFonts w:ascii="Arial" w:hAnsi="Arial"/>
                <w:sz w:val="24"/>
                <w:szCs w:val="24"/>
                <w:lang w:val="es-MX"/>
              </w:rPr>
              <w:t>5.1 Operaciones</w:t>
            </w:r>
            <w:r w:rsidRPr="00213A82">
              <w:rPr>
                <w:rFonts w:ascii="Arial" w:hAnsi="Arial"/>
                <w:w w:val="99"/>
                <w:sz w:val="24"/>
                <w:szCs w:val="24"/>
                <w:lang w:val="es-MX"/>
              </w:rPr>
              <w:t xml:space="preserve"> </w:t>
            </w:r>
            <w:r w:rsidRPr="00213A82">
              <w:rPr>
                <w:rFonts w:ascii="Arial" w:hAnsi="Arial"/>
                <w:w w:val="95"/>
                <w:sz w:val="24"/>
                <w:szCs w:val="24"/>
                <w:lang w:val="es-MX"/>
              </w:rPr>
              <w:t>fundamentales</w:t>
            </w:r>
            <w:r w:rsidRPr="00213A82">
              <w:rPr>
                <w:rFonts w:ascii="Arial" w:hAnsi="Arial"/>
                <w:w w:val="95"/>
                <w:sz w:val="24"/>
                <w:szCs w:val="24"/>
                <w:lang w:val="es-MX"/>
              </w:rPr>
              <w:tab/>
            </w:r>
            <w:r w:rsidRPr="00213A82">
              <w:rPr>
                <w:rFonts w:ascii="Arial" w:hAnsi="Arial"/>
                <w:sz w:val="24"/>
                <w:szCs w:val="24"/>
                <w:lang w:val="es-MX"/>
              </w:rPr>
              <w:t>del</w:t>
            </w:r>
            <w:r w:rsidRPr="00213A82">
              <w:rPr>
                <w:rFonts w:ascii="Arial" w:hAnsi="Arial"/>
                <w:w w:val="99"/>
                <w:sz w:val="24"/>
                <w:szCs w:val="24"/>
                <w:lang w:val="es-MX"/>
              </w:rPr>
              <w:t xml:space="preserve"> </w:t>
            </w:r>
            <w:r w:rsidRPr="00213A82">
              <w:rPr>
                <w:rFonts w:ascii="Arial" w:hAnsi="Arial"/>
                <w:sz w:val="24"/>
                <w:szCs w:val="24"/>
                <w:lang w:val="es-MX"/>
              </w:rPr>
              <w:t>álgebra</w:t>
            </w:r>
            <w:r w:rsidRPr="00213A82">
              <w:rPr>
                <w:rFonts w:ascii="Arial" w:hAnsi="Arial"/>
                <w:spacing w:val="-4"/>
                <w:sz w:val="24"/>
                <w:szCs w:val="24"/>
                <w:lang w:val="es-MX"/>
              </w:rPr>
              <w:t xml:space="preserve"> </w:t>
            </w:r>
            <w:r w:rsidRPr="00213A82">
              <w:rPr>
                <w:rFonts w:ascii="Arial" w:hAnsi="Arial"/>
                <w:sz w:val="24"/>
                <w:szCs w:val="24"/>
                <w:lang w:val="es-MX"/>
              </w:rPr>
              <w:t>relacional</w:t>
            </w:r>
          </w:p>
          <w:p w14:paraId="5466CBFA" w14:textId="77777777" w:rsidR="00213A82" w:rsidRPr="00213A82" w:rsidRDefault="00213A82" w:rsidP="00213A82">
            <w:pPr>
              <w:autoSpaceDE w:val="0"/>
              <w:rPr>
                <w:sz w:val="24"/>
                <w:szCs w:val="24"/>
              </w:rPr>
            </w:pPr>
            <w:r w:rsidRPr="00213A82">
              <w:rPr>
                <w:rFonts w:ascii="Arial" w:hAnsi="Arial"/>
                <w:spacing w:val="-1"/>
                <w:sz w:val="24"/>
                <w:szCs w:val="24"/>
              </w:rPr>
              <w:t>5.2 Álgebra</w:t>
            </w:r>
            <w:r w:rsidRPr="00213A82">
              <w:rPr>
                <w:rFonts w:ascii="Arial" w:hAnsi="Arial"/>
                <w:spacing w:val="-1"/>
                <w:sz w:val="24"/>
                <w:szCs w:val="24"/>
              </w:rPr>
              <w:tab/>
            </w:r>
            <w:r w:rsidRPr="00213A82">
              <w:rPr>
                <w:rFonts w:ascii="Arial" w:hAnsi="Arial"/>
                <w:sz w:val="24"/>
                <w:szCs w:val="24"/>
              </w:rPr>
              <w:t>relacional</w:t>
            </w:r>
            <w:r w:rsidRPr="00213A82">
              <w:rPr>
                <w:rFonts w:ascii="Arial" w:hAnsi="Arial"/>
                <w:w w:val="99"/>
                <w:sz w:val="24"/>
                <w:szCs w:val="24"/>
              </w:rPr>
              <w:t xml:space="preserve"> </w:t>
            </w:r>
            <w:r w:rsidRPr="00213A82">
              <w:rPr>
                <w:rFonts w:ascii="Arial" w:hAnsi="Arial"/>
                <w:sz w:val="24"/>
                <w:szCs w:val="24"/>
              </w:rPr>
              <w:t>extendida.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AC2458" w14:textId="77777777" w:rsidR="00213A82" w:rsidRPr="00213A82" w:rsidRDefault="00213A82" w:rsidP="00213A82">
            <w:pPr>
              <w:pStyle w:val="TableParagraph"/>
              <w:numPr>
                <w:ilvl w:val="0"/>
                <w:numId w:val="40"/>
              </w:numPr>
              <w:spacing w:before="2"/>
              <w:ind w:left="121" w:right="92" w:hanging="142"/>
              <w:jc w:val="both"/>
              <w:rPr>
                <w:rFonts w:ascii="Arial" w:hAnsi="Arial"/>
                <w:sz w:val="24"/>
                <w:szCs w:val="24"/>
                <w:lang w:val="es-MX"/>
              </w:rPr>
            </w:pPr>
            <w:r w:rsidRPr="00213A82">
              <w:rPr>
                <w:rFonts w:ascii="Arial" w:hAnsi="Arial"/>
                <w:sz w:val="24"/>
                <w:szCs w:val="24"/>
                <w:lang w:val="es-MX"/>
              </w:rPr>
              <w:t xml:space="preserve">Investigar el concepto de álgebra relacional, operadores unarios, operadores binarios  y operadores del álgebra relacional extendida.. </w:t>
            </w:r>
            <w:r w:rsidRPr="00213A82">
              <w:rPr>
                <w:rFonts w:ascii="Arial" w:hAnsi="Arial"/>
                <w:b/>
                <w:bCs/>
                <w:sz w:val="24"/>
                <w:szCs w:val="24"/>
                <w:lang w:val="es-MX"/>
              </w:rPr>
              <w:t>(Reporte de investigación)</w:t>
            </w:r>
          </w:p>
          <w:p w14:paraId="14FAF460" w14:textId="77777777" w:rsidR="00213A82" w:rsidRPr="00213A82" w:rsidRDefault="00213A82" w:rsidP="00213A82">
            <w:pPr>
              <w:pStyle w:val="TableParagraph"/>
              <w:numPr>
                <w:ilvl w:val="0"/>
                <w:numId w:val="39"/>
              </w:numPr>
              <w:spacing w:before="4"/>
              <w:ind w:left="121" w:right="95" w:hanging="141"/>
              <w:jc w:val="both"/>
              <w:rPr>
                <w:rFonts w:ascii="Arial" w:hAnsi="Arial"/>
                <w:sz w:val="24"/>
                <w:szCs w:val="24"/>
                <w:lang w:val="es-MX"/>
              </w:rPr>
            </w:pPr>
            <w:r w:rsidRPr="00213A82">
              <w:rPr>
                <w:rFonts w:ascii="Arial" w:hAnsi="Arial"/>
                <w:sz w:val="24"/>
                <w:szCs w:val="24"/>
                <w:lang w:val="es-MX"/>
              </w:rPr>
              <w:t>Resolver ejercicios de aplicación del álgebra relacional básica y extendida de acuerdo a los requerimientos solicitados por el docente.</w:t>
            </w:r>
            <w:r w:rsidRPr="00213A82">
              <w:rPr>
                <w:rFonts w:ascii="Arial" w:hAnsi="Arial"/>
                <w:b/>
                <w:bCs/>
                <w:sz w:val="24"/>
                <w:szCs w:val="24"/>
                <w:lang w:val="es-MX"/>
              </w:rPr>
              <w:t xml:space="preserve"> (Reporte de prácticas)</w:t>
            </w:r>
          </w:p>
          <w:p w14:paraId="7A7DC763" w14:textId="77777777" w:rsidR="00213A82" w:rsidRPr="00213A82" w:rsidRDefault="00213A82" w:rsidP="00213A82">
            <w:pPr>
              <w:pStyle w:val="TableParagraph"/>
              <w:numPr>
                <w:ilvl w:val="0"/>
                <w:numId w:val="39"/>
              </w:numPr>
              <w:tabs>
                <w:tab w:val="left" w:pos="361"/>
              </w:tabs>
              <w:spacing w:before="4" w:line="235" w:lineRule="auto"/>
              <w:ind w:left="121" w:hanging="141"/>
              <w:jc w:val="both"/>
              <w:rPr>
                <w:rFonts w:ascii="Arial" w:eastAsia="Arial" w:hAnsi="Arial" w:cs="Arial"/>
                <w:sz w:val="24"/>
                <w:szCs w:val="24"/>
                <w:lang w:val="es-MX"/>
              </w:rPr>
            </w:pPr>
            <w:r w:rsidRPr="00213A82">
              <w:rPr>
                <w:rFonts w:ascii="Arial" w:hAnsi="Arial"/>
                <w:sz w:val="24"/>
                <w:szCs w:val="24"/>
                <w:lang w:val="es-MX"/>
              </w:rPr>
              <w:t>El alumno realizará evaluación de los conocimientos adquiridos en la unidad.</w:t>
            </w:r>
          </w:p>
          <w:p w14:paraId="465709DD" w14:textId="77777777" w:rsidR="00213A82" w:rsidRPr="00213A82" w:rsidRDefault="00213A82" w:rsidP="00213A82">
            <w:pPr>
              <w:pStyle w:val="TableParagraph"/>
              <w:rPr>
                <w:rFonts w:ascii="Arial" w:eastAsia="Arial" w:hAnsi="Arial" w:cs="Arial"/>
                <w:b/>
                <w:bCs/>
                <w:sz w:val="24"/>
                <w:szCs w:val="24"/>
                <w:lang w:val="es-MX"/>
              </w:rPr>
            </w:pPr>
          </w:p>
          <w:p w14:paraId="14224884" w14:textId="77777777" w:rsidR="00213A82" w:rsidRPr="00213A82" w:rsidRDefault="00213A82" w:rsidP="00213A82">
            <w:pPr>
              <w:autoSpaceDE w:val="0"/>
              <w:rPr>
                <w:sz w:val="24"/>
                <w:szCs w:val="24"/>
              </w:rPr>
            </w:pPr>
            <w:r w:rsidRPr="00213A82">
              <w:rPr>
                <w:rFonts w:ascii="Arial" w:hAnsi="Arial"/>
                <w:sz w:val="24"/>
                <w:szCs w:val="24"/>
              </w:rPr>
              <w:t>Las actividades solicitadas</w:t>
            </w:r>
            <w:r w:rsidRPr="00213A82">
              <w:rPr>
                <w:rFonts w:ascii="Arial" w:hAnsi="Arial"/>
                <w:spacing w:val="7"/>
                <w:sz w:val="24"/>
                <w:szCs w:val="24"/>
              </w:rPr>
              <w:t xml:space="preserve"> </w:t>
            </w:r>
            <w:r w:rsidRPr="00213A82">
              <w:rPr>
                <w:rFonts w:ascii="Arial" w:hAnsi="Arial"/>
                <w:sz w:val="24"/>
                <w:szCs w:val="24"/>
              </w:rPr>
              <w:t>se estarán enviando a</w:t>
            </w:r>
            <w:r w:rsidRPr="00213A82">
              <w:rPr>
                <w:rFonts w:ascii="Arial" w:hAnsi="Arial"/>
                <w:spacing w:val="11"/>
                <w:sz w:val="24"/>
                <w:szCs w:val="24"/>
              </w:rPr>
              <w:t xml:space="preserve"> </w:t>
            </w:r>
            <w:r w:rsidRPr="00213A82">
              <w:rPr>
                <w:rFonts w:ascii="Arial" w:hAnsi="Arial"/>
                <w:sz w:val="24"/>
                <w:szCs w:val="24"/>
              </w:rPr>
              <w:t>la plataforma</w:t>
            </w:r>
            <w:r w:rsidRPr="00213A82">
              <w:rPr>
                <w:rFonts w:ascii="Arial" w:hAnsi="Arial"/>
                <w:spacing w:val="-7"/>
                <w:sz w:val="24"/>
                <w:szCs w:val="24"/>
              </w:rPr>
              <w:t xml:space="preserve"> </w:t>
            </w:r>
            <w:r w:rsidRPr="00213A82">
              <w:rPr>
                <w:rFonts w:ascii="Arial" w:hAnsi="Arial"/>
                <w:sz w:val="24"/>
                <w:szCs w:val="24"/>
              </w:rPr>
              <w:t>Moodle.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44B2A5" w14:textId="77777777" w:rsidR="00213A82" w:rsidRPr="00213A82" w:rsidRDefault="00213A82" w:rsidP="00213A82">
            <w:pPr>
              <w:pStyle w:val="TableParagraph"/>
              <w:numPr>
                <w:ilvl w:val="0"/>
                <w:numId w:val="10"/>
              </w:numPr>
              <w:spacing w:line="273" w:lineRule="auto"/>
              <w:ind w:left="220" w:right="15" w:hanging="243"/>
              <w:rPr>
                <w:rFonts w:ascii="Arial" w:eastAsia="Arial" w:hAnsi="Arial" w:cs="Arial"/>
                <w:sz w:val="24"/>
                <w:szCs w:val="24"/>
                <w:lang w:val="es-MX"/>
              </w:rPr>
            </w:pPr>
            <w:r w:rsidRPr="00213A82">
              <w:rPr>
                <w:rFonts w:ascii="Arial" w:hAnsi="Arial"/>
                <w:sz w:val="24"/>
                <w:szCs w:val="24"/>
                <w:lang w:val="es-MX"/>
              </w:rPr>
              <w:t>El docente abordara</w:t>
            </w:r>
            <w:r w:rsidRPr="00213A82">
              <w:rPr>
                <w:rFonts w:ascii="Arial" w:hAnsi="Arial"/>
                <w:spacing w:val="-8"/>
                <w:sz w:val="24"/>
                <w:szCs w:val="24"/>
                <w:lang w:val="es-MX"/>
              </w:rPr>
              <w:t xml:space="preserve"> </w:t>
            </w:r>
            <w:r w:rsidRPr="00213A82">
              <w:rPr>
                <w:rFonts w:ascii="Arial" w:hAnsi="Arial"/>
                <w:sz w:val="24"/>
                <w:szCs w:val="24"/>
                <w:lang w:val="es-MX"/>
              </w:rPr>
              <w:t>los</w:t>
            </w:r>
            <w:r w:rsidRPr="00213A82">
              <w:rPr>
                <w:rFonts w:ascii="Arial" w:hAnsi="Arial"/>
                <w:w w:val="99"/>
                <w:sz w:val="24"/>
                <w:szCs w:val="24"/>
                <w:lang w:val="es-MX"/>
              </w:rPr>
              <w:t xml:space="preserve"> </w:t>
            </w:r>
            <w:r w:rsidRPr="00213A82">
              <w:rPr>
                <w:rFonts w:ascii="Arial" w:hAnsi="Arial"/>
                <w:sz w:val="24"/>
                <w:szCs w:val="24"/>
                <w:lang w:val="es-MX"/>
              </w:rPr>
              <w:t>temas de la unidad.</w:t>
            </w:r>
          </w:p>
          <w:p w14:paraId="20860A62" w14:textId="77777777" w:rsidR="00213A82" w:rsidRPr="00213A82" w:rsidRDefault="00213A82" w:rsidP="00213A82">
            <w:pPr>
              <w:pStyle w:val="TableParagraph"/>
              <w:numPr>
                <w:ilvl w:val="0"/>
                <w:numId w:val="10"/>
              </w:numPr>
              <w:spacing w:line="248" w:lineRule="exact"/>
              <w:ind w:left="220" w:hanging="243"/>
              <w:rPr>
                <w:rFonts w:ascii="Arial" w:eastAsia="Arial" w:hAnsi="Arial" w:cs="Arial"/>
                <w:sz w:val="24"/>
                <w:szCs w:val="24"/>
                <w:lang w:val="es-MX"/>
              </w:rPr>
            </w:pPr>
            <w:r w:rsidRPr="00213A82">
              <w:rPr>
                <w:rFonts w:ascii="Arial"/>
                <w:w w:val="95"/>
                <w:sz w:val="24"/>
                <w:szCs w:val="24"/>
                <w:lang w:val="es-MX"/>
              </w:rPr>
              <w:t>Solicitar</w:t>
            </w:r>
            <w:r w:rsidRPr="00213A82">
              <w:rPr>
                <w:rFonts w:ascii="Arial"/>
                <w:w w:val="95"/>
                <w:sz w:val="24"/>
                <w:szCs w:val="24"/>
                <w:lang w:val="es-MX"/>
              </w:rPr>
              <w:tab/>
            </w:r>
            <w:r w:rsidRPr="00213A82">
              <w:rPr>
                <w:rFonts w:ascii="Arial"/>
                <w:sz w:val="24"/>
                <w:szCs w:val="24"/>
                <w:lang w:val="es-MX"/>
              </w:rPr>
              <w:t>ejemplos</w:t>
            </w:r>
          </w:p>
          <w:p w14:paraId="51490C0C" w14:textId="77777777" w:rsidR="00213A82" w:rsidRPr="00213A82" w:rsidRDefault="00213A82" w:rsidP="00213A82">
            <w:pPr>
              <w:pStyle w:val="TableParagraph"/>
              <w:tabs>
                <w:tab w:val="left" w:pos="2221"/>
              </w:tabs>
              <w:ind w:left="220" w:right="99" w:hanging="243"/>
              <w:jc w:val="both"/>
              <w:rPr>
                <w:rFonts w:ascii="Arial" w:eastAsia="Arial" w:hAnsi="Arial" w:cs="Arial"/>
                <w:sz w:val="24"/>
                <w:szCs w:val="24"/>
                <w:lang w:val="es-MX"/>
              </w:rPr>
            </w:pPr>
            <w:r w:rsidRPr="00213A82">
              <w:rPr>
                <w:rFonts w:ascii="Arial"/>
                <w:sz w:val="24"/>
                <w:szCs w:val="24"/>
                <w:lang w:val="es-MX"/>
              </w:rPr>
              <w:t xml:space="preserve">    donde apliquen</w:t>
            </w:r>
            <w:r w:rsidRPr="00213A82">
              <w:rPr>
                <w:rFonts w:ascii="Arial"/>
                <w:spacing w:val="8"/>
                <w:sz w:val="24"/>
                <w:szCs w:val="24"/>
                <w:lang w:val="es-MX"/>
              </w:rPr>
              <w:t xml:space="preserve"> </w:t>
            </w:r>
            <w:r w:rsidRPr="00213A82">
              <w:rPr>
                <w:rFonts w:ascii="Arial"/>
                <w:sz w:val="24"/>
                <w:szCs w:val="24"/>
                <w:lang w:val="es-MX"/>
              </w:rPr>
              <w:t>los</w:t>
            </w:r>
            <w:r w:rsidRPr="00213A82">
              <w:rPr>
                <w:rFonts w:ascii="Arial"/>
                <w:w w:val="99"/>
                <w:sz w:val="24"/>
                <w:szCs w:val="24"/>
                <w:lang w:val="es-MX"/>
              </w:rPr>
              <w:t xml:space="preserve"> </w:t>
            </w:r>
            <w:r w:rsidRPr="00213A82">
              <w:rPr>
                <w:rFonts w:ascii="Arial"/>
                <w:w w:val="95"/>
                <w:sz w:val="24"/>
                <w:szCs w:val="24"/>
                <w:lang w:val="es-MX"/>
              </w:rPr>
              <w:t xml:space="preserve">operadores </w:t>
            </w:r>
            <w:r w:rsidRPr="00213A82">
              <w:rPr>
                <w:rFonts w:ascii="Arial"/>
                <w:sz w:val="24"/>
                <w:szCs w:val="24"/>
                <w:lang w:val="es-MX"/>
              </w:rPr>
              <w:t>del</w:t>
            </w:r>
            <w:r w:rsidRPr="00213A82">
              <w:rPr>
                <w:rFonts w:ascii="Arial"/>
                <w:w w:val="99"/>
                <w:sz w:val="24"/>
                <w:szCs w:val="24"/>
                <w:lang w:val="es-MX"/>
              </w:rPr>
              <w:t xml:space="preserve"> </w:t>
            </w:r>
            <w:r w:rsidRPr="00213A82">
              <w:rPr>
                <w:rFonts w:ascii="Arial"/>
                <w:sz w:val="24"/>
                <w:szCs w:val="24"/>
                <w:lang w:val="es-MX"/>
              </w:rPr>
              <w:t>algebra</w:t>
            </w:r>
            <w:r w:rsidRPr="00213A82">
              <w:rPr>
                <w:rFonts w:ascii="Arial"/>
                <w:spacing w:val="50"/>
                <w:sz w:val="24"/>
                <w:szCs w:val="24"/>
                <w:lang w:val="es-MX"/>
              </w:rPr>
              <w:t xml:space="preserve"> </w:t>
            </w:r>
            <w:r w:rsidRPr="00213A82">
              <w:rPr>
                <w:rFonts w:ascii="Arial"/>
                <w:sz w:val="24"/>
                <w:szCs w:val="24"/>
                <w:lang w:val="es-MX"/>
              </w:rPr>
              <w:t>relacional,</w:t>
            </w:r>
            <w:r w:rsidRPr="00213A82">
              <w:rPr>
                <w:rFonts w:ascii="Arial"/>
                <w:w w:val="99"/>
                <w:sz w:val="24"/>
                <w:szCs w:val="24"/>
                <w:lang w:val="es-MX"/>
              </w:rPr>
              <w:t xml:space="preserve"> </w:t>
            </w:r>
            <w:r w:rsidRPr="00213A82">
              <w:rPr>
                <w:rFonts w:ascii="Arial"/>
                <w:sz w:val="24"/>
                <w:szCs w:val="24"/>
                <w:lang w:val="es-MX"/>
              </w:rPr>
              <w:t>usando la</w:t>
            </w:r>
            <w:r w:rsidRPr="00213A82">
              <w:rPr>
                <w:rFonts w:ascii="Arial"/>
                <w:spacing w:val="32"/>
                <w:sz w:val="24"/>
                <w:szCs w:val="24"/>
                <w:lang w:val="es-MX"/>
              </w:rPr>
              <w:t xml:space="preserve"> </w:t>
            </w:r>
            <w:r w:rsidRPr="00213A82">
              <w:rPr>
                <w:rFonts w:ascii="Arial"/>
                <w:sz w:val="24"/>
                <w:szCs w:val="24"/>
                <w:lang w:val="es-MX"/>
              </w:rPr>
              <w:t>herramienta</w:t>
            </w:r>
            <w:r w:rsidRPr="00213A82">
              <w:rPr>
                <w:rFonts w:ascii="Arial"/>
                <w:w w:val="99"/>
                <w:sz w:val="24"/>
                <w:szCs w:val="24"/>
                <w:lang w:val="es-MX"/>
              </w:rPr>
              <w:t xml:space="preserve"> </w:t>
            </w:r>
            <w:r w:rsidRPr="00213A82">
              <w:rPr>
                <w:rFonts w:ascii="Arial"/>
                <w:sz w:val="24"/>
                <w:szCs w:val="24"/>
                <w:lang w:val="es-MX"/>
              </w:rPr>
              <w:t>REX</w:t>
            </w:r>
          </w:p>
          <w:p w14:paraId="7A600CE9" w14:textId="77777777" w:rsidR="00213A82" w:rsidRPr="00213A82" w:rsidRDefault="00213A82" w:rsidP="00213A82">
            <w:pPr>
              <w:pStyle w:val="TableParagraph"/>
              <w:numPr>
                <w:ilvl w:val="0"/>
                <w:numId w:val="10"/>
              </w:numPr>
              <w:spacing w:before="2" w:line="237" w:lineRule="auto"/>
              <w:ind w:left="220" w:right="99" w:hanging="243"/>
              <w:jc w:val="both"/>
              <w:rPr>
                <w:rFonts w:ascii="Arial" w:eastAsia="Arial" w:hAnsi="Arial" w:cs="Arial"/>
                <w:sz w:val="24"/>
                <w:szCs w:val="24"/>
                <w:lang w:val="es-MX"/>
              </w:rPr>
            </w:pPr>
            <w:r w:rsidRPr="00213A82">
              <w:rPr>
                <w:rFonts w:ascii="Arial"/>
                <w:sz w:val="24"/>
                <w:szCs w:val="24"/>
                <w:lang w:val="es-MX"/>
              </w:rPr>
              <w:t>El</w:t>
            </w:r>
            <w:r w:rsidRPr="00213A82">
              <w:rPr>
                <w:rFonts w:ascii="Arial"/>
                <w:spacing w:val="55"/>
                <w:sz w:val="24"/>
                <w:szCs w:val="24"/>
                <w:lang w:val="es-MX"/>
              </w:rPr>
              <w:t xml:space="preserve"> </w:t>
            </w:r>
            <w:r w:rsidRPr="00213A82">
              <w:rPr>
                <w:rFonts w:ascii="Arial"/>
                <w:sz w:val="24"/>
                <w:szCs w:val="24"/>
                <w:lang w:val="es-MX"/>
              </w:rPr>
              <w:t>docente</w:t>
            </w:r>
            <w:r w:rsidRPr="00213A82">
              <w:rPr>
                <w:rFonts w:ascii="Arial"/>
                <w:spacing w:val="42"/>
                <w:sz w:val="24"/>
                <w:szCs w:val="24"/>
                <w:lang w:val="es-MX"/>
              </w:rPr>
              <w:t xml:space="preserve"> </w:t>
            </w:r>
            <w:r w:rsidRPr="00213A82">
              <w:rPr>
                <w:rFonts w:ascii="Arial"/>
                <w:sz w:val="24"/>
                <w:szCs w:val="24"/>
                <w:lang w:val="es-MX"/>
              </w:rPr>
              <w:t>publicara</w:t>
            </w:r>
            <w:r w:rsidRPr="00213A82">
              <w:rPr>
                <w:rFonts w:ascii="Arial"/>
                <w:w w:val="99"/>
                <w:sz w:val="24"/>
                <w:szCs w:val="24"/>
                <w:lang w:val="es-MX"/>
              </w:rPr>
              <w:t xml:space="preserve"> </w:t>
            </w:r>
            <w:r w:rsidRPr="00213A82">
              <w:rPr>
                <w:rFonts w:ascii="Arial"/>
                <w:sz w:val="24"/>
                <w:szCs w:val="24"/>
                <w:lang w:val="es-MX"/>
              </w:rPr>
              <w:t>en Moodle una</w:t>
            </w:r>
            <w:r w:rsidRPr="00213A82">
              <w:rPr>
                <w:rFonts w:ascii="Arial"/>
                <w:spacing w:val="42"/>
                <w:sz w:val="24"/>
                <w:szCs w:val="24"/>
                <w:lang w:val="es-MX"/>
              </w:rPr>
              <w:t xml:space="preserve"> </w:t>
            </w:r>
            <w:r w:rsidRPr="00213A82">
              <w:rPr>
                <w:rFonts w:ascii="Arial"/>
                <w:sz w:val="24"/>
                <w:szCs w:val="24"/>
                <w:lang w:val="es-MX"/>
              </w:rPr>
              <w:t>serie</w:t>
            </w:r>
            <w:r w:rsidRPr="00213A82">
              <w:rPr>
                <w:rFonts w:ascii="Arial"/>
                <w:w w:val="99"/>
                <w:sz w:val="24"/>
                <w:szCs w:val="24"/>
                <w:lang w:val="es-MX"/>
              </w:rPr>
              <w:t xml:space="preserve"> </w:t>
            </w:r>
            <w:r w:rsidRPr="00213A82">
              <w:rPr>
                <w:rFonts w:ascii="Arial"/>
                <w:sz w:val="24"/>
                <w:szCs w:val="24"/>
                <w:lang w:val="es-MX"/>
              </w:rPr>
              <w:t xml:space="preserve">de problemas </w:t>
            </w:r>
            <w:r w:rsidRPr="00213A82">
              <w:rPr>
                <w:rFonts w:ascii="Arial"/>
                <w:spacing w:val="18"/>
                <w:sz w:val="24"/>
                <w:szCs w:val="24"/>
                <w:lang w:val="es-MX"/>
              </w:rPr>
              <w:t>para</w:t>
            </w:r>
            <w:r w:rsidRPr="00213A82">
              <w:rPr>
                <w:rFonts w:ascii="Arial"/>
                <w:w w:val="99"/>
                <w:sz w:val="24"/>
                <w:szCs w:val="24"/>
                <w:lang w:val="es-MX"/>
              </w:rPr>
              <w:t xml:space="preserve"> </w:t>
            </w:r>
            <w:r w:rsidRPr="00213A82">
              <w:rPr>
                <w:rFonts w:ascii="Arial"/>
                <w:sz w:val="24"/>
                <w:szCs w:val="24"/>
                <w:lang w:val="es-MX"/>
              </w:rPr>
              <w:t>que</w:t>
            </w:r>
            <w:r w:rsidRPr="00213A82">
              <w:rPr>
                <w:rFonts w:ascii="Arial"/>
                <w:spacing w:val="55"/>
                <w:sz w:val="24"/>
                <w:szCs w:val="24"/>
                <w:lang w:val="es-MX"/>
              </w:rPr>
              <w:t xml:space="preserve"> </w:t>
            </w:r>
            <w:r w:rsidRPr="00213A82">
              <w:rPr>
                <w:rFonts w:ascii="Arial"/>
                <w:sz w:val="24"/>
                <w:szCs w:val="24"/>
                <w:lang w:val="es-MX"/>
              </w:rPr>
              <w:t>los alumnos</w:t>
            </w:r>
            <w:r w:rsidRPr="00213A82">
              <w:rPr>
                <w:rFonts w:ascii="Arial"/>
                <w:spacing w:val="30"/>
                <w:sz w:val="24"/>
                <w:szCs w:val="24"/>
                <w:lang w:val="es-MX"/>
              </w:rPr>
              <w:t xml:space="preserve"> </w:t>
            </w:r>
            <w:r w:rsidRPr="00213A82">
              <w:rPr>
                <w:rFonts w:ascii="Arial"/>
                <w:sz w:val="24"/>
                <w:szCs w:val="24"/>
                <w:lang w:val="es-MX"/>
              </w:rPr>
              <w:t>los</w:t>
            </w:r>
            <w:r w:rsidRPr="00213A82">
              <w:rPr>
                <w:rFonts w:ascii="Arial"/>
                <w:w w:val="99"/>
                <w:sz w:val="24"/>
                <w:szCs w:val="24"/>
                <w:lang w:val="es-MX"/>
              </w:rPr>
              <w:t xml:space="preserve"> </w:t>
            </w:r>
            <w:r w:rsidRPr="00213A82">
              <w:rPr>
                <w:rFonts w:ascii="Arial"/>
                <w:sz w:val="24"/>
                <w:szCs w:val="24"/>
                <w:lang w:val="es-MX"/>
              </w:rPr>
              <w:t>realicen en</w:t>
            </w:r>
            <w:r w:rsidRPr="00213A82">
              <w:rPr>
                <w:rFonts w:ascii="Arial"/>
                <w:spacing w:val="-4"/>
                <w:sz w:val="24"/>
                <w:szCs w:val="24"/>
                <w:lang w:val="es-MX"/>
              </w:rPr>
              <w:t xml:space="preserve"> </w:t>
            </w:r>
            <w:r w:rsidRPr="00213A82">
              <w:rPr>
                <w:rFonts w:ascii="Arial"/>
                <w:sz w:val="24"/>
                <w:szCs w:val="24"/>
                <w:lang w:val="es-MX"/>
              </w:rPr>
              <w:t>casa.</w:t>
            </w:r>
          </w:p>
          <w:p w14:paraId="51DC3DB4" w14:textId="77777777" w:rsidR="00213A82" w:rsidRPr="00213A82" w:rsidRDefault="00213A82" w:rsidP="00213A82">
            <w:pPr>
              <w:pStyle w:val="TableParagraph"/>
              <w:spacing w:before="5"/>
              <w:rPr>
                <w:rFonts w:ascii="Arial" w:eastAsia="Arial" w:hAnsi="Arial" w:cs="Arial"/>
                <w:b/>
                <w:bCs/>
                <w:sz w:val="24"/>
                <w:szCs w:val="24"/>
                <w:lang w:val="es-MX"/>
              </w:rPr>
            </w:pPr>
          </w:p>
          <w:p w14:paraId="0938145C" w14:textId="77777777" w:rsidR="00213A82" w:rsidRPr="00213A82" w:rsidRDefault="00213A82" w:rsidP="00213A82">
            <w:pPr>
              <w:jc w:val="both"/>
              <w:rPr>
                <w:rFonts w:ascii="Arial" w:hAnsi="Arial" w:cs="Arial"/>
                <w:color w:val="000000"/>
                <w:sz w:val="24"/>
                <w:szCs w:val="24"/>
                <w:lang w:eastAsia="es-MX"/>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71CB76" w14:textId="77777777" w:rsidR="00213A82" w:rsidRPr="00213A82" w:rsidRDefault="00213A82" w:rsidP="00213A82">
            <w:pPr>
              <w:pStyle w:val="TableParagraph"/>
              <w:numPr>
                <w:ilvl w:val="0"/>
                <w:numId w:val="41"/>
              </w:numPr>
              <w:spacing w:line="254" w:lineRule="auto"/>
              <w:ind w:left="176" w:right="101" w:hanging="119"/>
              <w:jc w:val="both"/>
              <w:rPr>
                <w:rFonts w:ascii="Arial" w:eastAsia="Arial" w:hAnsi="Arial" w:cs="Arial"/>
                <w:sz w:val="24"/>
                <w:szCs w:val="24"/>
                <w:lang w:val="es-MX"/>
              </w:rPr>
            </w:pPr>
            <w:r w:rsidRPr="00213A82">
              <w:rPr>
                <w:rFonts w:ascii="Arial" w:hAnsi="Arial"/>
                <w:sz w:val="24"/>
                <w:szCs w:val="24"/>
                <w:lang w:val="es-MX"/>
              </w:rPr>
              <w:t>Comunicación</w:t>
            </w:r>
            <w:r w:rsidRPr="00213A82">
              <w:rPr>
                <w:rFonts w:ascii="Arial" w:hAnsi="Arial"/>
                <w:spacing w:val="55"/>
                <w:sz w:val="24"/>
                <w:szCs w:val="24"/>
                <w:lang w:val="es-MX"/>
              </w:rPr>
              <w:t xml:space="preserve"> </w:t>
            </w:r>
            <w:r w:rsidRPr="00213A82">
              <w:rPr>
                <w:rFonts w:ascii="Arial" w:hAnsi="Arial"/>
                <w:sz w:val="24"/>
                <w:szCs w:val="24"/>
                <w:lang w:val="es-MX"/>
              </w:rPr>
              <w:t>oral</w:t>
            </w:r>
            <w:r w:rsidRPr="00213A82">
              <w:rPr>
                <w:rFonts w:ascii="Arial" w:hAnsi="Arial"/>
                <w:spacing w:val="42"/>
                <w:sz w:val="24"/>
                <w:szCs w:val="24"/>
                <w:lang w:val="es-MX"/>
              </w:rPr>
              <w:t xml:space="preserve"> </w:t>
            </w:r>
            <w:r w:rsidRPr="00213A82">
              <w:rPr>
                <w:rFonts w:ascii="Arial" w:hAnsi="Arial"/>
                <w:sz w:val="24"/>
                <w:szCs w:val="24"/>
                <w:lang w:val="es-MX"/>
              </w:rPr>
              <w:t>y</w:t>
            </w:r>
            <w:r w:rsidRPr="00213A82">
              <w:rPr>
                <w:rFonts w:ascii="Arial" w:hAnsi="Arial"/>
                <w:w w:val="99"/>
                <w:sz w:val="24"/>
                <w:szCs w:val="24"/>
                <w:lang w:val="es-MX"/>
              </w:rPr>
              <w:t xml:space="preserve"> </w:t>
            </w:r>
            <w:r w:rsidRPr="00213A82">
              <w:rPr>
                <w:rFonts w:ascii="Arial" w:hAnsi="Arial"/>
                <w:sz w:val="24"/>
                <w:szCs w:val="24"/>
                <w:lang w:val="es-MX"/>
              </w:rPr>
              <w:t>escrita</w:t>
            </w:r>
          </w:p>
          <w:p w14:paraId="739756FD" w14:textId="77777777" w:rsidR="00213A82" w:rsidRPr="00213A82" w:rsidRDefault="00213A82" w:rsidP="00213A82">
            <w:pPr>
              <w:pStyle w:val="TableParagraph"/>
              <w:numPr>
                <w:ilvl w:val="0"/>
                <w:numId w:val="41"/>
              </w:numPr>
              <w:spacing w:line="259" w:lineRule="auto"/>
              <w:ind w:left="176" w:right="99" w:hanging="119"/>
              <w:jc w:val="both"/>
              <w:rPr>
                <w:rFonts w:ascii="Arial" w:eastAsia="Arial" w:hAnsi="Arial" w:cs="Arial"/>
                <w:sz w:val="24"/>
                <w:szCs w:val="24"/>
                <w:lang w:val="es-MX"/>
              </w:rPr>
            </w:pPr>
            <w:r w:rsidRPr="00213A82">
              <w:rPr>
                <w:rFonts w:ascii="Arial"/>
                <w:w w:val="95"/>
                <w:sz w:val="24"/>
                <w:szCs w:val="24"/>
                <w:lang w:val="es-MX"/>
              </w:rPr>
              <w:t xml:space="preserve">Habilidades </w:t>
            </w:r>
            <w:r w:rsidRPr="00213A82">
              <w:rPr>
                <w:rFonts w:ascii="Arial"/>
                <w:sz w:val="24"/>
                <w:szCs w:val="24"/>
                <w:lang w:val="es-MX"/>
              </w:rPr>
              <w:t>del</w:t>
            </w:r>
            <w:r w:rsidRPr="00213A82">
              <w:rPr>
                <w:rFonts w:ascii="Arial"/>
                <w:w w:val="99"/>
                <w:sz w:val="24"/>
                <w:szCs w:val="24"/>
                <w:lang w:val="es-MX"/>
              </w:rPr>
              <w:t xml:space="preserve"> </w:t>
            </w:r>
            <w:r w:rsidRPr="00213A82">
              <w:rPr>
                <w:rFonts w:ascii="Arial"/>
                <w:sz w:val="24"/>
                <w:szCs w:val="24"/>
                <w:lang w:val="es-MX"/>
              </w:rPr>
              <w:t>manejo de</w:t>
            </w:r>
            <w:r w:rsidRPr="00213A82">
              <w:rPr>
                <w:rFonts w:ascii="Arial"/>
                <w:spacing w:val="44"/>
                <w:sz w:val="24"/>
                <w:szCs w:val="24"/>
                <w:lang w:val="es-MX"/>
              </w:rPr>
              <w:t xml:space="preserve"> </w:t>
            </w:r>
            <w:r w:rsidRPr="00213A82">
              <w:rPr>
                <w:rFonts w:ascii="Arial"/>
                <w:sz w:val="24"/>
                <w:szCs w:val="24"/>
                <w:lang w:val="es-MX"/>
              </w:rPr>
              <w:t>la</w:t>
            </w:r>
            <w:r w:rsidRPr="00213A82">
              <w:rPr>
                <w:rFonts w:ascii="Arial"/>
                <w:w w:val="99"/>
                <w:sz w:val="24"/>
                <w:szCs w:val="24"/>
                <w:lang w:val="es-MX"/>
              </w:rPr>
              <w:t xml:space="preserve"> </w:t>
            </w:r>
            <w:r w:rsidRPr="00213A82">
              <w:rPr>
                <w:rFonts w:ascii="Arial"/>
                <w:sz w:val="24"/>
                <w:szCs w:val="24"/>
                <w:lang w:val="es-MX"/>
              </w:rPr>
              <w:t>computadora</w:t>
            </w:r>
          </w:p>
          <w:p w14:paraId="0FF1220C" w14:textId="77777777" w:rsidR="00213A82" w:rsidRPr="00213A82" w:rsidRDefault="00213A82" w:rsidP="00213A82">
            <w:pPr>
              <w:pStyle w:val="TableParagraph"/>
              <w:numPr>
                <w:ilvl w:val="0"/>
                <w:numId w:val="41"/>
              </w:numPr>
              <w:spacing w:line="254" w:lineRule="auto"/>
              <w:ind w:left="176" w:right="125" w:hanging="119"/>
              <w:jc w:val="both"/>
              <w:rPr>
                <w:rFonts w:ascii="Arial" w:eastAsia="Arial" w:hAnsi="Arial" w:cs="Arial"/>
                <w:sz w:val="24"/>
                <w:szCs w:val="24"/>
                <w:lang w:val="es-MX"/>
              </w:rPr>
            </w:pPr>
            <w:r w:rsidRPr="00213A82">
              <w:rPr>
                <w:rFonts w:ascii="Arial"/>
                <w:w w:val="95"/>
                <w:sz w:val="24"/>
                <w:szCs w:val="24"/>
                <w:lang w:val="es-MX"/>
              </w:rPr>
              <w:t xml:space="preserve">Capacidad </w:t>
            </w:r>
            <w:r w:rsidRPr="00213A82">
              <w:rPr>
                <w:rFonts w:ascii="Arial"/>
                <w:sz w:val="24"/>
                <w:szCs w:val="24"/>
                <w:lang w:val="es-MX"/>
              </w:rPr>
              <w:t>de</w:t>
            </w:r>
            <w:r w:rsidRPr="00213A82">
              <w:rPr>
                <w:rFonts w:ascii="Arial"/>
                <w:spacing w:val="-1"/>
                <w:w w:val="99"/>
                <w:sz w:val="24"/>
                <w:szCs w:val="24"/>
                <w:lang w:val="es-MX"/>
              </w:rPr>
              <w:t xml:space="preserve"> </w:t>
            </w:r>
            <w:r w:rsidRPr="00213A82">
              <w:rPr>
                <w:rFonts w:ascii="Arial"/>
                <w:w w:val="95"/>
                <w:sz w:val="24"/>
                <w:szCs w:val="24"/>
                <w:lang w:val="es-MX"/>
              </w:rPr>
              <w:t xml:space="preserve">aplicar </w:t>
            </w:r>
            <w:r w:rsidRPr="00213A82">
              <w:rPr>
                <w:rFonts w:ascii="Arial"/>
                <w:sz w:val="24"/>
                <w:szCs w:val="24"/>
                <w:lang w:val="es-MX"/>
              </w:rPr>
              <w:t>los</w:t>
            </w:r>
          </w:p>
          <w:p w14:paraId="30B3DCD5" w14:textId="77777777" w:rsidR="00213A82" w:rsidRPr="00213A82" w:rsidRDefault="00213A82" w:rsidP="00213A82">
            <w:pPr>
              <w:pStyle w:val="TableParagraph"/>
              <w:spacing w:before="11" w:line="264" w:lineRule="auto"/>
              <w:ind w:left="57" w:right="359"/>
              <w:rPr>
                <w:rFonts w:ascii="Arial" w:eastAsia="Arial" w:hAnsi="Arial" w:cs="Arial"/>
                <w:sz w:val="24"/>
                <w:szCs w:val="24"/>
                <w:lang w:val="es-MX"/>
              </w:rPr>
            </w:pPr>
            <w:r w:rsidRPr="00213A82">
              <w:rPr>
                <w:rFonts w:ascii="Arial" w:hAnsi="Arial"/>
                <w:sz w:val="24"/>
                <w:szCs w:val="24"/>
                <w:lang w:val="es-MX"/>
              </w:rPr>
              <w:t>conocimientos en</w:t>
            </w:r>
            <w:r w:rsidRPr="00213A82">
              <w:rPr>
                <w:rFonts w:ascii="Arial" w:hAnsi="Arial"/>
                <w:spacing w:val="-7"/>
                <w:sz w:val="24"/>
                <w:szCs w:val="24"/>
                <w:lang w:val="es-MX"/>
              </w:rPr>
              <w:t xml:space="preserve"> </w:t>
            </w:r>
            <w:r w:rsidRPr="00213A82">
              <w:rPr>
                <w:rFonts w:ascii="Arial" w:hAnsi="Arial"/>
                <w:sz w:val="24"/>
                <w:szCs w:val="24"/>
                <w:lang w:val="es-MX"/>
              </w:rPr>
              <w:t>la</w:t>
            </w:r>
            <w:r w:rsidRPr="00213A82">
              <w:rPr>
                <w:rFonts w:ascii="Arial" w:hAnsi="Arial"/>
                <w:w w:val="99"/>
                <w:sz w:val="24"/>
                <w:szCs w:val="24"/>
                <w:lang w:val="es-MX"/>
              </w:rPr>
              <w:t xml:space="preserve"> </w:t>
            </w:r>
            <w:r w:rsidRPr="00213A82">
              <w:rPr>
                <w:rFonts w:ascii="Arial" w:hAnsi="Arial"/>
                <w:sz w:val="24"/>
                <w:szCs w:val="24"/>
                <w:lang w:val="es-MX"/>
              </w:rPr>
              <w:t>práctica</w:t>
            </w:r>
          </w:p>
          <w:p w14:paraId="7F2BB33D" w14:textId="77777777" w:rsidR="00213A82" w:rsidRPr="00213A82" w:rsidRDefault="00213A82" w:rsidP="00213A82">
            <w:pPr>
              <w:pStyle w:val="Sinespaciado"/>
              <w:numPr>
                <w:ilvl w:val="0"/>
                <w:numId w:val="16"/>
              </w:numPr>
              <w:ind w:left="175" w:hanging="187"/>
              <w:jc w:val="both"/>
              <w:rPr>
                <w:sz w:val="24"/>
                <w:szCs w:val="24"/>
              </w:rPr>
            </w:pPr>
            <w:r w:rsidRPr="00213A82">
              <w:rPr>
                <w:rFonts w:ascii="Arial" w:hAnsi="Arial"/>
                <w:spacing w:val="-1"/>
                <w:sz w:val="24"/>
                <w:szCs w:val="24"/>
              </w:rPr>
              <w:t>Habilidad</w:t>
            </w:r>
            <w:r w:rsidRPr="00213A82">
              <w:rPr>
                <w:rFonts w:ascii="Arial" w:hAnsi="Arial"/>
                <w:spacing w:val="-1"/>
                <w:sz w:val="24"/>
                <w:szCs w:val="24"/>
              </w:rPr>
              <w:tab/>
              <w:t>para</w:t>
            </w:r>
            <w:r w:rsidRPr="00213A82">
              <w:rPr>
                <w:rFonts w:ascii="Arial" w:hAnsi="Arial"/>
                <w:w w:val="99"/>
                <w:sz w:val="24"/>
                <w:szCs w:val="24"/>
              </w:rPr>
              <w:t xml:space="preserve"> </w:t>
            </w:r>
            <w:r w:rsidRPr="00213A82">
              <w:rPr>
                <w:rFonts w:ascii="Arial" w:hAnsi="Arial"/>
                <w:sz w:val="24"/>
                <w:szCs w:val="24"/>
              </w:rPr>
              <w:t>trabajar en</w:t>
            </w:r>
            <w:r w:rsidRPr="00213A82">
              <w:rPr>
                <w:rFonts w:ascii="Arial" w:hAnsi="Arial"/>
                <w:spacing w:val="52"/>
                <w:sz w:val="24"/>
                <w:szCs w:val="24"/>
              </w:rPr>
              <w:t xml:space="preserve"> </w:t>
            </w:r>
            <w:r w:rsidRPr="00213A82">
              <w:rPr>
                <w:rFonts w:ascii="Arial" w:hAnsi="Arial"/>
                <w:sz w:val="24"/>
                <w:szCs w:val="24"/>
              </w:rPr>
              <w:t>forma</w:t>
            </w:r>
            <w:r w:rsidRPr="00213A82">
              <w:rPr>
                <w:rFonts w:ascii="Arial" w:hAnsi="Arial"/>
                <w:w w:val="99"/>
                <w:sz w:val="24"/>
                <w:szCs w:val="24"/>
              </w:rPr>
              <w:t xml:space="preserve"> </w:t>
            </w:r>
            <w:r w:rsidRPr="00213A82">
              <w:rPr>
                <w:rFonts w:ascii="Arial" w:hAnsi="Arial"/>
                <w:sz w:val="24"/>
                <w:szCs w:val="24"/>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881F86" w14:textId="77777777" w:rsidR="00213A82" w:rsidRPr="00213A82" w:rsidRDefault="00213A82" w:rsidP="00213A82">
            <w:pPr>
              <w:pStyle w:val="TableParagraph"/>
              <w:rPr>
                <w:rFonts w:ascii="Arial" w:eastAsia="Arial" w:hAnsi="Arial" w:cs="Arial"/>
                <w:b/>
                <w:bCs/>
                <w:sz w:val="24"/>
                <w:szCs w:val="24"/>
                <w:lang w:val="es-MX"/>
              </w:rPr>
            </w:pPr>
          </w:p>
          <w:p w14:paraId="632E34F7" w14:textId="77777777" w:rsidR="00213A82" w:rsidRPr="00213A82" w:rsidRDefault="00213A82" w:rsidP="00213A82">
            <w:pPr>
              <w:pStyle w:val="TableParagraph"/>
              <w:rPr>
                <w:rFonts w:ascii="Arial" w:eastAsia="Arial" w:hAnsi="Arial" w:cs="Arial"/>
                <w:b/>
                <w:bCs/>
                <w:sz w:val="24"/>
                <w:szCs w:val="24"/>
                <w:lang w:val="es-MX"/>
              </w:rPr>
            </w:pPr>
          </w:p>
          <w:p w14:paraId="7EB2C709" w14:textId="77777777" w:rsidR="00213A82" w:rsidRPr="00213A82" w:rsidRDefault="00213A82" w:rsidP="00213A82">
            <w:pPr>
              <w:pStyle w:val="TableParagraph"/>
              <w:rPr>
                <w:rFonts w:ascii="Arial" w:eastAsia="Arial" w:hAnsi="Arial" w:cs="Arial"/>
                <w:b/>
                <w:bCs/>
                <w:sz w:val="24"/>
                <w:szCs w:val="24"/>
                <w:lang w:val="es-MX"/>
              </w:rPr>
            </w:pPr>
          </w:p>
          <w:p w14:paraId="2B8AA646" w14:textId="77777777" w:rsidR="00213A82" w:rsidRPr="00213A82" w:rsidRDefault="00213A82" w:rsidP="00213A82">
            <w:pPr>
              <w:pStyle w:val="TableParagraph"/>
              <w:spacing w:before="2"/>
              <w:rPr>
                <w:rFonts w:ascii="Arial" w:eastAsia="Arial" w:hAnsi="Arial" w:cs="Arial"/>
                <w:b/>
                <w:bCs/>
                <w:sz w:val="24"/>
                <w:szCs w:val="24"/>
                <w:lang w:val="es-MX"/>
              </w:rPr>
            </w:pPr>
          </w:p>
          <w:p w14:paraId="0119849B" w14:textId="77777777" w:rsidR="00213A82" w:rsidRPr="00213A82" w:rsidRDefault="00361DE4" w:rsidP="00213A82">
            <w:pPr>
              <w:autoSpaceDE w:val="0"/>
              <w:rPr>
                <w:sz w:val="24"/>
                <w:szCs w:val="24"/>
              </w:rPr>
            </w:pPr>
            <w:r>
              <w:rPr>
                <w:rFonts w:ascii="Arial"/>
                <w:sz w:val="24"/>
                <w:szCs w:val="24"/>
              </w:rPr>
              <w:t>6</w:t>
            </w:r>
            <w:r w:rsidR="00213A82" w:rsidRPr="00213A82">
              <w:rPr>
                <w:rFonts w:ascii="Arial"/>
                <w:sz w:val="24"/>
                <w:szCs w:val="24"/>
              </w:rPr>
              <w:t xml:space="preserve"> -</w:t>
            </w:r>
            <w:r w:rsidR="00213A82" w:rsidRPr="00213A82">
              <w:rPr>
                <w:rFonts w:ascii="Arial"/>
                <w:spacing w:val="-4"/>
                <w:sz w:val="24"/>
                <w:szCs w:val="24"/>
              </w:rPr>
              <w:t xml:space="preserve"> </w:t>
            </w:r>
            <w:r w:rsidR="00213A82" w:rsidRPr="00213A82">
              <w:rPr>
                <w:rFonts w:ascii="Arial"/>
                <w:sz w:val="24"/>
                <w:szCs w:val="24"/>
              </w:rPr>
              <w:t>4</w:t>
            </w:r>
          </w:p>
        </w:tc>
        <w:tc>
          <w:tcPr>
            <w:tcW w:w="284" w:type="dxa"/>
            <w:shd w:val="clear" w:color="auto" w:fill="auto"/>
          </w:tcPr>
          <w:p w14:paraId="4B00D220" w14:textId="77777777" w:rsidR="00213A82" w:rsidRDefault="00213A82" w:rsidP="00213A82">
            <w:pPr>
              <w:snapToGrid w:val="0"/>
              <w:rPr>
                <w:rFonts w:ascii="Arial" w:hAnsi="Arial" w:cs="Arial"/>
                <w:sz w:val="24"/>
                <w:szCs w:val="24"/>
                <w:lang w:val="es-MX" w:eastAsia="es-MX"/>
              </w:rPr>
            </w:pPr>
          </w:p>
        </w:tc>
      </w:tr>
    </w:tbl>
    <w:p w14:paraId="3AB1D102" w14:textId="77777777" w:rsidR="00FD557E" w:rsidRDefault="00FD557E"/>
    <w:p w14:paraId="5CE5F47A" w14:textId="77777777" w:rsidR="00310D34" w:rsidRDefault="00310D34"/>
    <w:tbl>
      <w:tblPr>
        <w:tblpPr w:leftFromText="141" w:rightFromText="141" w:vertAnchor="text" w:tblpY="1"/>
        <w:tblOverlap w:val="never"/>
        <w:tblW w:w="0" w:type="auto"/>
        <w:tblLayout w:type="fixed"/>
        <w:tblLook w:val="0000" w:firstRow="0" w:lastRow="0" w:firstColumn="0" w:lastColumn="0" w:noHBand="0" w:noVBand="0"/>
      </w:tblPr>
      <w:tblGrid>
        <w:gridCol w:w="9889"/>
        <w:gridCol w:w="3696"/>
      </w:tblGrid>
      <w:tr w:rsidR="00213A82" w14:paraId="3E00518E" w14:textId="77777777" w:rsidTr="00213A82">
        <w:tc>
          <w:tcPr>
            <w:tcW w:w="9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BFE6F" w14:textId="77777777" w:rsidR="00213A82" w:rsidRDefault="00213A82">
            <w:pPr>
              <w:autoSpaceDE w:val="0"/>
              <w:jc w:val="center"/>
            </w:pPr>
            <w:r>
              <w:rPr>
                <w:rFonts w:ascii="Arial" w:hAnsi="Arial" w:cs="Arial"/>
                <w:b/>
                <w:smallCaps/>
                <w:sz w:val="22"/>
                <w:szCs w:val="22"/>
                <w:lang w:val="es-MX" w:eastAsia="es-MX"/>
              </w:rPr>
              <w:lastRenderedPageBreak/>
              <w:t>Indicadores de alcance</w:t>
            </w:r>
          </w:p>
        </w:tc>
        <w:tc>
          <w:tcPr>
            <w:tcW w:w="3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CD7D2" w14:textId="77777777" w:rsidR="00213A82" w:rsidRDefault="00213A82">
            <w:pPr>
              <w:autoSpaceDE w:val="0"/>
              <w:spacing w:before="80" w:after="80"/>
              <w:jc w:val="center"/>
            </w:pPr>
            <w:r>
              <w:rPr>
                <w:rFonts w:ascii="Arial" w:hAnsi="Arial" w:cs="Arial"/>
                <w:b/>
                <w:smallCaps/>
                <w:sz w:val="22"/>
                <w:szCs w:val="22"/>
                <w:lang w:val="es-MX" w:eastAsia="es-MX"/>
              </w:rPr>
              <w:t xml:space="preserve">Valor del indicador </w:t>
            </w:r>
          </w:p>
        </w:tc>
      </w:tr>
      <w:tr w:rsidR="00213A82" w14:paraId="7F43175D" w14:textId="77777777" w:rsidTr="00213A82">
        <w:tc>
          <w:tcPr>
            <w:tcW w:w="9889" w:type="dxa"/>
            <w:tcBorders>
              <w:top w:val="single" w:sz="4" w:space="0" w:color="000000"/>
              <w:left w:val="single" w:sz="4" w:space="0" w:color="000000"/>
              <w:bottom w:val="single" w:sz="4" w:space="0" w:color="000000"/>
              <w:right w:val="single" w:sz="4" w:space="0" w:color="000000"/>
            </w:tcBorders>
            <w:shd w:val="clear" w:color="auto" w:fill="auto"/>
          </w:tcPr>
          <w:p w14:paraId="2D458C41" w14:textId="77777777" w:rsidR="00606F33" w:rsidRDefault="00606F33" w:rsidP="00606F33">
            <w:pPr>
              <w:numPr>
                <w:ilvl w:val="0"/>
                <w:numId w:val="18"/>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0226105" w14:textId="77777777" w:rsidR="00606F33" w:rsidRPr="00A470DF" w:rsidRDefault="00606F33" w:rsidP="00606F33">
            <w:pPr>
              <w:numPr>
                <w:ilvl w:val="0"/>
                <w:numId w:val="18"/>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21F0DAA1" w14:textId="77777777" w:rsidR="00213A82" w:rsidRDefault="00606F33" w:rsidP="00606F33">
            <w:pPr>
              <w:numPr>
                <w:ilvl w:val="0"/>
                <w:numId w:val="18"/>
              </w:numPr>
              <w:autoSpaceDE w:val="0"/>
            </w:pPr>
            <w:r w:rsidRPr="00AF64AD">
              <w:rPr>
                <w:rFonts w:ascii="Arial" w:hAnsi="Arial" w:cs="Arial"/>
                <w:color w:val="000000"/>
                <w:sz w:val="24"/>
                <w:szCs w:val="28"/>
                <w:lang w:eastAsia="es-MX"/>
              </w:rPr>
              <w:t>Demuestra conocimiento y dominio de los temas de la unidad.</w:t>
            </w:r>
          </w:p>
        </w:tc>
        <w:tc>
          <w:tcPr>
            <w:tcW w:w="3696" w:type="dxa"/>
            <w:tcBorders>
              <w:top w:val="single" w:sz="4" w:space="0" w:color="000000"/>
              <w:left w:val="single" w:sz="4" w:space="0" w:color="000000"/>
              <w:bottom w:val="single" w:sz="4" w:space="0" w:color="000000"/>
              <w:right w:val="single" w:sz="4" w:space="0" w:color="000000"/>
            </w:tcBorders>
            <w:shd w:val="clear" w:color="auto" w:fill="auto"/>
          </w:tcPr>
          <w:p w14:paraId="300015DA" w14:textId="77777777" w:rsidR="00606F33" w:rsidRDefault="00606F33">
            <w:pPr>
              <w:autoSpaceDE w:val="0"/>
              <w:rPr>
                <w:rFonts w:ascii="Arial" w:hAnsi="Arial" w:cs="Arial"/>
                <w:sz w:val="24"/>
                <w:szCs w:val="24"/>
              </w:rPr>
            </w:pPr>
          </w:p>
          <w:p w14:paraId="0E530AFD" w14:textId="77777777" w:rsidR="00213A82" w:rsidRDefault="00606F33">
            <w:pPr>
              <w:autoSpaceDE w:val="0"/>
            </w:pPr>
            <w:r>
              <w:rPr>
                <w:rFonts w:ascii="Arial" w:hAnsi="Arial" w:cs="Arial"/>
                <w:sz w:val="24"/>
                <w:szCs w:val="24"/>
              </w:rPr>
              <w:t>1</w:t>
            </w:r>
            <w:r w:rsidR="00213A82">
              <w:rPr>
                <w:rFonts w:ascii="Arial" w:hAnsi="Arial" w:cs="Arial"/>
                <w:sz w:val="24"/>
                <w:szCs w:val="24"/>
              </w:rPr>
              <w:t>0%</w:t>
            </w:r>
          </w:p>
          <w:p w14:paraId="22D947A1" w14:textId="77777777" w:rsidR="00606F33" w:rsidRDefault="00606F33">
            <w:pPr>
              <w:autoSpaceDE w:val="0"/>
              <w:rPr>
                <w:rFonts w:ascii="Arial" w:hAnsi="Arial" w:cs="Arial"/>
                <w:sz w:val="24"/>
                <w:szCs w:val="24"/>
              </w:rPr>
            </w:pPr>
          </w:p>
          <w:p w14:paraId="049DBC6A" w14:textId="77777777" w:rsidR="00606F33" w:rsidRDefault="00606F33">
            <w:pPr>
              <w:autoSpaceDE w:val="0"/>
              <w:rPr>
                <w:rFonts w:ascii="Arial" w:hAnsi="Arial" w:cs="Arial"/>
                <w:sz w:val="24"/>
                <w:szCs w:val="24"/>
              </w:rPr>
            </w:pPr>
          </w:p>
          <w:p w14:paraId="3251E894" w14:textId="77777777" w:rsidR="00213A82" w:rsidRDefault="00606F33">
            <w:pPr>
              <w:autoSpaceDE w:val="0"/>
            </w:pPr>
            <w:r>
              <w:rPr>
                <w:rFonts w:ascii="Arial" w:hAnsi="Arial" w:cs="Arial"/>
                <w:sz w:val="24"/>
                <w:szCs w:val="24"/>
              </w:rPr>
              <w:t>4</w:t>
            </w:r>
            <w:r w:rsidR="00213A82">
              <w:rPr>
                <w:rFonts w:ascii="Arial" w:hAnsi="Arial" w:cs="Arial"/>
                <w:sz w:val="24"/>
                <w:szCs w:val="24"/>
              </w:rPr>
              <w:t>0%</w:t>
            </w:r>
          </w:p>
          <w:p w14:paraId="0B5446D7" w14:textId="77777777" w:rsidR="00606F33" w:rsidRDefault="00606F33">
            <w:pPr>
              <w:autoSpaceDE w:val="0"/>
              <w:rPr>
                <w:rFonts w:ascii="Arial" w:hAnsi="Arial" w:cs="Arial"/>
                <w:sz w:val="24"/>
                <w:szCs w:val="24"/>
              </w:rPr>
            </w:pPr>
          </w:p>
          <w:p w14:paraId="3B2E6E1D" w14:textId="77777777" w:rsidR="00213A82" w:rsidRDefault="00606F33">
            <w:pPr>
              <w:autoSpaceDE w:val="0"/>
            </w:pPr>
            <w:r>
              <w:rPr>
                <w:rFonts w:ascii="Arial" w:hAnsi="Arial" w:cs="Arial"/>
                <w:sz w:val="24"/>
                <w:szCs w:val="24"/>
              </w:rPr>
              <w:t>5</w:t>
            </w:r>
            <w:r w:rsidR="00213A82">
              <w:rPr>
                <w:rFonts w:ascii="Arial" w:hAnsi="Arial" w:cs="Arial"/>
                <w:sz w:val="24"/>
                <w:szCs w:val="24"/>
              </w:rPr>
              <w:t>0%</w:t>
            </w:r>
          </w:p>
        </w:tc>
      </w:tr>
    </w:tbl>
    <w:p w14:paraId="4BE439E7" w14:textId="77777777" w:rsidR="0069769A" w:rsidRDefault="0069769A" w:rsidP="0069769A">
      <w:pPr>
        <w:autoSpaceDE w:val="0"/>
        <w:rPr>
          <w:rFonts w:ascii="Arial" w:hAnsi="Arial" w:cs="Arial"/>
          <w:sz w:val="24"/>
          <w:szCs w:val="24"/>
          <w:lang w:val="es-MX" w:eastAsia="es-MX"/>
        </w:rPr>
      </w:pPr>
    </w:p>
    <w:p w14:paraId="0D8E3B26" w14:textId="77777777" w:rsidR="00DD5189" w:rsidRDefault="00DD5189" w:rsidP="0069769A">
      <w:pPr>
        <w:autoSpaceDE w:val="0"/>
        <w:rPr>
          <w:rFonts w:ascii="Arial" w:hAnsi="Arial" w:cs="Arial"/>
          <w:sz w:val="24"/>
          <w:szCs w:val="24"/>
          <w:lang w:val="es-MX" w:eastAsia="es-MX"/>
        </w:rPr>
      </w:pPr>
    </w:p>
    <w:p w14:paraId="247FC752" w14:textId="77777777" w:rsidR="0069769A" w:rsidRDefault="0069769A" w:rsidP="0069769A">
      <w:pPr>
        <w:autoSpaceDE w:val="0"/>
        <w:spacing w:after="80"/>
      </w:pPr>
      <w:r>
        <w:rPr>
          <w:rFonts w:ascii="Arial" w:hAnsi="Arial" w:cs="Arial"/>
          <w:b/>
          <w:sz w:val="24"/>
          <w:szCs w:val="24"/>
          <w:lang w:val="es-MX" w:eastAsia="es-MX"/>
        </w:rPr>
        <w:t>Niveles de desempeño</w:t>
      </w:r>
      <w: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2B6D24D9" w14:textId="77777777">
        <w:tc>
          <w:tcPr>
            <w:tcW w:w="3508" w:type="dxa"/>
            <w:shd w:val="clear" w:color="auto" w:fill="auto"/>
            <w:vAlign w:val="center"/>
          </w:tcPr>
          <w:p w14:paraId="550E563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220DD25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074A6DEE"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4D680AA4"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6104315C" w14:textId="77777777">
        <w:tc>
          <w:tcPr>
            <w:tcW w:w="3508" w:type="dxa"/>
            <w:vMerge w:val="restart"/>
            <w:shd w:val="clear" w:color="auto" w:fill="auto"/>
            <w:textDirection w:val="btLr"/>
          </w:tcPr>
          <w:p w14:paraId="152B688F"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3D56F39E"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4BCCBAAE"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8228D97"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309E8E4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4DC625DE"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45A7A631"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4B9F78E5" w14:textId="77777777" w:rsidR="007C47CB" w:rsidRPr="006C1D08" w:rsidRDefault="007C47CB" w:rsidP="007C47CB">
            <w:pPr>
              <w:numPr>
                <w:ilvl w:val="0"/>
                <w:numId w:val="48"/>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EDD3E4"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xml:space="preserve">: Ante problemas o caso de estudio propone perspectivas diferentes, para abordarlos y sustentarlos </w:t>
            </w:r>
            <w:r w:rsidRPr="006C1D08">
              <w:rPr>
                <w:rFonts w:ascii="Arial" w:hAnsi="Arial" w:cs="Arial"/>
              </w:rPr>
              <w:lastRenderedPageBreak/>
              <w:t>correctamente. Aplica procedimientos aprendidos en otra asignatura o contexto para el problema que se está resolviendo.</w:t>
            </w:r>
          </w:p>
          <w:p w14:paraId="21E69E7B"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75AA78E" w14:textId="77777777" w:rsidR="007C47CB" w:rsidRPr="006C1D08" w:rsidRDefault="007C47CB" w:rsidP="007C47CB">
            <w:pPr>
              <w:numPr>
                <w:ilvl w:val="0"/>
                <w:numId w:val="48"/>
              </w:numPr>
              <w:suppressAutoHyphens w:val="0"/>
              <w:jc w:val="both"/>
              <w:rPr>
                <w:rFonts w:ascii="Arial" w:hAnsi="Arial" w:cs="Arial"/>
              </w:rPr>
            </w:pPr>
            <w:r w:rsidRPr="006C1D08">
              <w:rPr>
                <w:rFonts w:ascii="Arial" w:hAnsi="Arial" w:cs="Arial"/>
                <w:b/>
              </w:rPr>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BDAC861" w14:textId="77777777" w:rsidR="007C47CB" w:rsidRPr="00465755" w:rsidRDefault="007C47CB" w:rsidP="007C47CB">
            <w:pPr>
              <w:numPr>
                <w:ilvl w:val="0"/>
                <w:numId w:val="48"/>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73460A4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2157C6A7" w14:textId="77777777">
        <w:tc>
          <w:tcPr>
            <w:tcW w:w="3508" w:type="dxa"/>
            <w:vMerge/>
            <w:shd w:val="clear" w:color="auto" w:fill="auto"/>
          </w:tcPr>
          <w:p w14:paraId="78E676DA"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3C6A80A2"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5CD58F0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07DC167F"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63199112" w14:textId="77777777">
        <w:tc>
          <w:tcPr>
            <w:tcW w:w="3508" w:type="dxa"/>
            <w:vMerge/>
            <w:shd w:val="clear" w:color="auto" w:fill="auto"/>
          </w:tcPr>
          <w:p w14:paraId="3F6CB734"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8BD2B1E"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1C2C06F3"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60136514"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3ECF24C" w14:textId="77777777">
        <w:tc>
          <w:tcPr>
            <w:tcW w:w="3508" w:type="dxa"/>
            <w:vMerge/>
            <w:shd w:val="clear" w:color="auto" w:fill="auto"/>
          </w:tcPr>
          <w:p w14:paraId="66DF5373"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209162E8"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048C28FD"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100D2910"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027EC838" w14:textId="77777777">
        <w:trPr>
          <w:cantSplit/>
          <w:trHeight w:val="1804"/>
        </w:trPr>
        <w:tc>
          <w:tcPr>
            <w:tcW w:w="3508" w:type="dxa"/>
            <w:shd w:val="clear" w:color="auto" w:fill="auto"/>
            <w:textDirection w:val="btLr"/>
          </w:tcPr>
          <w:p w14:paraId="14184340"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lastRenderedPageBreak/>
              <w:t>COMPETENCIA</w:t>
            </w:r>
          </w:p>
          <w:p w14:paraId="01D8A879"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6FC3E29A"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48D91413"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4AE3FD7C"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27805D0F"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54D3AF8F" w14:textId="77777777" w:rsidR="0069769A" w:rsidRDefault="0069769A" w:rsidP="0069769A">
      <w:pPr>
        <w:autoSpaceDE w:val="0"/>
        <w:rPr>
          <w:rFonts w:ascii="Arial" w:hAnsi="Arial" w:cs="Arial"/>
          <w:sz w:val="24"/>
          <w:szCs w:val="24"/>
          <w:lang w:val="es-MX" w:eastAsia="es-MX"/>
        </w:rPr>
      </w:pPr>
    </w:p>
    <w:p w14:paraId="5802E907" w14:textId="77777777" w:rsidR="0069769A" w:rsidRDefault="0069769A" w:rsidP="0069769A">
      <w:pPr>
        <w:autoSpaceDE w:val="0"/>
        <w:spacing w:after="80"/>
      </w:pPr>
      <w:r>
        <w:rPr>
          <w:rFonts w:ascii="Arial" w:hAnsi="Arial" w:cs="Arial"/>
          <w:b/>
          <w:sz w:val="24"/>
          <w:szCs w:val="24"/>
          <w:lang w:val="es-MX" w:eastAsia="es-MX"/>
        </w:rPr>
        <w:t>Matriz de evaluación:</w:t>
      </w:r>
    </w:p>
    <w:tbl>
      <w:tblPr>
        <w:tblW w:w="14772" w:type="dxa"/>
        <w:tblInd w:w="-15" w:type="dxa"/>
        <w:tblLayout w:type="fixed"/>
        <w:tblLook w:val="0000" w:firstRow="0" w:lastRow="0" w:firstColumn="0" w:lastColumn="0" w:noHBand="0" w:noVBand="0"/>
      </w:tblPr>
      <w:tblGrid>
        <w:gridCol w:w="10"/>
        <w:gridCol w:w="2091"/>
        <w:gridCol w:w="856"/>
        <w:gridCol w:w="1398"/>
        <w:gridCol w:w="87"/>
        <w:gridCol w:w="2138"/>
        <w:gridCol w:w="830"/>
        <w:gridCol w:w="897"/>
        <w:gridCol w:w="897"/>
        <w:gridCol w:w="897"/>
        <w:gridCol w:w="689"/>
        <w:gridCol w:w="2403"/>
        <w:gridCol w:w="1579"/>
      </w:tblGrid>
      <w:tr w:rsidR="0069769A" w14:paraId="223340D1" w14:textId="77777777" w:rsidTr="00310D34">
        <w:trPr>
          <w:gridBefore w:val="1"/>
          <w:wBefore w:w="10" w:type="dxa"/>
        </w:trPr>
        <w:tc>
          <w:tcPr>
            <w:tcW w:w="434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B2877D"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048700"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6BBD482" w14:textId="77777777" w:rsidR="0069769A" w:rsidRDefault="0069769A">
            <w:pPr>
              <w:autoSpaceDE w:val="0"/>
              <w:jc w:val="center"/>
            </w:pPr>
            <w:r>
              <w:rPr>
                <w:rFonts w:ascii="Arial" w:hAnsi="Arial" w:cs="Arial"/>
                <w:b/>
                <w:smallCaps/>
                <w:sz w:val="22"/>
                <w:szCs w:val="24"/>
                <w:lang w:val="es-MX" w:eastAsia="es-MX"/>
              </w:rPr>
              <w:t>Indicador de alcance</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D450FA"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70B44C75" w14:textId="77777777" w:rsidTr="00310D34">
        <w:trPr>
          <w:gridBefore w:val="1"/>
          <w:wBefore w:w="10" w:type="dxa"/>
        </w:trPr>
        <w:tc>
          <w:tcPr>
            <w:tcW w:w="4345"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A5C08" w14:textId="77777777" w:rsidR="0069769A" w:rsidRDefault="0069769A">
            <w:pPr>
              <w:autoSpaceDE w:val="0"/>
              <w:snapToGrid w:val="0"/>
              <w:rPr>
                <w:rFonts w:ascii="Arial" w:hAnsi="Arial" w:cs="Arial"/>
                <w:b/>
                <w:smallCaps/>
                <w:sz w:val="24"/>
                <w:szCs w:val="24"/>
                <w:lang w:val="es-MX" w:eastAsia="es-MX"/>
              </w:rPr>
            </w:pPr>
          </w:p>
        </w:tc>
        <w:tc>
          <w:tcPr>
            <w:tcW w:w="222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B96B08"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24C00BA"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8C4ABEB"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C045A19"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E013125"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EC73DE5" w14:textId="77777777" w:rsidR="0069769A" w:rsidRDefault="0069769A">
            <w:pPr>
              <w:autoSpaceDE w:val="0"/>
              <w:jc w:val="center"/>
            </w:pPr>
            <w:r>
              <w:rPr>
                <w:rFonts w:ascii="Arial" w:hAnsi="Arial" w:cs="Arial"/>
                <w:sz w:val="24"/>
                <w:szCs w:val="24"/>
                <w:lang w:val="es-MX" w:eastAsia="es-MX"/>
              </w:rPr>
              <w:t>N</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tcPr>
          <w:p w14:paraId="4C9E51C8" w14:textId="77777777" w:rsidR="0069769A" w:rsidRDefault="0069769A">
            <w:pPr>
              <w:autoSpaceDE w:val="0"/>
              <w:snapToGrid w:val="0"/>
              <w:rPr>
                <w:rFonts w:ascii="Arial" w:hAnsi="Arial" w:cs="Arial"/>
                <w:sz w:val="24"/>
                <w:szCs w:val="24"/>
                <w:lang w:val="es-MX" w:eastAsia="es-MX"/>
              </w:rPr>
            </w:pPr>
          </w:p>
        </w:tc>
      </w:tr>
      <w:tr w:rsidR="00DA3921" w14:paraId="6D7A031C"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4FE6066F" w14:textId="77777777" w:rsidR="00DA3921" w:rsidRDefault="00DA3921" w:rsidP="00DA3921">
            <w:pPr>
              <w:snapToGrid w:val="0"/>
              <w:jc w:val="center"/>
              <w:rPr>
                <w:rFonts w:ascii="Arial" w:hAnsi="Arial" w:cs="Arial"/>
                <w:color w:val="000000"/>
                <w:sz w:val="24"/>
                <w:szCs w:val="24"/>
                <w:lang w:val="es-MX" w:eastAsia="es-MX"/>
              </w:rPr>
            </w:pPr>
          </w:p>
          <w:p w14:paraId="4691B9C0" w14:textId="77777777" w:rsidR="00DA3921" w:rsidRDefault="00DA3921" w:rsidP="00DA3921">
            <w:pPr>
              <w:jc w:val="center"/>
              <w:rPr>
                <w:rFonts w:ascii="Arial" w:hAnsi="Arial" w:cs="Arial"/>
                <w:color w:val="000000"/>
                <w:sz w:val="24"/>
                <w:szCs w:val="24"/>
                <w:lang w:eastAsia="es-MX"/>
              </w:rPr>
            </w:pPr>
          </w:p>
          <w:p w14:paraId="5F8FC407" w14:textId="77777777" w:rsidR="00DA3921" w:rsidRDefault="00DA3921" w:rsidP="00DA3921">
            <w:pPr>
              <w:jc w:val="center"/>
              <w:rPr>
                <w:rFonts w:ascii="Arial" w:hAnsi="Arial" w:cs="Arial"/>
                <w:color w:val="000000"/>
                <w:sz w:val="24"/>
                <w:szCs w:val="24"/>
                <w:lang w:eastAsia="es-MX"/>
              </w:rPr>
            </w:pPr>
          </w:p>
          <w:p w14:paraId="2960331C" w14:textId="77777777" w:rsidR="00DA3921" w:rsidRDefault="00DA3921" w:rsidP="00DA3921">
            <w:pPr>
              <w:jc w:val="center"/>
              <w:rPr>
                <w:rFonts w:ascii="Arial" w:hAnsi="Arial" w:cs="Arial"/>
                <w:color w:val="000000"/>
                <w:sz w:val="24"/>
                <w:szCs w:val="24"/>
                <w:lang w:eastAsia="es-MX"/>
              </w:rPr>
            </w:pPr>
          </w:p>
          <w:p w14:paraId="6A958898" w14:textId="77777777" w:rsidR="00DA3921" w:rsidRDefault="00DA3921" w:rsidP="00DA3921">
            <w:pPr>
              <w:jc w:val="center"/>
              <w:rPr>
                <w:rFonts w:ascii="Arial" w:hAnsi="Arial" w:cs="Arial"/>
                <w:color w:val="000000"/>
                <w:sz w:val="24"/>
                <w:szCs w:val="24"/>
                <w:lang w:eastAsia="es-MX"/>
              </w:rPr>
            </w:pPr>
          </w:p>
          <w:p w14:paraId="05A61DBE" w14:textId="77777777" w:rsidR="00DA3921" w:rsidRDefault="00DA3921" w:rsidP="00DA3921">
            <w:pPr>
              <w:autoSpaceDE w:val="0"/>
            </w:pPr>
            <w:r>
              <w:rPr>
                <w:rFonts w:ascii="Arial" w:hAnsi="Arial" w:cs="Arial"/>
                <w:color w:val="000000"/>
                <w:sz w:val="24"/>
                <w:szCs w:val="24"/>
                <w:lang w:eastAsia="es-MX"/>
              </w:rPr>
              <w:t>Investigación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0CFB26D" w14:textId="77777777" w:rsidR="00DA3921" w:rsidRDefault="00DA3921" w:rsidP="00DA3921">
            <w:pPr>
              <w:snapToGrid w:val="0"/>
              <w:jc w:val="right"/>
              <w:rPr>
                <w:rFonts w:ascii="Arial" w:hAnsi="Arial" w:cs="Arial"/>
                <w:color w:val="000000"/>
                <w:sz w:val="24"/>
                <w:szCs w:val="24"/>
                <w:lang w:val="es-MX" w:eastAsia="es-MX"/>
              </w:rPr>
            </w:pPr>
          </w:p>
          <w:p w14:paraId="4AFCE679" w14:textId="77777777" w:rsidR="00DA3921" w:rsidRDefault="00DA3921" w:rsidP="00DA3921">
            <w:pPr>
              <w:jc w:val="right"/>
              <w:rPr>
                <w:rFonts w:ascii="Arial" w:hAnsi="Arial" w:cs="Arial"/>
                <w:color w:val="000000"/>
                <w:sz w:val="24"/>
                <w:szCs w:val="24"/>
                <w:lang w:eastAsia="es-MX"/>
              </w:rPr>
            </w:pPr>
          </w:p>
          <w:p w14:paraId="632298DB" w14:textId="77777777" w:rsidR="00DA3921" w:rsidRDefault="00DA3921" w:rsidP="00DA3921">
            <w:pPr>
              <w:jc w:val="right"/>
              <w:rPr>
                <w:rFonts w:ascii="Arial" w:hAnsi="Arial" w:cs="Arial"/>
                <w:color w:val="000000"/>
                <w:sz w:val="24"/>
                <w:szCs w:val="24"/>
                <w:lang w:eastAsia="es-MX"/>
              </w:rPr>
            </w:pPr>
          </w:p>
          <w:p w14:paraId="414EEEC9" w14:textId="77777777" w:rsidR="00DA3921" w:rsidRDefault="00DA3921" w:rsidP="00DA3921">
            <w:pPr>
              <w:jc w:val="right"/>
              <w:rPr>
                <w:rFonts w:ascii="Arial" w:hAnsi="Arial" w:cs="Arial"/>
                <w:color w:val="000000"/>
                <w:sz w:val="24"/>
                <w:szCs w:val="24"/>
                <w:lang w:eastAsia="es-MX"/>
              </w:rPr>
            </w:pPr>
          </w:p>
          <w:p w14:paraId="0C2B7E13" w14:textId="77777777" w:rsidR="00DA3921" w:rsidRDefault="00DA3921" w:rsidP="00DA3921">
            <w:pPr>
              <w:jc w:val="right"/>
              <w:rPr>
                <w:rFonts w:ascii="Arial" w:hAnsi="Arial" w:cs="Arial"/>
                <w:color w:val="000000"/>
                <w:sz w:val="24"/>
                <w:szCs w:val="24"/>
                <w:lang w:eastAsia="es-MX"/>
              </w:rPr>
            </w:pPr>
          </w:p>
          <w:p w14:paraId="7B904556" w14:textId="77777777" w:rsidR="00DA3921" w:rsidRDefault="00DA3921" w:rsidP="00DA3921">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68C0FB69" w14:textId="77777777" w:rsidR="00DA3921" w:rsidRDefault="00DA3921" w:rsidP="00DA3921">
            <w:pPr>
              <w:snapToGrid w:val="0"/>
              <w:jc w:val="center"/>
              <w:rPr>
                <w:rFonts w:ascii="Arial" w:hAnsi="Arial" w:cs="Arial"/>
                <w:color w:val="000000"/>
                <w:sz w:val="24"/>
                <w:szCs w:val="24"/>
                <w:lang w:val="es-MX" w:eastAsia="es-MX"/>
              </w:rPr>
            </w:pPr>
          </w:p>
          <w:p w14:paraId="4E79DF0F" w14:textId="77777777" w:rsidR="00DA3921" w:rsidRDefault="00DA3921" w:rsidP="00DA3921">
            <w:pPr>
              <w:jc w:val="center"/>
              <w:rPr>
                <w:rFonts w:ascii="Arial" w:hAnsi="Arial" w:cs="Arial"/>
                <w:color w:val="000000"/>
                <w:sz w:val="24"/>
                <w:szCs w:val="24"/>
                <w:lang w:eastAsia="es-MX"/>
              </w:rPr>
            </w:pPr>
          </w:p>
          <w:p w14:paraId="346F1C37" w14:textId="77777777" w:rsidR="00DA3921" w:rsidRDefault="00DA3921" w:rsidP="00DA3921">
            <w:pPr>
              <w:jc w:val="center"/>
              <w:rPr>
                <w:rFonts w:ascii="Arial" w:hAnsi="Arial" w:cs="Arial"/>
                <w:color w:val="000000"/>
                <w:sz w:val="24"/>
                <w:szCs w:val="24"/>
                <w:lang w:eastAsia="es-MX"/>
              </w:rPr>
            </w:pPr>
          </w:p>
          <w:p w14:paraId="259A34B0" w14:textId="77777777" w:rsidR="00DA3921" w:rsidRDefault="00DA3921" w:rsidP="00DA3921">
            <w:pPr>
              <w:jc w:val="center"/>
              <w:rPr>
                <w:rFonts w:ascii="Arial" w:hAnsi="Arial" w:cs="Arial"/>
                <w:color w:val="000000"/>
                <w:sz w:val="24"/>
                <w:szCs w:val="24"/>
                <w:lang w:eastAsia="es-MX"/>
              </w:rPr>
            </w:pPr>
          </w:p>
          <w:p w14:paraId="27E3FB16" w14:textId="77777777" w:rsidR="00DA3921" w:rsidRDefault="00DA3921" w:rsidP="00DA3921">
            <w:pPr>
              <w:jc w:val="center"/>
              <w:rPr>
                <w:rFonts w:ascii="Arial" w:hAnsi="Arial" w:cs="Arial"/>
                <w:color w:val="000000"/>
                <w:sz w:val="24"/>
                <w:szCs w:val="24"/>
                <w:lang w:eastAsia="es-MX"/>
              </w:rPr>
            </w:pPr>
          </w:p>
          <w:p w14:paraId="702448D7" w14:textId="77777777" w:rsidR="00DA3921" w:rsidRDefault="00DA3921" w:rsidP="00DA3921">
            <w:pPr>
              <w:jc w:val="center"/>
              <w:rPr>
                <w:rFonts w:ascii="Arial" w:hAnsi="Arial" w:cs="Arial"/>
                <w:color w:val="000000"/>
                <w:sz w:val="24"/>
                <w:szCs w:val="24"/>
                <w:lang w:eastAsia="es-MX"/>
              </w:rPr>
            </w:pPr>
          </w:p>
          <w:p w14:paraId="3B0B55BE" w14:textId="77777777" w:rsidR="00DA3921" w:rsidRDefault="00DA3921" w:rsidP="00DA3921">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CE53AC2" w14:textId="77777777" w:rsidR="00DA3921" w:rsidRDefault="00DA3921" w:rsidP="00DA3921">
            <w:pPr>
              <w:snapToGrid w:val="0"/>
              <w:jc w:val="center"/>
              <w:rPr>
                <w:rFonts w:ascii="Arial" w:hAnsi="Arial" w:cs="Arial"/>
                <w:color w:val="000000"/>
                <w:sz w:val="24"/>
                <w:szCs w:val="24"/>
                <w:lang w:val="es-MX" w:eastAsia="es-MX"/>
              </w:rPr>
            </w:pPr>
          </w:p>
          <w:p w14:paraId="410BEB0F" w14:textId="77777777" w:rsidR="00DA3921" w:rsidRDefault="00DA3921" w:rsidP="00DA3921">
            <w:pPr>
              <w:jc w:val="center"/>
              <w:rPr>
                <w:rFonts w:ascii="Arial" w:hAnsi="Arial" w:cs="Arial"/>
                <w:color w:val="000000"/>
                <w:sz w:val="24"/>
                <w:szCs w:val="24"/>
                <w:lang w:eastAsia="es-MX"/>
              </w:rPr>
            </w:pPr>
          </w:p>
          <w:p w14:paraId="01457C57" w14:textId="77777777" w:rsidR="00DA3921" w:rsidRDefault="00DA3921" w:rsidP="00DA3921">
            <w:pPr>
              <w:jc w:val="center"/>
              <w:rPr>
                <w:rFonts w:ascii="Arial" w:hAnsi="Arial" w:cs="Arial"/>
                <w:color w:val="000000"/>
                <w:sz w:val="24"/>
                <w:szCs w:val="24"/>
                <w:lang w:eastAsia="es-MX"/>
              </w:rPr>
            </w:pPr>
          </w:p>
          <w:p w14:paraId="61BFB992" w14:textId="77777777" w:rsidR="00DA3921" w:rsidRDefault="00DA3921" w:rsidP="00DA3921">
            <w:pPr>
              <w:jc w:val="center"/>
              <w:rPr>
                <w:rFonts w:ascii="Arial" w:hAnsi="Arial" w:cs="Arial"/>
                <w:color w:val="000000"/>
                <w:sz w:val="24"/>
                <w:szCs w:val="24"/>
                <w:lang w:eastAsia="es-MX"/>
              </w:rPr>
            </w:pPr>
          </w:p>
          <w:p w14:paraId="133EF713" w14:textId="77777777" w:rsidR="00DA3921" w:rsidRDefault="00DA3921" w:rsidP="00DA3921">
            <w:pPr>
              <w:jc w:val="center"/>
              <w:rPr>
                <w:rFonts w:ascii="Arial" w:hAnsi="Arial" w:cs="Arial"/>
                <w:color w:val="000000"/>
                <w:sz w:val="24"/>
                <w:szCs w:val="24"/>
                <w:lang w:eastAsia="es-MX"/>
              </w:rPr>
            </w:pPr>
          </w:p>
          <w:p w14:paraId="71995B75" w14:textId="77777777" w:rsidR="00DA3921" w:rsidRDefault="00DA3921" w:rsidP="00DA3921">
            <w:pPr>
              <w:jc w:val="center"/>
              <w:rPr>
                <w:rFonts w:ascii="Arial" w:hAnsi="Arial" w:cs="Arial"/>
                <w:color w:val="000000"/>
                <w:sz w:val="24"/>
                <w:szCs w:val="24"/>
                <w:lang w:eastAsia="es-MX"/>
              </w:rPr>
            </w:pPr>
          </w:p>
          <w:p w14:paraId="23568341" w14:textId="77777777" w:rsidR="00DA3921" w:rsidRDefault="00DA3921" w:rsidP="00DA3921">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8F60FE2" w14:textId="77777777" w:rsidR="00DA3921" w:rsidRDefault="00DA3921" w:rsidP="00DA3921">
            <w:pPr>
              <w:snapToGrid w:val="0"/>
              <w:jc w:val="center"/>
              <w:rPr>
                <w:rFonts w:ascii="Arial" w:hAnsi="Arial" w:cs="Arial"/>
                <w:color w:val="000000"/>
                <w:sz w:val="24"/>
                <w:szCs w:val="24"/>
                <w:lang w:val="es-MX" w:eastAsia="es-MX"/>
              </w:rPr>
            </w:pPr>
          </w:p>
          <w:p w14:paraId="22CC1E94" w14:textId="77777777" w:rsidR="00DA3921" w:rsidRDefault="00DA3921" w:rsidP="00DA3921">
            <w:pPr>
              <w:jc w:val="center"/>
              <w:rPr>
                <w:rFonts w:ascii="Arial" w:hAnsi="Arial" w:cs="Arial"/>
                <w:color w:val="000000"/>
                <w:sz w:val="24"/>
                <w:szCs w:val="24"/>
                <w:lang w:eastAsia="es-MX"/>
              </w:rPr>
            </w:pPr>
          </w:p>
          <w:p w14:paraId="0BBDE691" w14:textId="77777777" w:rsidR="00DA3921" w:rsidRDefault="00DA3921" w:rsidP="00DA3921">
            <w:pPr>
              <w:jc w:val="center"/>
              <w:rPr>
                <w:rFonts w:ascii="Arial" w:hAnsi="Arial" w:cs="Arial"/>
                <w:color w:val="000000"/>
                <w:sz w:val="24"/>
                <w:szCs w:val="24"/>
                <w:lang w:eastAsia="es-MX"/>
              </w:rPr>
            </w:pPr>
          </w:p>
          <w:p w14:paraId="0F42F124" w14:textId="77777777" w:rsidR="00DA3921" w:rsidRDefault="00DA3921" w:rsidP="00DA3921">
            <w:pPr>
              <w:jc w:val="center"/>
              <w:rPr>
                <w:rFonts w:ascii="Arial" w:hAnsi="Arial" w:cs="Arial"/>
                <w:color w:val="000000"/>
                <w:sz w:val="24"/>
                <w:szCs w:val="24"/>
                <w:lang w:eastAsia="es-MX"/>
              </w:rPr>
            </w:pPr>
          </w:p>
          <w:p w14:paraId="1629A8DB" w14:textId="77777777" w:rsidR="00DA3921" w:rsidRDefault="00DA3921" w:rsidP="00DA3921">
            <w:pPr>
              <w:jc w:val="center"/>
              <w:rPr>
                <w:rFonts w:ascii="Arial" w:hAnsi="Arial" w:cs="Arial"/>
                <w:color w:val="000000"/>
                <w:sz w:val="24"/>
                <w:szCs w:val="24"/>
                <w:lang w:eastAsia="es-MX"/>
              </w:rPr>
            </w:pPr>
          </w:p>
          <w:p w14:paraId="573F8491" w14:textId="77777777" w:rsidR="00DA3921" w:rsidRDefault="00DA3921" w:rsidP="00DA3921">
            <w:pPr>
              <w:jc w:val="center"/>
              <w:rPr>
                <w:rFonts w:ascii="Arial" w:hAnsi="Arial" w:cs="Arial"/>
                <w:color w:val="000000"/>
                <w:sz w:val="24"/>
                <w:szCs w:val="24"/>
                <w:lang w:eastAsia="es-MX"/>
              </w:rPr>
            </w:pPr>
          </w:p>
          <w:p w14:paraId="3ACD928E" w14:textId="77777777" w:rsidR="00DA3921" w:rsidRDefault="00DA3921" w:rsidP="00DA3921">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B7C304B" w14:textId="77777777" w:rsidR="00DA3921" w:rsidRDefault="00DA3921" w:rsidP="00DA3921">
            <w:pPr>
              <w:snapToGrid w:val="0"/>
              <w:jc w:val="center"/>
              <w:rPr>
                <w:rFonts w:ascii="Arial" w:hAnsi="Arial" w:cs="Arial"/>
                <w:color w:val="000000"/>
                <w:sz w:val="24"/>
                <w:szCs w:val="24"/>
                <w:lang w:val="es-MX" w:eastAsia="es-MX"/>
              </w:rPr>
            </w:pPr>
          </w:p>
          <w:p w14:paraId="66559DDC" w14:textId="77777777" w:rsidR="00DA3921" w:rsidRDefault="00DA3921" w:rsidP="00DA3921">
            <w:pPr>
              <w:jc w:val="center"/>
              <w:rPr>
                <w:rFonts w:ascii="Arial" w:hAnsi="Arial" w:cs="Arial"/>
                <w:color w:val="000000"/>
                <w:sz w:val="24"/>
                <w:szCs w:val="24"/>
                <w:lang w:eastAsia="es-MX"/>
              </w:rPr>
            </w:pPr>
          </w:p>
          <w:p w14:paraId="7D96016C" w14:textId="77777777" w:rsidR="00DA3921" w:rsidRDefault="00DA3921" w:rsidP="00DA3921">
            <w:pPr>
              <w:jc w:val="center"/>
              <w:rPr>
                <w:rFonts w:ascii="Arial" w:hAnsi="Arial" w:cs="Arial"/>
                <w:color w:val="000000"/>
                <w:sz w:val="24"/>
                <w:szCs w:val="24"/>
                <w:lang w:eastAsia="es-MX"/>
              </w:rPr>
            </w:pPr>
          </w:p>
          <w:p w14:paraId="7EC179C7" w14:textId="77777777" w:rsidR="00DA3921" w:rsidRDefault="00DA3921" w:rsidP="00DA3921">
            <w:pPr>
              <w:jc w:val="center"/>
              <w:rPr>
                <w:rFonts w:ascii="Arial" w:hAnsi="Arial" w:cs="Arial"/>
                <w:color w:val="000000"/>
                <w:sz w:val="24"/>
                <w:szCs w:val="24"/>
                <w:lang w:eastAsia="es-MX"/>
              </w:rPr>
            </w:pPr>
          </w:p>
          <w:p w14:paraId="5F69B6B6" w14:textId="77777777" w:rsidR="00DA3921" w:rsidRDefault="00DA3921" w:rsidP="00DA3921">
            <w:pPr>
              <w:jc w:val="center"/>
              <w:rPr>
                <w:rFonts w:ascii="Arial" w:hAnsi="Arial" w:cs="Arial"/>
                <w:color w:val="000000"/>
                <w:sz w:val="24"/>
                <w:szCs w:val="24"/>
                <w:lang w:eastAsia="es-MX"/>
              </w:rPr>
            </w:pPr>
          </w:p>
          <w:p w14:paraId="759341D9" w14:textId="77777777" w:rsidR="00DA3921" w:rsidRDefault="00DA3921" w:rsidP="00DA3921">
            <w:pPr>
              <w:jc w:val="center"/>
              <w:rPr>
                <w:rFonts w:ascii="Arial" w:hAnsi="Arial" w:cs="Arial"/>
                <w:color w:val="000000"/>
                <w:sz w:val="24"/>
                <w:szCs w:val="24"/>
                <w:lang w:eastAsia="es-MX"/>
              </w:rPr>
            </w:pPr>
          </w:p>
          <w:p w14:paraId="2D522AF4" w14:textId="77777777" w:rsidR="00DA3921" w:rsidRDefault="00DA3921" w:rsidP="00DA3921">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44695B4" w14:textId="77777777" w:rsidR="00DA3921" w:rsidRDefault="00DA3921" w:rsidP="00DA3921">
            <w:pPr>
              <w:snapToGrid w:val="0"/>
              <w:jc w:val="center"/>
              <w:rPr>
                <w:rFonts w:ascii="Arial" w:hAnsi="Arial" w:cs="Arial"/>
                <w:color w:val="000000"/>
                <w:sz w:val="24"/>
                <w:szCs w:val="24"/>
                <w:lang w:val="es-MX" w:eastAsia="es-MX"/>
              </w:rPr>
            </w:pPr>
          </w:p>
          <w:p w14:paraId="62E9E3AB" w14:textId="77777777" w:rsidR="00DA3921" w:rsidRDefault="00DA3921" w:rsidP="00DA3921">
            <w:pPr>
              <w:jc w:val="center"/>
              <w:rPr>
                <w:rFonts w:ascii="Arial" w:hAnsi="Arial" w:cs="Arial"/>
                <w:color w:val="000000"/>
                <w:sz w:val="24"/>
                <w:szCs w:val="24"/>
                <w:lang w:eastAsia="es-MX"/>
              </w:rPr>
            </w:pPr>
          </w:p>
          <w:p w14:paraId="41D009B0" w14:textId="77777777" w:rsidR="00DA3921" w:rsidRDefault="00DA3921" w:rsidP="00DA3921">
            <w:pPr>
              <w:jc w:val="center"/>
              <w:rPr>
                <w:rFonts w:ascii="Arial" w:hAnsi="Arial" w:cs="Arial"/>
                <w:color w:val="000000"/>
                <w:sz w:val="24"/>
                <w:szCs w:val="24"/>
                <w:lang w:eastAsia="es-MX"/>
              </w:rPr>
            </w:pPr>
          </w:p>
          <w:p w14:paraId="6510745C" w14:textId="77777777" w:rsidR="00DA3921" w:rsidRDefault="00DA3921" w:rsidP="00DA3921">
            <w:pPr>
              <w:jc w:val="center"/>
              <w:rPr>
                <w:rFonts w:ascii="Arial" w:hAnsi="Arial" w:cs="Arial"/>
                <w:color w:val="000000"/>
                <w:sz w:val="24"/>
                <w:szCs w:val="24"/>
                <w:lang w:eastAsia="es-MX"/>
              </w:rPr>
            </w:pPr>
          </w:p>
          <w:p w14:paraId="434CDBF1" w14:textId="77777777" w:rsidR="00DA3921" w:rsidRDefault="00DA3921" w:rsidP="00DA3921">
            <w:pPr>
              <w:jc w:val="center"/>
              <w:rPr>
                <w:rFonts w:ascii="Arial" w:hAnsi="Arial" w:cs="Arial"/>
                <w:color w:val="000000"/>
                <w:sz w:val="24"/>
                <w:szCs w:val="24"/>
                <w:lang w:eastAsia="es-MX"/>
              </w:rPr>
            </w:pPr>
          </w:p>
          <w:p w14:paraId="769E8351" w14:textId="77777777" w:rsidR="00DA3921" w:rsidRDefault="00DA3921" w:rsidP="00DA3921">
            <w:pPr>
              <w:jc w:val="center"/>
              <w:rPr>
                <w:rFonts w:ascii="Arial" w:hAnsi="Arial" w:cs="Arial"/>
                <w:color w:val="000000"/>
                <w:sz w:val="24"/>
                <w:szCs w:val="24"/>
                <w:lang w:eastAsia="es-MX"/>
              </w:rPr>
            </w:pPr>
          </w:p>
          <w:p w14:paraId="3A20A14E" w14:textId="77777777" w:rsidR="00DA3921" w:rsidRDefault="00DA3921" w:rsidP="00DA3921">
            <w:pPr>
              <w:autoSpaceDE w:val="0"/>
            </w:pPr>
            <w:r>
              <w:rPr>
                <w:rFonts w:ascii="Arial" w:hAnsi="Arial" w:cs="Arial"/>
                <w:color w:val="000000"/>
                <w:sz w:val="24"/>
                <w:szCs w:val="24"/>
                <w:lang w:eastAsia="es-MX"/>
              </w:rPr>
              <w:t xml:space="preserve">0% </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D8EFF3" w14:textId="77777777" w:rsidR="00DA3921" w:rsidRDefault="00DA3921" w:rsidP="00BE48E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DA3921" w14:paraId="03259879"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CD62E19"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Practicas (Rubrica)</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FB368B2"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458FE"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96EA6D"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AC55DB"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66882"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C414AC" w14:textId="77777777" w:rsidR="00DA3921" w:rsidRDefault="00DA3921" w:rsidP="00DA3921">
            <w:pPr>
              <w:autoSpaceDE w:val="0"/>
              <w:rPr>
                <w:rFonts w:ascii="Arial" w:hAnsi="Arial" w:cs="Arial"/>
                <w:color w:val="000000"/>
                <w:sz w:val="24"/>
                <w:szCs w:val="24"/>
                <w:lang w:eastAsia="es-MX"/>
              </w:rPr>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59F555" w14:textId="77777777" w:rsidR="00DA3921" w:rsidRDefault="00DA3921" w:rsidP="00DA3921">
            <w:pPr>
              <w:jc w:val="both"/>
              <w:rPr>
                <w:rFonts w:ascii="Arial" w:hAnsi="Arial" w:cs="Arial"/>
                <w:color w:val="000000"/>
                <w:sz w:val="24"/>
                <w:szCs w:val="24"/>
                <w:lang w:eastAsia="es-MX"/>
              </w:rPr>
            </w:pPr>
            <w:r>
              <w:rPr>
                <w:rFonts w:ascii="Arial" w:hAnsi="Arial" w:cs="Arial"/>
                <w:color w:val="000000"/>
                <w:sz w:val="24"/>
                <w:szCs w:val="24"/>
                <w:lang w:eastAsia="es-MX"/>
              </w:rPr>
              <w:t>Propone y/o explica soluciones o procedimientos no vistos en clase (creatividad).</w:t>
            </w:r>
          </w:p>
        </w:tc>
      </w:tr>
      <w:tr w:rsidR="00DA3921" w14:paraId="6EFC0878"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456FE39" w14:textId="77777777" w:rsidR="00DA3921" w:rsidRDefault="00DA3921" w:rsidP="00DA3921">
            <w:pPr>
              <w:autoSpaceDE w:val="0"/>
            </w:pPr>
            <w:r>
              <w:rPr>
                <w:rFonts w:ascii="Arial" w:hAnsi="Arial" w:cs="Arial"/>
                <w:color w:val="000000"/>
                <w:sz w:val="24"/>
                <w:szCs w:val="24"/>
                <w:lang w:eastAsia="es-MX"/>
              </w:rPr>
              <w:t>Examen</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863A741" w14:textId="77777777" w:rsidR="00DA3921" w:rsidRDefault="00DA3921" w:rsidP="00DA3921">
            <w:pPr>
              <w:autoSpaceDE w:val="0"/>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12142B3A" w14:textId="77777777" w:rsidR="00DA3921" w:rsidRDefault="00DA3921" w:rsidP="00DA3921">
            <w:pPr>
              <w:snapToGrid w:val="0"/>
              <w:jc w:val="center"/>
              <w:rPr>
                <w:rFonts w:ascii="Arial" w:hAnsi="Arial" w:cs="Arial"/>
                <w:color w:val="000000"/>
                <w:sz w:val="24"/>
                <w:szCs w:val="24"/>
                <w:lang w:val="es-MX" w:eastAsia="es-MX"/>
              </w:rPr>
            </w:pPr>
          </w:p>
          <w:p w14:paraId="2ACB15E8" w14:textId="77777777" w:rsidR="00DA3921" w:rsidRDefault="00DA3921" w:rsidP="00DA3921">
            <w:pPr>
              <w:jc w:val="center"/>
              <w:rPr>
                <w:rFonts w:ascii="Arial" w:hAnsi="Arial" w:cs="Arial"/>
                <w:color w:val="000000"/>
                <w:sz w:val="24"/>
                <w:szCs w:val="24"/>
                <w:lang w:eastAsia="es-MX"/>
              </w:rPr>
            </w:pPr>
          </w:p>
          <w:p w14:paraId="4C1423D9" w14:textId="77777777" w:rsidR="00DA3921" w:rsidRDefault="00DA3921" w:rsidP="00DA3921">
            <w:pPr>
              <w:autoSpaceDE w:val="0"/>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BB00902" w14:textId="77777777" w:rsidR="00DA3921" w:rsidRDefault="00DA3921" w:rsidP="00DA3921">
            <w:pPr>
              <w:snapToGrid w:val="0"/>
              <w:jc w:val="center"/>
              <w:rPr>
                <w:rFonts w:ascii="Arial" w:hAnsi="Arial" w:cs="Arial"/>
                <w:color w:val="000000"/>
                <w:sz w:val="24"/>
                <w:szCs w:val="24"/>
                <w:lang w:val="es-MX" w:eastAsia="es-MX"/>
              </w:rPr>
            </w:pPr>
          </w:p>
          <w:p w14:paraId="6B566F03" w14:textId="77777777" w:rsidR="00DA3921" w:rsidRDefault="00DA3921" w:rsidP="00DA3921">
            <w:pPr>
              <w:jc w:val="center"/>
              <w:rPr>
                <w:rFonts w:ascii="Arial" w:hAnsi="Arial" w:cs="Arial"/>
                <w:color w:val="000000"/>
                <w:sz w:val="24"/>
                <w:szCs w:val="24"/>
                <w:lang w:eastAsia="es-MX"/>
              </w:rPr>
            </w:pPr>
          </w:p>
          <w:p w14:paraId="6DEDA565" w14:textId="77777777" w:rsidR="00DA3921" w:rsidRDefault="00DA3921" w:rsidP="00DA3921">
            <w:pPr>
              <w:autoSpaceDE w:val="0"/>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0EF15B1" w14:textId="77777777" w:rsidR="00DA3921" w:rsidRDefault="00DA3921" w:rsidP="00DA3921">
            <w:pPr>
              <w:snapToGrid w:val="0"/>
              <w:jc w:val="center"/>
              <w:rPr>
                <w:rFonts w:ascii="Arial" w:hAnsi="Arial" w:cs="Arial"/>
                <w:color w:val="000000"/>
                <w:sz w:val="24"/>
                <w:szCs w:val="24"/>
                <w:lang w:val="es-MX" w:eastAsia="es-MX"/>
              </w:rPr>
            </w:pPr>
          </w:p>
          <w:p w14:paraId="7F2006D5" w14:textId="77777777" w:rsidR="00DA3921" w:rsidRDefault="00DA3921" w:rsidP="00DA3921">
            <w:pPr>
              <w:jc w:val="center"/>
              <w:rPr>
                <w:rFonts w:ascii="Arial" w:hAnsi="Arial" w:cs="Arial"/>
                <w:color w:val="000000"/>
                <w:sz w:val="24"/>
                <w:szCs w:val="24"/>
                <w:lang w:eastAsia="es-MX"/>
              </w:rPr>
            </w:pPr>
          </w:p>
          <w:p w14:paraId="0AB309ED" w14:textId="77777777" w:rsidR="00DA3921" w:rsidRDefault="00DA3921" w:rsidP="00DA3921">
            <w:pPr>
              <w:autoSpaceDE w:val="0"/>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19075FC" w14:textId="77777777" w:rsidR="00DA3921" w:rsidRDefault="00DA3921" w:rsidP="00DA3921">
            <w:pPr>
              <w:snapToGrid w:val="0"/>
              <w:jc w:val="center"/>
              <w:rPr>
                <w:rFonts w:ascii="Arial" w:hAnsi="Arial" w:cs="Arial"/>
                <w:color w:val="000000"/>
                <w:sz w:val="24"/>
                <w:szCs w:val="24"/>
                <w:lang w:val="es-MX" w:eastAsia="es-MX"/>
              </w:rPr>
            </w:pPr>
          </w:p>
          <w:p w14:paraId="6E0AF074" w14:textId="77777777" w:rsidR="00DA3921" w:rsidRDefault="00DA3921" w:rsidP="00DA3921">
            <w:pPr>
              <w:jc w:val="center"/>
              <w:rPr>
                <w:rFonts w:ascii="Arial" w:hAnsi="Arial" w:cs="Arial"/>
                <w:color w:val="000000"/>
                <w:sz w:val="24"/>
                <w:szCs w:val="24"/>
                <w:lang w:eastAsia="es-MX"/>
              </w:rPr>
            </w:pPr>
          </w:p>
          <w:p w14:paraId="34B77CEA" w14:textId="77777777" w:rsidR="00DA3921" w:rsidRDefault="00DA3921" w:rsidP="00DA3921">
            <w:pPr>
              <w:autoSpaceDE w:val="0"/>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7E3FF0B3" w14:textId="77777777" w:rsidR="00DA3921" w:rsidRDefault="00DA3921" w:rsidP="00DA3921">
            <w:pPr>
              <w:snapToGrid w:val="0"/>
              <w:jc w:val="center"/>
              <w:rPr>
                <w:rFonts w:ascii="Arial" w:hAnsi="Arial" w:cs="Arial"/>
                <w:color w:val="000000"/>
                <w:sz w:val="24"/>
                <w:szCs w:val="24"/>
                <w:lang w:val="es-MX" w:eastAsia="es-MX"/>
              </w:rPr>
            </w:pPr>
          </w:p>
          <w:p w14:paraId="7601FF1B" w14:textId="77777777" w:rsidR="00DA3921" w:rsidRDefault="00DA3921" w:rsidP="00DA3921">
            <w:pPr>
              <w:jc w:val="center"/>
              <w:rPr>
                <w:rFonts w:ascii="Arial" w:hAnsi="Arial" w:cs="Arial"/>
                <w:color w:val="000000"/>
                <w:sz w:val="24"/>
                <w:szCs w:val="24"/>
                <w:lang w:eastAsia="es-MX"/>
              </w:rPr>
            </w:pPr>
          </w:p>
          <w:p w14:paraId="45A4A738" w14:textId="77777777" w:rsidR="00DA3921" w:rsidRDefault="00DA3921" w:rsidP="00DA3921">
            <w:pPr>
              <w:autoSpaceDE w:val="0"/>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AFE549" w14:textId="77777777" w:rsidR="00DA3921" w:rsidRDefault="00DA3921" w:rsidP="00DA3921">
            <w:pPr>
              <w:autoSpaceDE w:val="0"/>
            </w:pPr>
            <w:r>
              <w:rPr>
                <w:rFonts w:ascii="Arial" w:hAnsi="Arial" w:cs="Arial"/>
                <w:color w:val="000000"/>
                <w:sz w:val="24"/>
                <w:szCs w:val="24"/>
                <w:lang w:eastAsia="es-MX"/>
              </w:rPr>
              <w:t>Se adapta a situaciones y contextos complejos</w:t>
            </w:r>
          </w:p>
        </w:tc>
      </w:tr>
      <w:tr w:rsidR="00DA3921" w14:paraId="78AC7571" w14:textId="77777777" w:rsidTr="00310D34">
        <w:trPr>
          <w:gridBefore w:val="1"/>
          <w:wBefore w:w="10" w:type="dxa"/>
        </w:trPr>
        <w:tc>
          <w:tcPr>
            <w:tcW w:w="434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5DDD376" w14:textId="77777777" w:rsidR="00DA3921" w:rsidRDefault="00DA3921" w:rsidP="00DA3921">
            <w:pPr>
              <w:jc w:val="center"/>
            </w:pPr>
            <w:r>
              <w:rPr>
                <w:rFonts w:ascii="Arial" w:hAnsi="Arial" w:cs="Arial"/>
                <w:color w:val="000000"/>
                <w:sz w:val="24"/>
                <w:szCs w:val="24"/>
                <w:lang w:eastAsia="es-MX"/>
              </w:rPr>
              <w:t> </w:t>
            </w:r>
          </w:p>
          <w:p w14:paraId="3A06370D" w14:textId="77777777" w:rsidR="00DA3921" w:rsidRDefault="00DA3921" w:rsidP="00DA3921">
            <w:pPr>
              <w:autoSpaceDE w:val="0"/>
            </w:pPr>
            <w:r>
              <w:rPr>
                <w:rFonts w:ascii="Arial" w:hAnsi="Arial" w:cs="Arial"/>
                <w:color w:val="000000"/>
                <w:sz w:val="24"/>
                <w:szCs w:val="24"/>
                <w:lang w:eastAsia="es-MX"/>
              </w:rPr>
              <w:t>Total             100%</w:t>
            </w:r>
          </w:p>
        </w:tc>
        <w:tc>
          <w:tcPr>
            <w:tcW w:w="222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7AB7C1" w14:textId="77777777" w:rsidR="00DA3921" w:rsidRDefault="00DA3921" w:rsidP="00DA3921">
            <w:pPr>
              <w:autoSpaceDE w:val="0"/>
              <w:snapToGrid w:val="0"/>
              <w:jc w:val="right"/>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82C46" w14:textId="77777777" w:rsidR="00DA3921" w:rsidRDefault="00DA3921" w:rsidP="00DA3921">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F74601" w14:textId="77777777" w:rsidR="00DA3921" w:rsidRDefault="00DA3921" w:rsidP="00DA3921">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4586A1" w14:textId="77777777" w:rsidR="00DA3921" w:rsidRDefault="00DA3921" w:rsidP="00DA3921">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4AA867" w14:textId="77777777" w:rsidR="00DA3921" w:rsidRDefault="00DA3921" w:rsidP="00DA3921">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B5010" w14:textId="77777777" w:rsidR="00DA3921" w:rsidRDefault="00DA3921" w:rsidP="00DA3921">
            <w:pPr>
              <w:autoSpaceDE w:val="0"/>
            </w:pPr>
            <w:r>
              <w:rPr>
                <w:rFonts w:ascii="Arial" w:hAnsi="Arial" w:cs="Arial"/>
                <w:color w:val="000000"/>
                <w:sz w:val="24"/>
                <w:szCs w:val="24"/>
                <w:lang w:eastAsia="es-MX"/>
              </w:rPr>
              <w:t>0%</w:t>
            </w:r>
          </w:p>
        </w:tc>
        <w:tc>
          <w:tcPr>
            <w:tcW w:w="3982" w:type="dxa"/>
            <w:gridSpan w:val="2"/>
            <w:tcBorders>
              <w:top w:val="single" w:sz="4" w:space="0" w:color="000000"/>
              <w:left w:val="single" w:sz="4" w:space="0" w:color="000000"/>
              <w:bottom w:val="single" w:sz="4" w:space="0" w:color="000000"/>
              <w:right w:val="single" w:sz="4" w:space="0" w:color="000000"/>
            </w:tcBorders>
            <w:shd w:val="clear" w:color="auto" w:fill="auto"/>
          </w:tcPr>
          <w:p w14:paraId="18AB24B8" w14:textId="77777777" w:rsidR="00DA3921" w:rsidRDefault="00DA3921" w:rsidP="00DA3921">
            <w:pPr>
              <w:autoSpaceDE w:val="0"/>
              <w:snapToGrid w:val="0"/>
              <w:rPr>
                <w:rFonts w:ascii="Arial" w:hAnsi="Arial" w:cs="Arial"/>
                <w:sz w:val="24"/>
                <w:szCs w:val="24"/>
                <w:lang w:val="es-MX" w:eastAsia="es-MX"/>
              </w:rPr>
            </w:pPr>
          </w:p>
        </w:tc>
      </w:tr>
      <w:tr w:rsidR="00310D34" w14:paraId="2A682B8C" w14:textId="77777777" w:rsidTr="00310D34">
        <w:tblPrEx>
          <w:tblCellMar>
            <w:left w:w="123" w:type="dxa"/>
          </w:tblCellMar>
        </w:tblPrEx>
        <w:trPr>
          <w:gridAfter w:val="1"/>
          <w:wAfter w:w="1579" w:type="dxa"/>
        </w:trPr>
        <w:tc>
          <w:tcPr>
            <w:tcW w:w="2101" w:type="dxa"/>
            <w:gridSpan w:val="2"/>
            <w:shd w:val="clear" w:color="auto" w:fill="FFFFFF"/>
          </w:tcPr>
          <w:p w14:paraId="0B226D04" w14:textId="77777777" w:rsidR="00310D34" w:rsidRDefault="00310D34">
            <w:pPr>
              <w:pStyle w:val="Sinespaciado"/>
            </w:pPr>
            <w:r>
              <w:rPr>
                <w:rFonts w:ascii="Arial" w:hAnsi="Arial" w:cs="Arial"/>
                <w:sz w:val="24"/>
                <w:szCs w:val="24"/>
              </w:rPr>
              <w:lastRenderedPageBreak/>
              <w:t>Competencia No.</w:t>
            </w:r>
          </w:p>
        </w:tc>
        <w:tc>
          <w:tcPr>
            <w:tcW w:w="856" w:type="dxa"/>
            <w:shd w:val="clear" w:color="auto" w:fill="FFFFFF"/>
          </w:tcPr>
          <w:p w14:paraId="42BCECF9" w14:textId="77777777" w:rsidR="00310D34" w:rsidRDefault="00310D34">
            <w:pPr>
              <w:pStyle w:val="Sinespaciado"/>
            </w:pPr>
            <w:r>
              <w:rPr>
                <w:rFonts w:ascii="Arial" w:hAnsi="Arial" w:cs="Arial"/>
                <w:sz w:val="24"/>
                <w:szCs w:val="24"/>
                <w:u w:val="single"/>
              </w:rPr>
              <w:t>1</w:t>
            </w:r>
          </w:p>
        </w:tc>
        <w:tc>
          <w:tcPr>
            <w:tcW w:w="1485" w:type="dxa"/>
            <w:gridSpan w:val="2"/>
            <w:shd w:val="clear" w:color="auto" w:fill="FFFFFF"/>
          </w:tcPr>
          <w:p w14:paraId="64DBE0F9" w14:textId="77777777" w:rsidR="00310D34" w:rsidRDefault="00310D34">
            <w:pPr>
              <w:pStyle w:val="Sinespaciado"/>
              <w:ind w:left="-119"/>
            </w:pPr>
            <w:r>
              <w:rPr>
                <w:rFonts w:ascii="Arial" w:hAnsi="Arial" w:cs="Arial"/>
                <w:sz w:val="24"/>
                <w:szCs w:val="24"/>
              </w:rPr>
              <w:t>Descripción</w:t>
            </w:r>
          </w:p>
        </w:tc>
        <w:tc>
          <w:tcPr>
            <w:tcW w:w="8751" w:type="dxa"/>
            <w:gridSpan w:val="7"/>
            <w:shd w:val="clear" w:color="auto" w:fill="FFFFFF"/>
          </w:tcPr>
          <w:p w14:paraId="6252AC76" w14:textId="77777777" w:rsidR="00310D34" w:rsidRPr="00DD371E" w:rsidRDefault="00310D34">
            <w:pPr>
              <w:pStyle w:val="Textoindependiente"/>
              <w:ind w:left="34"/>
              <w:rPr>
                <w:rFonts w:ascii="Arial" w:hAnsi="Arial" w:cs="Arial"/>
              </w:rPr>
            </w:pPr>
            <w:r w:rsidRPr="00DD371E">
              <w:rPr>
                <w:rFonts w:ascii="Arial" w:hAnsi="Arial" w:cs="Arial"/>
                <w:sz w:val="24"/>
                <w:szCs w:val="24"/>
                <w:lang w:val="es-MX"/>
              </w:rPr>
              <w:t>Aplica los comandos básicos del Lenguaje SQL para   la   definición y manipulación de bases de datos</w:t>
            </w:r>
          </w:p>
        </w:tc>
      </w:tr>
    </w:tbl>
    <w:p w14:paraId="795B6B01" w14:textId="77777777" w:rsidR="0069769A" w:rsidRDefault="0069769A" w:rsidP="0069769A">
      <w:pPr>
        <w:autoSpaceDE w:val="0"/>
        <w:rPr>
          <w:rFonts w:ascii="Arial" w:hAnsi="Arial" w:cs="Arial"/>
          <w:sz w:val="24"/>
          <w:szCs w:val="24"/>
          <w:lang w:val="es-MX" w:eastAsia="es-MX"/>
        </w:rPr>
      </w:pPr>
    </w:p>
    <w:tbl>
      <w:tblPr>
        <w:tblW w:w="0" w:type="auto"/>
        <w:tblInd w:w="-5" w:type="dxa"/>
        <w:tblLayout w:type="fixed"/>
        <w:tblCellMar>
          <w:left w:w="0" w:type="dxa"/>
          <w:right w:w="0" w:type="dxa"/>
        </w:tblCellMar>
        <w:tblLook w:val="0000" w:firstRow="0" w:lastRow="0" w:firstColumn="0" w:lastColumn="0" w:noHBand="0" w:noVBand="0"/>
      </w:tblPr>
      <w:tblGrid>
        <w:gridCol w:w="3227"/>
        <w:gridCol w:w="3260"/>
        <w:gridCol w:w="2977"/>
        <w:gridCol w:w="425"/>
        <w:gridCol w:w="1985"/>
        <w:gridCol w:w="1427"/>
        <w:gridCol w:w="284"/>
      </w:tblGrid>
      <w:tr w:rsidR="0069769A" w14:paraId="1FF572F9" w14:textId="77777777">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24FAB3" w14:textId="77777777" w:rsidR="0069769A" w:rsidRDefault="0069769A">
            <w:pPr>
              <w:autoSpaceDE w:val="0"/>
              <w:jc w:val="center"/>
            </w:pPr>
            <w:r>
              <w:rPr>
                <w:rFonts w:ascii="Arial" w:hAnsi="Arial" w:cs="Arial"/>
                <w:b/>
                <w:smallCaps/>
                <w:lang w:val="es-MX" w:eastAsia="es-MX"/>
              </w:rPr>
              <w:t>Temas y subtemas para desarrollar la competencia específica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CB2903F" w14:textId="77777777" w:rsidR="0069769A" w:rsidRDefault="0069769A">
            <w:pPr>
              <w:autoSpaceDE w:val="0"/>
              <w:jc w:val="center"/>
            </w:pPr>
            <w:r>
              <w:rPr>
                <w:rFonts w:ascii="Arial" w:hAnsi="Arial" w:cs="Arial"/>
                <w:b/>
                <w:smallCaps/>
                <w:lang w:val="es-MX" w:eastAsia="es-MX"/>
              </w:rPr>
              <w:t>Actividades de aprendizaje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954BE51" w14:textId="77777777" w:rsidR="0069769A" w:rsidRDefault="0069769A">
            <w:pPr>
              <w:autoSpaceDE w:val="0"/>
              <w:jc w:val="center"/>
            </w:pPr>
            <w:r>
              <w:rPr>
                <w:rFonts w:ascii="Arial" w:hAnsi="Arial" w:cs="Arial"/>
                <w:b/>
                <w:smallCaps/>
                <w:lang w:val="es-MX" w:eastAsia="es-MX"/>
              </w:rPr>
              <w:t>Actividades de enseñanza</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31605F6" w14:textId="77777777" w:rsidR="0069769A" w:rsidRDefault="0069769A">
            <w:pPr>
              <w:autoSpaceDE w:val="0"/>
              <w:jc w:val="center"/>
            </w:pPr>
            <w:r>
              <w:rPr>
                <w:rFonts w:ascii="Arial" w:hAnsi="Arial" w:cs="Arial"/>
                <w:b/>
                <w:smallCaps/>
                <w:lang w:val="es-MX" w:eastAsia="es-MX"/>
              </w:rPr>
              <w:t>Desarrollo de competencias genéricas</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EEF94B8" w14:textId="77777777" w:rsidR="0069769A" w:rsidRDefault="0069769A">
            <w:pPr>
              <w:autoSpaceDE w:val="0"/>
              <w:jc w:val="center"/>
            </w:pPr>
            <w:r>
              <w:rPr>
                <w:rFonts w:ascii="Arial" w:hAnsi="Arial" w:cs="Arial"/>
                <w:b/>
                <w:smallCaps/>
                <w:lang w:val="es-MX" w:eastAsia="es-MX"/>
              </w:rPr>
              <w:t>Horas teórico-práctica</w:t>
            </w:r>
          </w:p>
        </w:tc>
        <w:tc>
          <w:tcPr>
            <w:tcW w:w="284" w:type="dxa"/>
            <w:shd w:val="clear" w:color="auto" w:fill="auto"/>
          </w:tcPr>
          <w:p w14:paraId="3829357B" w14:textId="77777777" w:rsidR="0069769A" w:rsidRDefault="0069769A">
            <w:pPr>
              <w:snapToGrid w:val="0"/>
              <w:rPr>
                <w:rFonts w:ascii="Arial" w:hAnsi="Arial" w:cs="Arial"/>
                <w:b/>
                <w:smallCaps/>
                <w:sz w:val="24"/>
                <w:szCs w:val="24"/>
                <w:lang w:val="es-MX" w:eastAsia="es-MX"/>
              </w:rPr>
            </w:pPr>
          </w:p>
        </w:tc>
      </w:tr>
      <w:tr w:rsidR="00DD371E" w14:paraId="55A75BA6" w14:textId="77777777" w:rsidTr="00AC7AC4">
        <w:tc>
          <w:tcPr>
            <w:tcW w:w="32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487248" w14:textId="77777777" w:rsidR="00DD371E" w:rsidRPr="00DD371E" w:rsidRDefault="00DD371E" w:rsidP="00DD371E">
            <w:pPr>
              <w:pStyle w:val="TableParagraph"/>
              <w:tabs>
                <w:tab w:val="left" w:pos="360"/>
              </w:tabs>
              <w:spacing w:line="248" w:lineRule="exact"/>
              <w:rPr>
                <w:rFonts w:ascii="Arial" w:eastAsia="Arial" w:hAnsi="Arial" w:cs="Arial"/>
                <w:sz w:val="24"/>
                <w:szCs w:val="28"/>
                <w:lang w:val="es-MX"/>
              </w:rPr>
            </w:pPr>
            <w:r w:rsidRPr="00DD371E">
              <w:rPr>
                <w:rFonts w:ascii="Arial" w:hAnsi="Arial"/>
                <w:sz w:val="24"/>
                <w:szCs w:val="28"/>
                <w:lang w:val="es-MX"/>
              </w:rPr>
              <w:t>6.1 Características</w:t>
            </w:r>
          </w:p>
          <w:p w14:paraId="4454F3FF" w14:textId="77777777" w:rsidR="00DD371E" w:rsidRPr="00DD371E" w:rsidRDefault="00DD371E" w:rsidP="00DD371E">
            <w:pPr>
              <w:pStyle w:val="TableParagraph"/>
              <w:tabs>
                <w:tab w:val="left" w:pos="360"/>
                <w:tab w:val="left" w:pos="879"/>
              </w:tabs>
              <w:spacing w:before="26" w:line="230" w:lineRule="exact"/>
              <w:ind w:right="97"/>
              <w:rPr>
                <w:rFonts w:ascii="Arial" w:eastAsia="Arial" w:hAnsi="Arial" w:cs="Arial"/>
                <w:sz w:val="24"/>
                <w:szCs w:val="28"/>
                <w:lang w:val="es-MX"/>
              </w:rPr>
            </w:pPr>
            <w:r w:rsidRPr="00DD371E">
              <w:rPr>
                <w:rFonts w:ascii="Arial" w:hAnsi="Arial"/>
                <w:sz w:val="24"/>
                <w:szCs w:val="28"/>
                <w:lang w:val="es-MX"/>
              </w:rPr>
              <w:t>6.2 Lenguaje</w:t>
            </w:r>
            <w:r w:rsidRPr="00DD371E">
              <w:rPr>
                <w:rFonts w:ascii="Arial" w:hAnsi="Arial"/>
                <w:spacing w:val="8"/>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Definición de Datos</w:t>
            </w:r>
            <w:r w:rsidRPr="00DD371E">
              <w:rPr>
                <w:rFonts w:ascii="Arial" w:hAnsi="Arial"/>
                <w:spacing w:val="-8"/>
                <w:sz w:val="24"/>
                <w:szCs w:val="28"/>
                <w:lang w:val="es-MX"/>
              </w:rPr>
              <w:t xml:space="preserve"> </w:t>
            </w:r>
            <w:r w:rsidRPr="00DD371E">
              <w:rPr>
                <w:rFonts w:ascii="Arial" w:hAnsi="Arial"/>
                <w:sz w:val="24"/>
                <w:szCs w:val="28"/>
                <w:lang w:val="es-MX"/>
              </w:rPr>
              <w:t>(LDD)</w:t>
            </w:r>
          </w:p>
          <w:p w14:paraId="0A214E30" w14:textId="77777777" w:rsidR="00DD371E" w:rsidRPr="00DD371E" w:rsidRDefault="00DD371E" w:rsidP="00DD371E">
            <w:pPr>
              <w:autoSpaceDE w:val="0"/>
              <w:ind w:left="103"/>
              <w:rPr>
                <w:sz w:val="24"/>
                <w:szCs w:val="28"/>
              </w:rPr>
            </w:pPr>
            <w:r w:rsidRPr="00DD371E">
              <w:rPr>
                <w:rFonts w:ascii="Arial" w:hAnsi="Arial"/>
                <w:sz w:val="24"/>
                <w:szCs w:val="28"/>
              </w:rPr>
              <w:t>6.3 Lenguaje</w:t>
            </w:r>
            <w:r w:rsidRPr="00DD371E">
              <w:rPr>
                <w:rFonts w:ascii="Arial" w:hAnsi="Arial"/>
                <w:spacing w:val="8"/>
                <w:sz w:val="24"/>
                <w:szCs w:val="28"/>
              </w:rPr>
              <w:t xml:space="preserve"> </w:t>
            </w:r>
            <w:r w:rsidRPr="00DD371E">
              <w:rPr>
                <w:rFonts w:ascii="Arial" w:hAnsi="Arial"/>
                <w:sz w:val="24"/>
                <w:szCs w:val="28"/>
              </w:rPr>
              <w:t>de</w:t>
            </w:r>
            <w:r w:rsidRPr="00DD371E">
              <w:rPr>
                <w:rFonts w:ascii="Arial" w:hAnsi="Arial"/>
                <w:w w:val="99"/>
                <w:sz w:val="24"/>
                <w:szCs w:val="28"/>
              </w:rPr>
              <w:t xml:space="preserve"> </w:t>
            </w:r>
            <w:r w:rsidRPr="00DD371E">
              <w:rPr>
                <w:rFonts w:ascii="Arial" w:hAnsi="Arial"/>
                <w:sz w:val="24"/>
                <w:szCs w:val="28"/>
              </w:rPr>
              <w:t>Manipulación de</w:t>
            </w:r>
            <w:r w:rsidRPr="00DD371E">
              <w:rPr>
                <w:rFonts w:ascii="Arial" w:hAnsi="Arial"/>
                <w:spacing w:val="10"/>
                <w:sz w:val="24"/>
                <w:szCs w:val="28"/>
              </w:rPr>
              <w:t xml:space="preserve"> </w:t>
            </w:r>
            <w:r w:rsidRPr="00DD371E">
              <w:rPr>
                <w:rFonts w:ascii="Arial" w:hAnsi="Arial"/>
                <w:sz w:val="24"/>
                <w:szCs w:val="28"/>
              </w:rPr>
              <w:t>Datos</w:t>
            </w:r>
            <w:r w:rsidRPr="00DD371E">
              <w:rPr>
                <w:rFonts w:ascii="Arial" w:hAnsi="Arial"/>
                <w:w w:val="99"/>
                <w:sz w:val="24"/>
                <w:szCs w:val="28"/>
              </w:rPr>
              <w:t xml:space="preserve"> </w:t>
            </w:r>
            <w:r w:rsidRPr="00DD371E">
              <w:rPr>
                <w:rFonts w:ascii="Arial" w:hAnsi="Arial"/>
                <w:sz w:val="24"/>
                <w:szCs w:val="28"/>
              </w:rPr>
              <w:t>(LMD)</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C14507" w14:textId="77777777" w:rsidR="00DD371E" w:rsidRPr="00361DE4" w:rsidRDefault="00DD371E" w:rsidP="00BE48EB">
            <w:pPr>
              <w:pStyle w:val="TableParagraph"/>
              <w:numPr>
                <w:ilvl w:val="0"/>
                <w:numId w:val="41"/>
              </w:numPr>
              <w:ind w:left="125" w:right="96" w:hanging="176"/>
              <w:rPr>
                <w:rFonts w:ascii="Arial" w:hAnsi="Arial"/>
                <w:sz w:val="24"/>
                <w:szCs w:val="28"/>
                <w:lang w:val="es-MX"/>
              </w:rPr>
            </w:pPr>
            <w:r w:rsidRPr="00DD371E">
              <w:rPr>
                <w:rFonts w:ascii="Arial" w:hAnsi="Arial"/>
                <w:spacing w:val="-1"/>
                <w:sz w:val="24"/>
                <w:szCs w:val="28"/>
                <w:lang w:val="es-MX"/>
              </w:rPr>
              <w:t>Investigar</w:t>
            </w:r>
            <w:r w:rsidRPr="00DD371E">
              <w:rPr>
                <w:rFonts w:ascii="Arial" w:hAnsi="Arial"/>
                <w:spacing w:val="-1"/>
                <w:sz w:val="24"/>
                <w:szCs w:val="28"/>
                <w:lang w:val="es-MX"/>
              </w:rPr>
              <w:tab/>
              <w:t>las</w:t>
            </w:r>
            <w:r w:rsidRPr="00DD371E">
              <w:rPr>
                <w:rFonts w:ascii="Arial" w:hAnsi="Arial"/>
                <w:w w:val="99"/>
                <w:sz w:val="24"/>
                <w:szCs w:val="28"/>
                <w:lang w:val="es-MX"/>
              </w:rPr>
              <w:t xml:space="preserve"> </w:t>
            </w:r>
            <w:r w:rsidRPr="00DD371E">
              <w:rPr>
                <w:rFonts w:ascii="Arial" w:hAnsi="Arial"/>
                <w:w w:val="95"/>
                <w:sz w:val="24"/>
                <w:szCs w:val="28"/>
                <w:lang w:val="es-MX"/>
              </w:rPr>
              <w:t>características,</w:t>
            </w:r>
            <w:r w:rsidRPr="00DD371E">
              <w:rPr>
                <w:rFonts w:ascii="Arial" w:hAnsi="Arial"/>
                <w:w w:val="95"/>
                <w:sz w:val="24"/>
                <w:szCs w:val="28"/>
                <w:lang w:val="es-MX"/>
              </w:rPr>
              <w:tab/>
            </w:r>
            <w:r w:rsidRPr="00DD371E">
              <w:rPr>
                <w:rFonts w:ascii="Arial" w:hAnsi="Arial"/>
                <w:sz w:val="24"/>
                <w:szCs w:val="28"/>
                <w:lang w:val="es-MX"/>
              </w:rPr>
              <w:t>la clasificación y</w:t>
            </w:r>
            <w:r w:rsidRPr="00DD371E">
              <w:rPr>
                <w:rFonts w:ascii="Arial" w:hAnsi="Arial"/>
                <w:spacing w:val="10"/>
                <w:sz w:val="24"/>
                <w:szCs w:val="28"/>
                <w:lang w:val="es-MX"/>
              </w:rPr>
              <w:t xml:space="preserve"> </w:t>
            </w:r>
            <w:r w:rsidRPr="00DD371E">
              <w:rPr>
                <w:rFonts w:ascii="Arial" w:hAnsi="Arial"/>
                <w:sz w:val="24"/>
                <w:szCs w:val="28"/>
                <w:lang w:val="es-MX"/>
              </w:rPr>
              <w:t>sintaxis</w:t>
            </w:r>
            <w:r w:rsidRPr="00DD371E">
              <w:rPr>
                <w:rFonts w:ascii="Arial" w:hAnsi="Arial"/>
                <w:w w:val="99"/>
                <w:sz w:val="24"/>
                <w:szCs w:val="28"/>
                <w:lang w:val="es-MX"/>
              </w:rPr>
              <w:t xml:space="preserve"> </w:t>
            </w:r>
            <w:r w:rsidRPr="00DD371E">
              <w:rPr>
                <w:rFonts w:ascii="Arial" w:hAnsi="Arial"/>
                <w:sz w:val="24"/>
                <w:szCs w:val="28"/>
                <w:lang w:val="es-MX"/>
              </w:rPr>
              <w:t>básica de</w:t>
            </w:r>
            <w:r w:rsidRPr="00DD371E">
              <w:rPr>
                <w:rFonts w:ascii="Arial" w:hAnsi="Arial"/>
                <w:spacing w:val="-4"/>
                <w:sz w:val="24"/>
                <w:szCs w:val="28"/>
                <w:lang w:val="es-MX"/>
              </w:rPr>
              <w:t xml:space="preserve"> </w:t>
            </w:r>
            <w:r w:rsidRPr="00DD371E">
              <w:rPr>
                <w:rFonts w:ascii="Arial" w:hAnsi="Arial"/>
                <w:sz w:val="24"/>
                <w:szCs w:val="28"/>
                <w:lang w:val="es-MX"/>
              </w:rPr>
              <w:t>sentencias</w:t>
            </w:r>
            <w:r w:rsidRPr="00DD371E">
              <w:rPr>
                <w:rFonts w:ascii="Arial" w:hAnsi="Arial"/>
                <w:w w:val="99"/>
                <w:sz w:val="24"/>
                <w:szCs w:val="28"/>
                <w:lang w:val="es-MX"/>
              </w:rPr>
              <w:t xml:space="preserve"> </w:t>
            </w:r>
            <w:r w:rsidRPr="00DD371E">
              <w:rPr>
                <w:rFonts w:ascii="Arial" w:hAnsi="Arial"/>
                <w:sz w:val="24"/>
                <w:szCs w:val="28"/>
                <w:lang w:val="es-MX"/>
              </w:rPr>
              <w:t>del</w:t>
            </w:r>
            <w:r w:rsidRPr="00DD371E">
              <w:rPr>
                <w:rFonts w:ascii="Arial" w:hAnsi="Arial"/>
                <w:spacing w:val="-6"/>
                <w:sz w:val="24"/>
                <w:szCs w:val="28"/>
                <w:lang w:val="es-MX"/>
              </w:rPr>
              <w:t xml:space="preserve"> </w:t>
            </w:r>
            <w:r w:rsidRPr="00DD371E">
              <w:rPr>
                <w:rFonts w:ascii="Arial" w:hAnsi="Arial"/>
                <w:sz w:val="24"/>
                <w:szCs w:val="28"/>
                <w:lang w:val="es-MX"/>
              </w:rPr>
              <w:t>lenguaje</w:t>
            </w:r>
            <w:r w:rsidRPr="00DD371E">
              <w:rPr>
                <w:rFonts w:ascii="Arial" w:hAnsi="Arial"/>
                <w:sz w:val="24"/>
                <w:szCs w:val="28"/>
                <w:lang w:val="es-MX"/>
              </w:rPr>
              <w:tab/>
              <w:t>SQL.</w:t>
            </w:r>
            <w:r w:rsidRPr="00DD371E">
              <w:rPr>
                <w:rFonts w:ascii="Arial" w:hAnsi="Arial"/>
                <w:w w:val="99"/>
                <w:sz w:val="24"/>
                <w:szCs w:val="28"/>
                <w:lang w:val="es-MX"/>
              </w:rPr>
              <w:t xml:space="preserve"> </w:t>
            </w:r>
            <w:r w:rsidRPr="00DD371E">
              <w:rPr>
                <w:rFonts w:ascii="Arial" w:hAnsi="Arial"/>
                <w:sz w:val="24"/>
                <w:szCs w:val="28"/>
                <w:lang w:val="es-MX"/>
              </w:rPr>
              <w:t>Elaborar una tabla</w:t>
            </w:r>
            <w:r w:rsidRPr="00DD371E">
              <w:rPr>
                <w:rFonts w:ascii="Arial" w:hAnsi="Arial"/>
                <w:spacing w:val="-4"/>
                <w:sz w:val="24"/>
                <w:szCs w:val="28"/>
                <w:lang w:val="es-MX"/>
              </w:rPr>
              <w:t xml:space="preserve"> </w:t>
            </w:r>
            <w:r w:rsidRPr="00DD371E">
              <w:rPr>
                <w:rFonts w:ascii="Arial" w:hAnsi="Arial"/>
                <w:sz w:val="24"/>
                <w:szCs w:val="28"/>
                <w:lang w:val="es-MX"/>
              </w:rPr>
              <w:t>que</w:t>
            </w:r>
            <w:r w:rsidRPr="00DD371E">
              <w:rPr>
                <w:rFonts w:ascii="Arial" w:hAnsi="Arial"/>
                <w:w w:val="99"/>
                <w:sz w:val="24"/>
                <w:szCs w:val="28"/>
                <w:lang w:val="es-MX"/>
              </w:rPr>
              <w:t xml:space="preserve"> </w:t>
            </w:r>
            <w:r w:rsidRPr="00DD371E">
              <w:rPr>
                <w:rFonts w:ascii="Arial" w:hAnsi="Arial"/>
                <w:sz w:val="24"/>
                <w:szCs w:val="28"/>
                <w:lang w:val="es-MX"/>
              </w:rPr>
              <w:t>incluya la</w:t>
            </w:r>
            <w:r w:rsidRPr="00DD371E">
              <w:rPr>
                <w:rFonts w:ascii="Arial" w:hAnsi="Arial"/>
                <w:spacing w:val="-2"/>
                <w:sz w:val="24"/>
                <w:szCs w:val="28"/>
                <w:lang w:val="es-MX"/>
              </w:rPr>
              <w:t xml:space="preserve"> </w:t>
            </w:r>
            <w:r w:rsidRPr="00DD371E">
              <w:rPr>
                <w:rFonts w:ascii="Arial" w:hAnsi="Arial"/>
                <w:sz w:val="24"/>
                <w:szCs w:val="28"/>
                <w:lang w:val="es-MX"/>
              </w:rPr>
              <w:t>clasificación,</w:t>
            </w:r>
            <w:r w:rsidRPr="00DD371E">
              <w:rPr>
                <w:rFonts w:ascii="Arial" w:hAnsi="Arial"/>
                <w:w w:val="99"/>
                <w:sz w:val="24"/>
                <w:szCs w:val="28"/>
                <w:lang w:val="es-MX"/>
              </w:rPr>
              <w:t xml:space="preserve"> </w:t>
            </w:r>
            <w:r w:rsidRPr="00DD371E">
              <w:rPr>
                <w:rFonts w:ascii="Arial" w:hAnsi="Arial"/>
                <w:sz w:val="24"/>
                <w:szCs w:val="28"/>
                <w:lang w:val="es-MX"/>
              </w:rPr>
              <w:t>el nombre</w:t>
            </w:r>
            <w:r w:rsidRPr="00DD371E">
              <w:rPr>
                <w:rFonts w:ascii="Arial" w:hAnsi="Arial"/>
                <w:spacing w:val="51"/>
                <w:sz w:val="24"/>
                <w:szCs w:val="28"/>
                <w:lang w:val="es-MX"/>
              </w:rPr>
              <w:t xml:space="preserve"> </w:t>
            </w:r>
            <w:r w:rsidRPr="00DD371E">
              <w:rPr>
                <w:rFonts w:ascii="Arial" w:hAnsi="Arial"/>
                <w:sz w:val="24"/>
                <w:szCs w:val="28"/>
                <w:lang w:val="es-MX"/>
              </w:rPr>
              <w:t>de</w:t>
            </w:r>
            <w:r w:rsidRPr="00DD371E">
              <w:rPr>
                <w:rFonts w:ascii="Arial" w:hAnsi="Arial"/>
                <w:sz w:val="24"/>
                <w:szCs w:val="28"/>
                <w:lang w:val="es-MX"/>
              </w:rPr>
              <w:tab/>
              <w:t>la</w:t>
            </w:r>
            <w:r w:rsidRPr="00DD371E">
              <w:rPr>
                <w:rFonts w:ascii="Arial" w:hAnsi="Arial"/>
                <w:spacing w:val="-2"/>
                <w:w w:val="99"/>
                <w:sz w:val="24"/>
                <w:szCs w:val="28"/>
                <w:lang w:val="es-MX"/>
              </w:rPr>
              <w:t xml:space="preserve"> </w:t>
            </w:r>
            <w:r w:rsidRPr="00DD371E">
              <w:rPr>
                <w:rFonts w:ascii="Arial" w:hAnsi="Arial"/>
                <w:sz w:val="24"/>
                <w:szCs w:val="28"/>
                <w:lang w:val="es-MX"/>
              </w:rPr>
              <w:t>sentencia,</w:t>
            </w:r>
            <w:r w:rsidRPr="00DD371E">
              <w:rPr>
                <w:rFonts w:ascii="Arial" w:hAnsi="Arial"/>
                <w:spacing w:val="-2"/>
                <w:sz w:val="24"/>
                <w:szCs w:val="28"/>
                <w:lang w:val="es-MX"/>
              </w:rPr>
              <w:t xml:space="preserve"> </w:t>
            </w:r>
            <w:r w:rsidRPr="00DD371E">
              <w:rPr>
                <w:rFonts w:ascii="Arial" w:hAnsi="Arial"/>
                <w:sz w:val="24"/>
                <w:szCs w:val="28"/>
                <w:lang w:val="es-MX"/>
              </w:rPr>
              <w:t>su</w:t>
            </w:r>
            <w:r w:rsidRPr="00DD371E">
              <w:rPr>
                <w:rFonts w:ascii="Arial" w:hAnsi="Arial"/>
                <w:w w:val="99"/>
                <w:sz w:val="24"/>
                <w:szCs w:val="28"/>
                <w:lang w:val="es-MX"/>
              </w:rPr>
              <w:t xml:space="preserve"> </w:t>
            </w:r>
            <w:r w:rsidRPr="00DD371E">
              <w:rPr>
                <w:rFonts w:ascii="Arial" w:hAnsi="Arial"/>
                <w:sz w:val="24"/>
                <w:szCs w:val="28"/>
                <w:lang w:val="es-MX"/>
              </w:rPr>
              <w:t>descripción y</w:t>
            </w:r>
            <w:r w:rsidRPr="00DD371E">
              <w:rPr>
                <w:rFonts w:ascii="Arial" w:hAnsi="Arial"/>
                <w:spacing w:val="-2"/>
                <w:sz w:val="24"/>
                <w:szCs w:val="28"/>
                <w:lang w:val="es-MX"/>
              </w:rPr>
              <w:t xml:space="preserve"> </w:t>
            </w:r>
            <w:r w:rsidRPr="00DD371E">
              <w:rPr>
                <w:rFonts w:ascii="Arial" w:hAnsi="Arial"/>
                <w:sz w:val="24"/>
                <w:szCs w:val="28"/>
                <w:lang w:val="es-MX"/>
              </w:rPr>
              <w:t>sintaxis.</w:t>
            </w:r>
            <w:r w:rsidRPr="00DD371E">
              <w:rPr>
                <w:rFonts w:ascii="Arial" w:hAnsi="Arial"/>
                <w:w w:val="99"/>
                <w:sz w:val="24"/>
                <w:szCs w:val="28"/>
                <w:lang w:val="es-MX"/>
              </w:rPr>
              <w:t xml:space="preserve"> </w:t>
            </w:r>
            <w:r w:rsidRPr="00DD371E">
              <w:rPr>
                <w:rFonts w:ascii="Arial" w:hAnsi="Arial"/>
                <w:b/>
                <w:sz w:val="24"/>
                <w:szCs w:val="28"/>
                <w:lang w:val="es-MX"/>
              </w:rPr>
              <w:t>(Reporte</w:t>
            </w:r>
            <w:r w:rsidRPr="00DD371E">
              <w:rPr>
                <w:rFonts w:ascii="Arial" w:hAnsi="Arial"/>
                <w:b/>
                <w:spacing w:val="-3"/>
                <w:sz w:val="24"/>
                <w:szCs w:val="28"/>
                <w:lang w:val="es-MX"/>
              </w:rPr>
              <w:t xml:space="preserve"> </w:t>
            </w:r>
            <w:r w:rsidRPr="00DD371E">
              <w:rPr>
                <w:rFonts w:ascii="Arial" w:hAnsi="Arial"/>
                <w:b/>
                <w:sz w:val="24"/>
                <w:szCs w:val="28"/>
                <w:lang w:val="es-MX"/>
              </w:rPr>
              <w:t>de</w:t>
            </w:r>
            <w:r w:rsidRPr="00DD371E">
              <w:rPr>
                <w:rFonts w:ascii="Arial" w:hAnsi="Arial"/>
                <w:b/>
                <w:w w:val="94"/>
                <w:sz w:val="24"/>
                <w:szCs w:val="28"/>
                <w:lang w:val="es-MX"/>
              </w:rPr>
              <w:t xml:space="preserve"> </w:t>
            </w:r>
            <w:r w:rsidRPr="00DD371E">
              <w:rPr>
                <w:rFonts w:ascii="Arial" w:hAnsi="Arial"/>
                <w:b/>
                <w:sz w:val="24"/>
                <w:szCs w:val="28"/>
                <w:lang w:val="es-MX"/>
              </w:rPr>
              <w:t>Investigación)</w:t>
            </w:r>
          </w:p>
          <w:p w14:paraId="23820339" w14:textId="77777777" w:rsidR="00DD371E" w:rsidRPr="00DD371E" w:rsidRDefault="00DD371E" w:rsidP="00BE48EB">
            <w:pPr>
              <w:pStyle w:val="TableParagraph"/>
              <w:numPr>
                <w:ilvl w:val="0"/>
                <w:numId w:val="41"/>
              </w:numPr>
              <w:ind w:left="125" w:right="96" w:hanging="176"/>
              <w:rPr>
                <w:rFonts w:ascii="Arial" w:eastAsia="Arial" w:hAnsi="Arial" w:cs="Arial"/>
                <w:sz w:val="24"/>
                <w:szCs w:val="28"/>
                <w:lang w:val="es-MX"/>
              </w:rPr>
            </w:pPr>
            <w:r w:rsidRPr="00DD371E">
              <w:rPr>
                <w:rFonts w:ascii="Arial" w:hAnsi="Arial"/>
                <w:sz w:val="24"/>
                <w:szCs w:val="28"/>
                <w:lang w:val="es-MX"/>
              </w:rPr>
              <w:t>Resolver ejercicios</w:t>
            </w:r>
            <w:r w:rsidRPr="00361DE4">
              <w:rPr>
                <w:rFonts w:ascii="Arial" w:hAnsi="Arial"/>
                <w:sz w:val="24"/>
                <w:szCs w:val="28"/>
                <w:lang w:val="es-MX"/>
              </w:rPr>
              <w:t xml:space="preserve"> </w:t>
            </w:r>
            <w:r w:rsidRPr="00DD371E">
              <w:rPr>
                <w:rFonts w:ascii="Arial" w:hAnsi="Arial"/>
                <w:sz w:val="24"/>
                <w:szCs w:val="28"/>
                <w:lang w:val="es-MX"/>
              </w:rPr>
              <w:t>de</w:t>
            </w:r>
            <w:r w:rsidRPr="00361DE4">
              <w:rPr>
                <w:rFonts w:ascii="Arial" w:hAnsi="Arial"/>
                <w:sz w:val="24"/>
                <w:szCs w:val="28"/>
                <w:lang w:val="es-MX"/>
              </w:rPr>
              <w:t xml:space="preserve"> aplicación </w:t>
            </w:r>
            <w:r w:rsidRPr="00DD371E">
              <w:rPr>
                <w:rFonts w:ascii="Arial" w:hAnsi="Arial"/>
                <w:sz w:val="24"/>
                <w:szCs w:val="28"/>
                <w:lang w:val="es-MX"/>
              </w:rPr>
              <w:t>de c</w:t>
            </w:r>
            <w:r w:rsidRPr="00361DE4">
              <w:rPr>
                <w:rFonts w:ascii="Arial" w:hAnsi="Arial"/>
                <w:sz w:val="24"/>
                <w:szCs w:val="28"/>
                <w:lang w:val="es-MX"/>
              </w:rPr>
              <w:t xml:space="preserve">omandos </w:t>
            </w:r>
            <w:r w:rsidRPr="00DD371E">
              <w:rPr>
                <w:rFonts w:ascii="Arial" w:hAnsi="Arial"/>
                <w:sz w:val="24"/>
                <w:szCs w:val="28"/>
                <w:lang w:val="es-MX"/>
              </w:rPr>
              <w:t>básicos</w:t>
            </w:r>
            <w:r w:rsidRPr="00361DE4">
              <w:rPr>
                <w:rFonts w:ascii="Arial" w:hAnsi="Arial"/>
                <w:sz w:val="24"/>
                <w:szCs w:val="28"/>
                <w:lang w:val="es-MX"/>
              </w:rPr>
              <w:t xml:space="preserve"> del LDD </w:t>
            </w:r>
            <w:r w:rsidRPr="00DD371E">
              <w:rPr>
                <w:rFonts w:ascii="Arial" w:hAnsi="Arial"/>
                <w:sz w:val="24"/>
                <w:szCs w:val="28"/>
                <w:lang w:val="es-MX"/>
              </w:rPr>
              <w:t>(</w:t>
            </w:r>
            <w:r w:rsidRPr="00361DE4">
              <w:rPr>
                <w:rFonts w:ascii="Arial" w:hAnsi="Arial"/>
                <w:sz w:val="24"/>
                <w:szCs w:val="28"/>
                <w:lang w:val="es-MX"/>
              </w:rPr>
              <w:t xml:space="preserve"> </w:t>
            </w:r>
            <w:r w:rsidRPr="00DD371E">
              <w:rPr>
                <w:rFonts w:ascii="Arial" w:hAnsi="Arial"/>
                <w:sz w:val="24"/>
                <w:szCs w:val="28"/>
                <w:lang w:val="es-MX"/>
              </w:rPr>
              <w:t>create</w:t>
            </w:r>
            <w:r w:rsidRPr="00361DE4">
              <w:rPr>
                <w:rFonts w:ascii="Arial" w:hAnsi="Arial"/>
                <w:sz w:val="24"/>
                <w:szCs w:val="28"/>
                <w:lang w:val="es-MX"/>
              </w:rPr>
              <w:t xml:space="preserve"> database, </w:t>
            </w:r>
            <w:r w:rsidRPr="00DD371E">
              <w:rPr>
                <w:rFonts w:ascii="Arial" w:hAnsi="Arial"/>
                <w:sz w:val="24"/>
                <w:szCs w:val="28"/>
                <w:lang w:val="es-MX"/>
              </w:rPr>
              <w:t>create</w:t>
            </w:r>
            <w:r w:rsidRPr="00361DE4">
              <w:rPr>
                <w:rFonts w:ascii="Arial" w:hAnsi="Arial"/>
                <w:sz w:val="24"/>
                <w:szCs w:val="28"/>
                <w:lang w:val="es-MX"/>
              </w:rPr>
              <w:t xml:space="preserve"> table, </w:t>
            </w:r>
            <w:r w:rsidRPr="00DD371E">
              <w:rPr>
                <w:rFonts w:ascii="Arial" w:hAnsi="Arial"/>
                <w:sz w:val="24"/>
                <w:szCs w:val="28"/>
                <w:lang w:val="es-MX"/>
              </w:rPr>
              <w:t>alter</w:t>
            </w:r>
            <w:r w:rsidRPr="00361DE4">
              <w:rPr>
                <w:rFonts w:ascii="Arial" w:hAnsi="Arial"/>
                <w:sz w:val="24"/>
                <w:szCs w:val="28"/>
                <w:lang w:val="es-MX"/>
              </w:rPr>
              <w:t xml:space="preserve"> </w:t>
            </w:r>
            <w:r w:rsidRPr="00DD371E">
              <w:rPr>
                <w:rFonts w:ascii="Arial" w:hAnsi="Arial"/>
                <w:sz w:val="24"/>
                <w:szCs w:val="28"/>
                <w:lang w:val="es-MX"/>
              </w:rPr>
              <w:t>table,</w:t>
            </w:r>
            <w:r w:rsidRPr="00361DE4">
              <w:rPr>
                <w:rFonts w:ascii="Arial" w:hAnsi="Arial"/>
                <w:sz w:val="24"/>
                <w:szCs w:val="28"/>
                <w:lang w:val="es-MX"/>
              </w:rPr>
              <w:t xml:space="preserve"> drop table, </w:t>
            </w:r>
            <w:r w:rsidRPr="00DD371E">
              <w:rPr>
                <w:rFonts w:ascii="Arial" w:hAnsi="Arial"/>
                <w:sz w:val="24"/>
                <w:szCs w:val="28"/>
                <w:lang w:val="es-MX"/>
              </w:rPr>
              <w:t>entre</w:t>
            </w:r>
            <w:r w:rsidRPr="00361DE4">
              <w:rPr>
                <w:rFonts w:ascii="Arial" w:hAnsi="Arial"/>
                <w:sz w:val="24"/>
                <w:szCs w:val="28"/>
                <w:lang w:val="es-MX"/>
              </w:rPr>
              <w:t xml:space="preserve"> </w:t>
            </w:r>
            <w:r w:rsidRPr="00DD371E">
              <w:rPr>
                <w:rFonts w:ascii="Arial" w:hAnsi="Arial"/>
                <w:sz w:val="24"/>
                <w:szCs w:val="28"/>
                <w:lang w:val="es-MX"/>
              </w:rPr>
              <w:t>otros) y del</w:t>
            </w:r>
            <w:r w:rsidRPr="00361DE4">
              <w:rPr>
                <w:rFonts w:ascii="Arial" w:hAnsi="Arial"/>
                <w:sz w:val="24"/>
                <w:szCs w:val="28"/>
                <w:lang w:val="es-MX"/>
              </w:rPr>
              <w:t xml:space="preserve"> </w:t>
            </w:r>
            <w:r w:rsidRPr="00DD371E">
              <w:rPr>
                <w:rFonts w:ascii="Arial" w:hAnsi="Arial"/>
                <w:sz w:val="24"/>
                <w:szCs w:val="28"/>
                <w:lang w:val="es-MX"/>
              </w:rPr>
              <w:t>LMD</w:t>
            </w:r>
            <w:r w:rsidRPr="00361DE4">
              <w:rPr>
                <w:rFonts w:ascii="Arial" w:hAnsi="Arial"/>
                <w:sz w:val="24"/>
                <w:szCs w:val="28"/>
                <w:lang w:val="es-MX"/>
              </w:rPr>
              <w:t xml:space="preserve"> (insert, update, </w:t>
            </w:r>
            <w:r w:rsidRPr="00DD371E">
              <w:rPr>
                <w:rFonts w:ascii="Arial" w:hAnsi="Arial"/>
                <w:sz w:val="24"/>
                <w:szCs w:val="28"/>
                <w:lang w:val="es-MX"/>
              </w:rPr>
              <w:t>delete y select)</w:t>
            </w:r>
            <w:r w:rsidRPr="00361DE4">
              <w:rPr>
                <w:rFonts w:ascii="Arial" w:hAnsi="Arial"/>
                <w:sz w:val="24"/>
                <w:szCs w:val="28"/>
                <w:lang w:val="es-MX"/>
              </w:rPr>
              <w:t xml:space="preserve"> </w:t>
            </w:r>
            <w:r w:rsidRPr="00DD371E">
              <w:rPr>
                <w:rFonts w:ascii="Arial" w:hAnsi="Arial"/>
                <w:sz w:val="24"/>
                <w:szCs w:val="28"/>
                <w:lang w:val="es-MX"/>
              </w:rPr>
              <w:t xml:space="preserve">de </w:t>
            </w:r>
            <w:r w:rsidRPr="00361DE4">
              <w:rPr>
                <w:rFonts w:ascii="Arial" w:hAnsi="Arial"/>
                <w:sz w:val="24"/>
                <w:szCs w:val="28"/>
                <w:lang w:val="es-MX"/>
              </w:rPr>
              <w:t xml:space="preserve">acuerdo a los </w:t>
            </w:r>
            <w:r w:rsidRPr="00DD371E">
              <w:rPr>
                <w:rFonts w:ascii="Arial" w:hAnsi="Arial"/>
                <w:sz w:val="24"/>
                <w:szCs w:val="28"/>
                <w:lang w:val="es-MX"/>
              </w:rPr>
              <w:t>requerimientos</w:t>
            </w:r>
            <w:r w:rsidRPr="00361DE4">
              <w:rPr>
                <w:rFonts w:ascii="Arial" w:hAnsi="Arial"/>
                <w:sz w:val="24"/>
                <w:szCs w:val="28"/>
                <w:lang w:val="es-MX"/>
              </w:rPr>
              <w:t xml:space="preserve"> </w:t>
            </w:r>
            <w:r w:rsidRPr="00DD371E">
              <w:rPr>
                <w:rFonts w:ascii="Arial" w:hAnsi="Arial"/>
                <w:sz w:val="24"/>
                <w:szCs w:val="28"/>
                <w:lang w:val="es-MX"/>
              </w:rPr>
              <w:t>solicitados sobre</w:t>
            </w:r>
            <w:r w:rsidRPr="00361DE4">
              <w:rPr>
                <w:rFonts w:ascii="Arial" w:hAnsi="Arial"/>
                <w:sz w:val="24"/>
                <w:szCs w:val="28"/>
                <w:lang w:val="es-MX"/>
              </w:rPr>
              <w:t xml:space="preserve"> </w:t>
            </w:r>
            <w:r w:rsidRPr="00DD371E">
              <w:rPr>
                <w:rFonts w:ascii="Arial" w:hAnsi="Arial"/>
                <w:sz w:val="24"/>
                <w:szCs w:val="28"/>
                <w:lang w:val="es-MX"/>
              </w:rPr>
              <w:t>la</w:t>
            </w:r>
            <w:r w:rsidRPr="00361DE4">
              <w:rPr>
                <w:rFonts w:ascii="Arial" w:hAnsi="Arial"/>
                <w:sz w:val="24"/>
                <w:szCs w:val="28"/>
                <w:lang w:val="es-MX"/>
              </w:rPr>
              <w:t xml:space="preserve"> </w:t>
            </w:r>
            <w:r w:rsidRPr="00DD371E">
              <w:rPr>
                <w:rFonts w:ascii="Arial" w:hAnsi="Arial"/>
                <w:sz w:val="24"/>
                <w:szCs w:val="28"/>
                <w:lang w:val="es-MX"/>
              </w:rPr>
              <w:t xml:space="preserve">información </w:t>
            </w:r>
            <w:r w:rsidRPr="00361DE4">
              <w:rPr>
                <w:rFonts w:ascii="Arial" w:hAnsi="Arial"/>
                <w:sz w:val="24"/>
                <w:szCs w:val="28"/>
                <w:lang w:val="es-MX"/>
              </w:rPr>
              <w:t xml:space="preserve"> </w:t>
            </w:r>
            <w:r w:rsidRPr="00DD371E">
              <w:rPr>
                <w:rFonts w:ascii="Arial" w:hAnsi="Arial"/>
                <w:sz w:val="24"/>
                <w:szCs w:val="28"/>
                <w:lang w:val="es-MX"/>
              </w:rPr>
              <w:t xml:space="preserve">de </w:t>
            </w:r>
            <w:r w:rsidRPr="00361DE4">
              <w:rPr>
                <w:rFonts w:ascii="Arial" w:hAnsi="Arial"/>
                <w:sz w:val="24"/>
                <w:szCs w:val="28"/>
                <w:lang w:val="es-MX"/>
              </w:rPr>
              <w:t xml:space="preserve"> </w:t>
            </w:r>
            <w:r w:rsidRPr="00DD371E">
              <w:rPr>
                <w:rFonts w:ascii="Arial" w:hAnsi="Arial"/>
                <w:sz w:val="24"/>
                <w:szCs w:val="28"/>
                <w:lang w:val="es-MX"/>
              </w:rPr>
              <w:t>los</w:t>
            </w:r>
            <w:r w:rsidRPr="00361DE4">
              <w:rPr>
                <w:rFonts w:ascii="Arial" w:hAnsi="Arial"/>
                <w:sz w:val="24"/>
                <w:szCs w:val="28"/>
                <w:lang w:val="es-MX"/>
              </w:rPr>
              <w:t xml:space="preserve"> </w:t>
            </w:r>
            <w:r w:rsidRPr="00DD371E">
              <w:rPr>
                <w:rFonts w:ascii="Arial" w:hAnsi="Arial"/>
                <w:sz w:val="24"/>
                <w:szCs w:val="28"/>
                <w:lang w:val="es-MX"/>
              </w:rPr>
              <w:t>esquemas de base</w:t>
            </w:r>
            <w:r w:rsidRPr="00361DE4">
              <w:rPr>
                <w:rFonts w:ascii="Arial" w:hAnsi="Arial"/>
                <w:sz w:val="24"/>
                <w:szCs w:val="28"/>
                <w:lang w:val="es-MX"/>
              </w:rPr>
              <w:t xml:space="preserve"> </w:t>
            </w:r>
            <w:r w:rsidRPr="00DD371E">
              <w:rPr>
                <w:rFonts w:ascii="Arial" w:hAnsi="Arial"/>
                <w:sz w:val="24"/>
                <w:szCs w:val="28"/>
                <w:lang w:val="es-MX"/>
              </w:rPr>
              <w:t>de</w:t>
            </w:r>
            <w:r w:rsidRPr="00361DE4">
              <w:rPr>
                <w:rFonts w:ascii="Arial" w:hAnsi="Arial"/>
                <w:sz w:val="24"/>
                <w:szCs w:val="28"/>
                <w:lang w:val="es-MX"/>
              </w:rPr>
              <w:t xml:space="preserve"> </w:t>
            </w:r>
            <w:r w:rsidRPr="00DD371E">
              <w:rPr>
                <w:rFonts w:ascii="Arial" w:hAnsi="Arial"/>
                <w:sz w:val="24"/>
                <w:szCs w:val="28"/>
                <w:lang w:val="es-MX"/>
              </w:rPr>
              <w:t>datos creados</w:t>
            </w:r>
            <w:r w:rsidRPr="00361DE4">
              <w:rPr>
                <w:rFonts w:ascii="Arial" w:hAnsi="Arial"/>
                <w:sz w:val="24"/>
                <w:szCs w:val="28"/>
                <w:lang w:val="es-MX"/>
              </w:rPr>
              <w:t xml:space="preserve"> </w:t>
            </w:r>
            <w:r w:rsidRPr="00DD371E">
              <w:rPr>
                <w:rFonts w:ascii="Arial" w:hAnsi="Arial"/>
                <w:sz w:val="24"/>
                <w:szCs w:val="28"/>
                <w:lang w:val="es-MX"/>
              </w:rPr>
              <w:t>en</w:t>
            </w:r>
            <w:r w:rsidRPr="00361DE4">
              <w:rPr>
                <w:rFonts w:ascii="Arial" w:hAnsi="Arial"/>
                <w:sz w:val="24"/>
                <w:szCs w:val="28"/>
                <w:lang w:val="es-MX"/>
              </w:rPr>
              <w:t xml:space="preserve"> </w:t>
            </w:r>
            <w:r w:rsidRPr="00DD371E">
              <w:rPr>
                <w:rFonts w:ascii="Arial" w:hAnsi="Arial"/>
                <w:sz w:val="24"/>
                <w:szCs w:val="28"/>
                <w:lang w:val="es-MX"/>
              </w:rPr>
              <w:t>temas</w:t>
            </w:r>
            <w:r w:rsidRPr="00361DE4">
              <w:rPr>
                <w:rFonts w:ascii="Arial" w:hAnsi="Arial"/>
                <w:sz w:val="24"/>
                <w:szCs w:val="28"/>
                <w:lang w:val="es-MX"/>
              </w:rPr>
              <w:t xml:space="preserve"> </w:t>
            </w:r>
            <w:r w:rsidRPr="00DD371E">
              <w:rPr>
                <w:rFonts w:ascii="Arial" w:hAnsi="Arial"/>
                <w:sz w:val="24"/>
                <w:szCs w:val="28"/>
                <w:lang w:val="es-MX"/>
              </w:rPr>
              <w:t>anteriores,</w:t>
            </w:r>
            <w:r w:rsidRPr="00361DE4">
              <w:rPr>
                <w:rFonts w:ascii="Arial" w:hAnsi="Arial"/>
                <w:sz w:val="24"/>
                <w:szCs w:val="28"/>
                <w:lang w:val="es-MX"/>
              </w:rPr>
              <w:t xml:space="preserve"> </w:t>
            </w:r>
            <w:r w:rsidRPr="00DD371E">
              <w:rPr>
                <w:rFonts w:ascii="Arial" w:hAnsi="Arial"/>
                <w:sz w:val="24"/>
                <w:szCs w:val="28"/>
                <w:lang w:val="es-MX"/>
              </w:rPr>
              <w:t>según</w:t>
            </w:r>
            <w:r w:rsidRPr="00361DE4">
              <w:rPr>
                <w:rFonts w:ascii="Arial" w:hAnsi="Arial"/>
                <w:sz w:val="24"/>
                <w:szCs w:val="28"/>
                <w:lang w:val="es-MX"/>
              </w:rPr>
              <w:t xml:space="preserve"> </w:t>
            </w:r>
            <w:r w:rsidRPr="00DD371E">
              <w:rPr>
                <w:rFonts w:ascii="Arial" w:hAnsi="Arial"/>
                <w:sz w:val="24"/>
                <w:szCs w:val="28"/>
                <w:lang w:val="es-MX"/>
              </w:rPr>
              <w:t>lo</w:t>
            </w:r>
            <w:r w:rsidRPr="00361DE4">
              <w:rPr>
                <w:rFonts w:ascii="Arial" w:hAnsi="Arial"/>
                <w:sz w:val="24"/>
                <w:szCs w:val="28"/>
                <w:lang w:val="es-MX"/>
              </w:rPr>
              <w:t xml:space="preserve"> </w:t>
            </w:r>
            <w:r w:rsidRPr="00DD371E">
              <w:rPr>
                <w:rFonts w:ascii="Arial" w:hAnsi="Arial"/>
                <w:sz w:val="24"/>
                <w:szCs w:val="28"/>
                <w:lang w:val="es-MX"/>
              </w:rPr>
              <w:lastRenderedPageBreak/>
              <w:t>requiera</w:t>
            </w:r>
            <w:r w:rsidRPr="00361DE4">
              <w:rPr>
                <w:rFonts w:ascii="Arial" w:hAnsi="Arial"/>
                <w:sz w:val="24"/>
                <w:szCs w:val="28"/>
                <w:lang w:val="es-MX"/>
              </w:rPr>
              <w:t xml:space="preserve"> </w:t>
            </w:r>
            <w:r w:rsidRPr="00DD371E">
              <w:rPr>
                <w:rFonts w:ascii="Arial" w:hAnsi="Arial"/>
                <w:sz w:val="24"/>
                <w:szCs w:val="28"/>
                <w:lang w:val="es-MX"/>
              </w:rPr>
              <w:t>el</w:t>
            </w:r>
            <w:r w:rsidRPr="00361DE4">
              <w:rPr>
                <w:rFonts w:ascii="Arial" w:hAnsi="Arial"/>
                <w:sz w:val="24"/>
                <w:szCs w:val="28"/>
                <w:lang w:val="es-MX"/>
              </w:rPr>
              <w:t xml:space="preserve"> </w:t>
            </w:r>
            <w:r w:rsidRPr="00DD371E">
              <w:rPr>
                <w:rFonts w:ascii="Arial" w:hAnsi="Arial"/>
                <w:sz w:val="24"/>
                <w:szCs w:val="28"/>
                <w:lang w:val="es-MX"/>
              </w:rPr>
              <w:t>caso y</w:t>
            </w:r>
            <w:r w:rsidRPr="00BE48EB">
              <w:rPr>
                <w:rFonts w:ascii="Arial" w:hAnsi="Arial"/>
                <w:sz w:val="24"/>
                <w:szCs w:val="28"/>
                <w:lang w:val="es-MX"/>
              </w:rPr>
              <w:t xml:space="preserve"> </w:t>
            </w:r>
            <w:r w:rsidRPr="00DD371E">
              <w:rPr>
                <w:rFonts w:ascii="Arial" w:hAnsi="Arial"/>
                <w:sz w:val="24"/>
                <w:szCs w:val="28"/>
                <w:lang w:val="es-MX"/>
              </w:rPr>
              <w:t>elaborar</w:t>
            </w:r>
            <w:r w:rsidRPr="00BE48EB">
              <w:rPr>
                <w:rFonts w:ascii="Arial" w:hAnsi="Arial"/>
                <w:sz w:val="24"/>
                <w:szCs w:val="28"/>
                <w:lang w:val="es-MX"/>
              </w:rPr>
              <w:t xml:space="preserve"> </w:t>
            </w:r>
            <w:r w:rsidRPr="00DD371E">
              <w:rPr>
                <w:rFonts w:ascii="Arial" w:hAnsi="Arial"/>
                <w:sz w:val="24"/>
                <w:szCs w:val="28"/>
                <w:lang w:val="es-MX"/>
              </w:rPr>
              <w:t>documentación</w:t>
            </w:r>
            <w:r w:rsidRPr="00BE48EB">
              <w:rPr>
                <w:rFonts w:ascii="Arial" w:hAnsi="Arial"/>
                <w:sz w:val="24"/>
                <w:szCs w:val="28"/>
                <w:lang w:val="es-MX"/>
              </w:rPr>
              <w:t xml:space="preserve"> </w:t>
            </w:r>
            <w:r w:rsidRPr="00DD371E">
              <w:rPr>
                <w:rFonts w:ascii="Arial" w:hAnsi="Arial"/>
                <w:sz w:val="24"/>
                <w:szCs w:val="28"/>
                <w:lang w:val="es-MX"/>
              </w:rPr>
              <w:t>de</w:t>
            </w:r>
            <w:r w:rsidRPr="00BE48EB">
              <w:rPr>
                <w:rFonts w:ascii="Arial" w:hAnsi="Arial"/>
                <w:sz w:val="24"/>
                <w:szCs w:val="28"/>
                <w:lang w:val="es-MX"/>
              </w:rPr>
              <w:t xml:space="preserve"> </w:t>
            </w:r>
            <w:r w:rsidRPr="00DD371E">
              <w:rPr>
                <w:rFonts w:ascii="Arial" w:hAnsi="Arial"/>
                <w:sz w:val="24"/>
                <w:szCs w:val="28"/>
                <w:lang w:val="es-MX"/>
              </w:rPr>
              <w:t>resultados. (</w:t>
            </w:r>
            <w:r w:rsidRPr="00DD371E">
              <w:rPr>
                <w:rFonts w:ascii="Arial" w:hAnsi="Arial"/>
                <w:b/>
                <w:sz w:val="24"/>
                <w:szCs w:val="28"/>
                <w:lang w:val="es-MX"/>
              </w:rPr>
              <w:t>Reporte</w:t>
            </w:r>
            <w:r w:rsidRPr="00DD371E">
              <w:rPr>
                <w:rFonts w:ascii="Arial" w:hAnsi="Arial"/>
                <w:b/>
                <w:w w:val="93"/>
                <w:sz w:val="24"/>
                <w:szCs w:val="28"/>
                <w:lang w:val="es-MX"/>
              </w:rPr>
              <w:t xml:space="preserve"> </w:t>
            </w:r>
            <w:r w:rsidRPr="00DD371E">
              <w:rPr>
                <w:rFonts w:ascii="Arial" w:hAnsi="Arial"/>
                <w:b/>
                <w:w w:val="95"/>
                <w:sz w:val="24"/>
                <w:szCs w:val="28"/>
                <w:lang w:val="es-MX"/>
              </w:rPr>
              <w:t>de</w:t>
            </w:r>
            <w:r w:rsidRPr="00DD371E">
              <w:rPr>
                <w:rFonts w:ascii="Arial" w:hAnsi="Arial"/>
                <w:b/>
                <w:spacing w:val="-33"/>
                <w:w w:val="95"/>
                <w:sz w:val="24"/>
                <w:szCs w:val="28"/>
                <w:lang w:val="es-MX"/>
              </w:rPr>
              <w:t xml:space="preserve"> </w:t>
            </w:r>
            <w:r w:rsidRPr="00DD371E">
              <w:rPr>
                <w:rFonts w:ascii="Arial" w:hAnsi="Arial"/>
                <w:b/>
                <w:w w:val="95"/>
                <w:sz w:val="24"/>
                <w:szCs w:val="28"/>
                <w:lang w:val="es-MX"/>
              </w:rPr>
              <w:t>prácticas</w:t>
            </w:r>
            <w:r w:rsidRPr="00DD371E">
              <w:rPr>
                <w:rFonts w:ascii="Arial" w:hAnsi="Arial"/>
                <w:w w:val="95"/>
                <w:sz w:val="24"/>
                <w:szCs w:val="28"/>
                <w:lang w:val="es-MX"/>
              </w:rPr>
              <w:t>)</w:t>
            </w:r>
          </w:p>
          <w:p w14:paraId="4DC267D7" w14:textId="77777777" w:rsidR="00DD371E" w:rsidRPr="00DD371E" w:rsidRDefault="00DD371E" w:rsidP="00DD371E">
            <w:pPr>
              <w:pStyle w:val="TableParagraph"/>
              <w:spacing w:before="1"/>
              <w:ind w:right="139"/>
              <w:rPr>
                <w:rFonts w:ascii="Arial" w:hAnsi="Arial"/>
                <w:sz w:val="24"/>
                <w:szCs w:val="28"/>
                <w:lang w:val="es-MX"/>
              </w:rPr>
            </w:pPr>
          </w:p>
          <w:p w14:paraId="36167D8B" w14:textId="77777777" w:rsidR="00DD371E" w:rsidRPr="00DD371E" w:rsidRDefault="00DD371E" w:rsidP="00DD371E">
            <w:pPr>
              <w:pStyle w:val="TableParagraph"/>
              <w:spacing w:before="1"/>
              <w:ind w:right="139"/>
              <w:jc w:val="both"/>
              <w:rPr>
                <w:rFonts w:ascii="Arial" w:eastAsia="Arial" w:hAnsi="Arial" w:cs="Arial"/>
                <w:sz w:val="24"/>
                <w:szCs w:val="28"/>
                <w:lang w:val="es-MX"/>
              </w:rPr>
            </w:pPr>
            <w:r w:rsidRPr="00DD371E">
              <w:rPr>
                <w:rFonts w:ascii="Arial" w:hAnsi="Arial"/>
                <w:sz w:val="24"/>
                <w:szCs w:val="28"/>
                <w:lang w:val="es-MX"/>
              </w:rPr>
              <w:t>El alumno</w:t>
            </w:r>
            <w:r w:rsidRPr="00DD371E">
              <w:rPr>
                <w:rFonts w:ascii="Arial" w:hAnsi="Arial"/>
                <w:spacing w:val="11"/>
                <w:sz w:val="24"/>
                <w:szCs w:val="28"/>
                <w:lang w:val="es-MX"/>
              </w:rPr>
              <w:t xml:space="preserve"> </w:t>
            </w:r>
            <w:r w:rsidRPr="00DD371E">
              <w:rPr>
                <w:rFonts w:ascii="Arial" w:hAnsi="Arial"/>
                <w:sz w:val="24"/>
                <w:szCs w:val="28"/>
                <w:lang w:val="es-MX"/>
              </w:rPr>
              <w:t>realizará</w:t>
            </w:r>
            <w:r w:rsidRPr="00DD371E">
              <w:rPr>
                <w:rFonts w:ascii="Arial" w:hAnsi="Arial"/>
                <w:w w:val="99"/>
                <w:sz w:val="24"/>
                <w:szCs w:val="28"/>
                <w:lang w:val="es-MX"/>
              </w:rPr>
              <w:t xml:space="preserve"> </w:t>
            </w:r>
            <w:r w:rsidRPr="00DD371E">
              <w:rPr>
                <w:rFonts w:ascii="Arial" w:hAnsi="Arial"/>
                <w:spacing w:val="-1"/>
                <w:sz w:val="24"/>
                <w:szCs w:val="28"/>
                <w:lang w:val="es-MX"/>
              </w:rPr>
              <w:t xml:space="preserve">evaluación </w:t>
            </w:r>
            <w:r w:rsidRPr="00DD371E">
              <w:rPr>
                <w:rFonts w:ascii="Arial" w:hAnsi="Arial"/>
                <w:w w:val="95"/>
                <w:sz w:val="24"/>
                <w:szCs w:val="28"/>
                <w:lang w:val="es-MX"/>
              </w:rPr>
              <w:t>de</w:t>
            </w:r>
            <w:r w:rsidRPr="00DD371E">
              <w:rPr>
                <w:rFonts w:ascii="Arial" w:hAnsi="Arial"/>
                <w:w w:val="95"/>
                <w:sz w:val="24"/>
                <w:szCs w:val="28"/>
                <w:lang w:val="es-MX"/>
              </w:rPr>
              <w:tab/>
            </w:r>
            <w:r w:rsidRPr="00DD371E">
              <w:rPr>
                <w:rFonts w:ascii="Arial" w:hAnsi="Arial"/>
                <w:sz w:val="24"/>
                <w:szCs w:val="28"/>
                <w:lang w:val="es-MX"/>
              </w:rPr>
              <w:t>los</w:t>
            </w:r>
            <w:r w:rsidRPr="00DD371E">
              <w:rPr>
                <w:rFonts w:ascii="Arial" w:hAnsi="Arial"/>
                <w:w w:val="99"/>
                <w:sz w:val="24"/>
                <w:szCs w:val="28"/>
                <w:lang w:val="es-MX"/>
              </w:rPr>
              <w:t xml:space="preserve"> c</w:t>
            </w:r>
            <w:r w:rsidRPr="00DD371E">
              <w:rPr>
                <w:rFonts w:ascii="Arial" w:hAnsi="Arial"/>
                <w:sz w:val="24"/>
                <w:szCs w:val="28"/>
                <w:lang w:val="es-MX"/>
              </w:rPr>
              <w:t>onocimientos</w:t>
            </w:r>
            <w:r w:rsidRPr="00DD371E">
              <w:rPr>
                <w:rFonts w:ascii="Arial" w:hAnsi="Arial"/>
                <w:w w:val="99"/>
                <w:sz w:val="24"/>
                <w:szCs w:val="28"/>
                <w:lang w:val="es-MX"/>
              </w:rPr>
              <w:t xml:space="preserve"> </w:t>
            </w:r>
            <w:r w:rsidRPr="00DD371E">
              <w:rPr>
                <w:rFonts w:ascii="Arial" w:hAnsi="Arial"/>
                <w:sz w:val="24"/>
                <w:szCs w:val="28"/>
                <w:lang w:val="es-MX"/>
              </w:rPr>
              <w:t>adquiridos en la</w:t>
            </w:r>
            <w:r w:rsidRPr="00DD371E">
              <w:rPr>
                <w:rFonts w:ascii="Arial" w:hAnsi="Arial"/>
                <w:spacing w:val="-7"/>
                <w:sz w:val="24"/>
                <w:szCs w:val="28"/>
                <w:lang w:val="es-MX"/>
              </w:rPr>
              <w:t xml:space="preserve"> </w:t>
            </w:r>
            <w:r w:rsidRPr="00DD371E">
              <w:rPr>
                <w:rFonts w:ascii="Arial" w:hAnsi="Arial"/>
                <w:sz w:val="24"/>
                <w:szCs w:val="28"/>
                <w:lang w:val="es-MX"/>
              </w:rPr>
              <w:t>unidad.</w:t>
            </w:r>
          </w:p>
          <w:p w14:paraId="17DB208E" w14:textId="77777777" w:rsidR="00DD371E" w:rsidRPr="00DD371E" w:rsidRDefault="00DD371E" w:rsidP="00DD371E">
            <w:pPr>
              <w:pStyle w:val="TableParagraph"/>
              <w:spacing w:before="1"/>
              <w:rPr>
                <w:rFonts w:ascii="Arial" w:eastAsia="Arial" w:hAnsi="Arial" w:cs="Arial"/>
                <w:b/>
                <w:bCs/>
                <w:sz w:val="24"/>
                <w:szCs w:val="28"/>
                <w:lang w:val="es-MX"/>
              </w:rPr>
            </w:pPr>
          </w:p>
          <w:p w14:paraId="4C7CA002" w14:textId="77777777" w:rsidR="00DD371E" w:rsidRPr="00DD371E" w:rsidRDefault="00DD371E" w:rsidP="00DD371E">
            <w:pPr>
              <w:jc w:val="both"/>
              <w:rPr>
                <w:rFonts w:ascii="Arial" w:hAnsi="Arial"/>
                <w:sz w:val="24"/>
                <w:szCs w:val="28"/>
              </w:rPr>
            </w:pPr>
            <w:r w:rsidRPr="00DD371E">
              <w:rPr>
                <w:rFonts w:ascii="Arial" w:hAnsi="Arial"/>
                <w:spacing w:val="-1"/>
                <w:sz w:val="24"/>
                <w:szCs w:val="28"/>
              </w:rPr>
              <w:t xml:space="preserve">Las </w:t>
            </w:r>
            <w:r w:rsidRPr="00DD371E">
              <w:rPr>
                <w:rFonts w:ascii="Arial" w:hAnsi="Arial"/>
                <w:sz w:val="24"/>
                <w:szCs w:val="28"/>
              </w:rPr>
              <w:t>actividades</w:t>
            </w:r>
            <w:r w:rsidRPr="00DD371E">
              <w:rPr>
                <w:rFonts w:ascii="Arial" w:hAnsi="Arial"/>
                <w:w w:val="99"/>
                <w:sz w:val="24"/>
                <w:szCs w:val="28"/>
              </w:rPr>
              <w:t xml:space="preserve"> </w:t>
            </w:r>
            <w:r w:rsidRPr="00DD371E">
              <w:rPr>
                <w:rFonts w:ascii="Arial" w:hAnsi="Arial"/>
                <w:sz w:val="24"/>
                <w:szCs w:val="28"/>
              </w:rPr>
              <w:t>solicitadas se</w:t>
            </w:r>
            <w:r w:rsidRPr="00DD371E">
              <w:rPr>
                <w:rFonts w:ascii="Arial" w:hAnsi="Arial"/>
                <w:spacing w:val="5"/>
                <w:sz w:val="24"/>
                <w:szCs w:val="28"/>
              </w:rPr>
              <w:t xml:space="preserve"> </w:t>
            </w:r>
            <w:r w:rsidRPr="00DD371E">
              <w:rPr>
                <w:rFonts w:ascii="Arial" w:hAnsi="Arial"/>
                <w:sz w:val="24"/>
                <w:szCs w:val="28"/>
              </w:rPr>
              <w:t>estarán</w:t>
            </w:r>
            <w:r w:rsidRPr="00DD371E">
              <w:rPr>
                <w:rFonts w:ascii="Arial" w:hAnsi="Arial"/>
                <w:w w:val="99"/>
                <w:sz w:val="24"/>
                <w:szCs w:val="28"/>
              </w:rPr>
              <w:t xml:space="preserve"> </w:t>
            </w:r>
            <w:r w:rsidRPr="00DD371E">
              <w:rPr>
                <w:rFonts w:ascii="Arial" w:hAnsi="Arial"/>
                <w:sz w:val="24"/>
                <w:szCs w:val="28"/>
              </w:rPr>
              <w:t>enviando a la</w:t>
            </w:r>
            <w:r w:rsidRPr="00DD371E">
              <w:rPr>
                <w:rFonts w:ascii="Arial" w:hAnsi="Arial"/>
                <w:spacing w:val="13"/>
                <w:sz w:val="24"/>
                <w:szCs w:val="28"/>
              </w:rPr>
              <w:t xml:space="preserve"> </w:t>
            </w:r>
            <w:r w:rsidRPr="00DD371E">
              <w:rPr>
                <w:rFonts w:ascii="Arial" w:hAnsi="Arial"/>
                <w:sz w:val="24"/>
                <w:szCs w:val="28"/>
              </w:rPr>
              <w:t>plataforma</w:t>
            </w:r>
            <w:r w:rsidRPr="00DD371E">
              <w:rPr>
                <w:rFonts w:ascii="Arial" w:hAnsi="Arial"/>
                <w:w w:val="99"/>
                <w:sz w:val="24"/>
                <w:szCs w:val="28"/>
              </w:rPr>
              <w:t xml:space="preserve"> </w:t>
            </w:r>
            <w:r w:rsidRPr="00DD371E">
              <w:rPr>
                <w:rFonts w:ascii="Arial" w:hAnsi="Arial"/>
                <w:sz w:val="24"/>
                <w:szCs w:val="28"/>
              </w:rPr>
              <w:t>Moodle</w:t>
            </w:r>
          </w:p>
          <w:p w14:paraId="64133DF2" w14:textId="77777777" w:rsidR="00DD371E" w:rsidRPr="00DD371E" w:rsidRDefault="00DD371E" w:rsidP="00DD371E">
            <w:pPr>
              <w:autoSpaceDE w:val="0"/>
              <w:rPr>
                <w:sz w:val="24"/>
                <w:szCs w:val="28"/>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3C6938" w14:textId="77777777" w:rsidR="00DD371E" w:rsidRPr="00DD371E" w:rsidRDefault="00DD371E" w:rsidP="00DD371E">
            <w:pPr>
              <w:pStyle w:val="TableParagraph"/>
              <w:numPr>
                <w:ilvl w:val="0"/>
                <w:numId w:val="25"/>
              </w:numPr>
              <w:spacing w:line="276" w:lineRule="auto"/>
              <w:ind w:left="220" w:right="15" w:hanging="243"/>
              <w:rPr>
                <w:rFonts w:ascii="Arial" w:eastAsia="Arial" w:hAnsi="Arial" w:cs="Arial"/>
                <w:sz w:val="24"/>
                <w:szCs w:val="28"/>
                <w:lang w:val="es-MX"/>
              </w:rPr>
            </w:pPr>
            <w:r w:rsidRPr="00DD371E">
              <w:rPr>
                <w:rFonts w:ascii="Arial" w:hAnsi="Arial"/>
                <w:sz w:val="24"/>
                <w:szCs w:val="28"/>
                <w:lang w:val="es-MX"/>
              </w:rPr>
              <w:lastRenderedPageBreak/>
              <w:t>El docente abordara</w:t>
            </w:r>
            <w:r w:rsidRPr="00DD371E">
              <w:rPr>
                <w:rFonts w:ascii="Arial" w:hAnsi="Arial"/>
                <w:spacing w:val="-8"/>
                <w:sz w:val="24"/>
                <w:szCs w:val="28"/>
                <w:lang w:val="es-MX"/>
              </w:rPr>
              <w:t xml:space="preserve"> </w:t>
            </w:r>
            <w:r w:rsidRPr="00DD371E">
              <w:rPr>
                <w:rFonts w:ascii="Arial" w:hAnsi="Arial"/>
                <w:sz w:val="24"/>
                <w:szCs w:val="28"/>
                <w:lang w:val="es-MX"/>
              </w:rPr>
              <w:t>los</w:t>
            </w:r>
            <w:r w:rsidRPr="00DD371E">
              <w:rPr>
                <w:rFonts w:ascii="Arial" w:hAnsi="Arial"/>
                <w:w w:val="99"/>
                <w:sz w:val="24"/>
                <w:szCs w:val="28"/>
                <w:lang w:val="es-MX"/>
              </w:rPr>
              <w:t xml:space="preserve"> </w:t>
            </w:r>
            <w:r w:rsidRPr="00DD371E">
              <w:rPr>
                <w:rFonts w:ascii="Arial" w:hAnsi="Arial"/>
                <w:sz w:val="24"/>
                <w:szCs w:val="28"/>
                <w:lang w:val="es-MX"/>
              </w:rPr>
              <w:t>temas de la unidad</w:t>
            </w:r>
            <w:r w:rsidRPr="00DD371E">
              <w:rPr>
                <w:rFonts w:ascii="Arial" w:hAnsi="Arial"/>
                <w:spacing w:val="-4"/>
                <w:sz w:val="24"/>
                <w:szCs w:val="28"/>
                <w:lang w:val="es-MX"/>
              </w:rPr>
              <w:t xml:space="preserve"> </w:t>
            </w:r>
            <w:r w:rsidRPr="00DD371E">
              <w:rPr>
                <w:rFonts w:ascii="Arial" w:hAnsi="Arial"/>
                <w:sz w:val="24"/>
                <w:szCs w:val="28"/>
                <w:lang w:val="es-MX"/>
              </w:rPr>
              <w:t>a</w:t>
            </w:r>
            <w:r w:rsidRPr="00DD371E">
              <w:rPr>
                <w:rFonts w:ascii="Arial" w:hAnsi="Arial"/>
                <w:w w:val="99"/>
                <w:sz w:val="24"/>
                <w:szCs w:val="28"/>
                <w:lang w:val="es-MX"/>
              </w:rPr>
              <w:t xml:space="preserve"> </w:t>
            </w:r>
            <w:r w:rsidRPr="00DD371E">
              <w:rPr>
                <w:rFonts w:ascii="Arial" w:hAnsi="Arial"/>
                <w:sz w:val="24"/>
                <w:szCs w:val="28"/>
                <w:lang w:val="es-MX"/>
              </w:rPr>
              <w:t>través</w:t>
            </w:r>
            <w:r w:rsidRPr="00DD371E">
              <w:rPr>
                <w:rFonts w:ascii="Arial" w:hAnsi="Arial"/>
                <w:spacing w:val="-1"/>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videoconferencia</w:t>
            </w:r>
          </w:p>
          <w:p w14:paraId="159D704C" w14:textId="77777777" w:rsidR="00DD371E" w:rsidRPr="00DD371E" w:rsidRDefault="00DD371E" w:rsidP="00DD371E">
            <w:pPr>
              <w:pStyle w:val="TableParagraph"/>
              <w:numPr>
                <w:ilvl w:val="0"/>
                <w:numId w:val="25"/>
              </w:numPr>
              <w:spacing w:before="13" w:line="230" w:lineRule="exact"/>
              <w:ind w:left="220" w:right="99" w:hanging="243"/>
              <w:jc w:val="both"/>
              <w:rPr>
                <w:rFonts w:ascii="Arial" w:eastAsia="Arial" w:hAnsi="Arial" w:cs="Arial"/>
                <w:sz w:val="24"/>
                <w:szCs w:val="28"/>
                <w:lang w:val="es-MX"/>
              </w:rPr>
            </w:pPr>
            <w:r w:rsidRPr="00DD371E">
              <w:rPr>
                <w:rFonts w:ascii="Arial" w:hAnsi="Arial"/>
                <w:sz w:val="24"/>
                <w:szCs w:val="28"/>
                <w:lang w:val="es-MX"/>
              </w:rPr>
              <w:t>El</w:t>
            </w:r>
            <w:r w:rsidRPr="00DD371E">
              <w:rPr>
                <w:rFonts w:ascii="Arial" w:hAnsi="Arial"/>
                <w:spacing w:val="55"/>
                <w:sz w:val="24"/>
                <w:szCs w:val="28"/>
                <w:lang w:val="es-MX"/>
              </w:rPr>
              <w:t xml:space="preserve"> </w:t>
            </w:r>
            <w:r w:rsidRPr="00DD371E">
              <w:rPr>
                <w:rFonts w:ascii="Arial" w:hAnsi="Arial"/>
                <w:sz w:val="24"/>
                <w:szCs w:val="28"/>
                <w:lang w:val="es-MX"/>
              </w:rPr>
              <w:t>docente</w:t>
            </w:r>
            <w:r w:rsidRPr="00DD371E">
              <w:rPr>
                <w:rFonts w:ascii="Arial" w:hAnsi="Arial"/>
                <w:spacing w:val="32"/>
                <w:sz w:val="24"/>
                <w:szCs w:val="28"/>
                <w:lang w:val="es-MX"/>
              </w:rPr>
              <w:t xml:space="preserve"> </w:t>
            </w:r>
            <w:r w:rsidRPr="00DD371E">
              <w:rPr>
                <w:rFonts w:ascii="Arial" w:hAnsi="Arial"/>
                <w:sz w:val="24"/>
                <w:szCs w:val="28"/>
                <w:lang w:val="es-MX"/>
              </w:rPr>
              <w:t>asignara</w:t>
            </w:r>
            <w:r w:rsidRPr="00DD371E">
              <w:rPr>
                <w:rFonts w:ascii="Arial" w:hAnsi="Arial"/>
                <w:w w:val="99"/>
                <w:sz w:val="24"/>
                <w:szCs w:val="28"/>
                <w:lang w:val="es-MX"/>
              </w:rPr>
              <w:t xml:space="preserve"> </w:t>
            </w:r>
            <w:r w:rsidRPr="00DD371E">
              <w:rPr>
                <w:rFonts w:ascii="Arial" w:hAnsi="Arial"/>
                <w:sz w:val="24"/>
                <w:szCs w:val="28"/>
                <w:lang w:val="es-MX"/>
              </w:rPr>
              <w:t>los temas</w:t>
            </w:r>
            <w:r w:rsidRPr="00DD371E">
              <w:rPr>
                <w:rFonts w:ascii="Arial" w:hAnsi="Arial"/>
                <w:spacing w:val="54"/>
                <w:sz w:val="24"/>
                <w:szCs w:val="28"/>
                <w:lang w:val="es-MX"/>
              </w:rPr>
              <w:t xml:space="preserve"> </w:t>
            </w:r>
            <w:r w:rsidRPr="00DD371E">
              <w:rPr>
                <w:rFonts w:ascii="Arial" w:hAnsi="Arial"/>
                <w:sz w:val="24"/>
                <w:szCs w:val="28"/>
                <w:lang w:val="es-MX"/>
              </w:rPr>
              <w:t>de</w:t>
            </w:r>
            <w:r w:rsidRPr="00DD371E">
              <w:rPr>
                <w:rFonts w:ascii="Arial" w:hAnsi="Arial"/>
                <w:w w:val="99"/>
                <w:sz w:val="24"/>
                <w:szCs w:val="28"/>
                <w:lang w:val="es-MX"/>
              </w:rPr>
              <w:t xml:space="preserve"> </w:t>
            </w:r>
            <w:r w:rsidRPr="00DD371E">
              <w:rPr>
                <w:rFonts w:ascii="Arial" w:hAnsi="Arial"/>
                <w:sz w:val="24"/>
                <w:szCs w:val="28"/>
                <w:lang w:val="es-MX"/>
              </w:rPr>
              <w:t>investigación.</w:t>
            </w:r>
          </w:p>
          <w:p w14:paraId="53E9DD1D" w14:textId="77777777" w:rsidR="00DD371E" w:rsidRPr="00DD371E" w:rsidRDefault="00DD371E" w:rsidP="00DD371E">
            <w:pPr>
              <w:pStyle w:val="TableParagraph"/>
              <w:numPr>
                <w:ilvl w:val="0"/>
                <w:numId w:val="25"/>
              </w:numPr>
              <w:spacing w:before="34" w:line="230" w:lineRule="exact"/>
              <w:ind w:left="220" w:right="100" w:hanging="243"/>
              <w:jc w:val="both"/>
              <w:rPr>
                <w:rFonts w:ascii="Arial" w:eastAsia="Arial" w:hAnsi="Arial" w:cs="Arial"/>
                <w:sz w:val="24"/>
                <w:szCs w:val="28"/>
                <w:lang w:val="es-MX"/>
              </w:rPr>
            </w:pPr>
            <w:r w:rsidRPr="00DD371E">
              <w:rPr>
                <w:rFonts w:ascii="Arial" w:hAnsi="Arial"/>
                <w:sz w:val="24"/>
                <w:szCs w:val="28"/>
                <w:lang w:val="es-MX"/>
              </w:rPr>
              <w:t>El</w:t>
            </w:r>
            <w:r w:rsidRPr="00DD371E">
              <w:rPr>
                <w:rFonts w:ascii="Arial" w:hAnsi="Arial"/>
                <w:spacing w:val="55"/>
                <w:sz w:val="24"/>
                <w:szCs w:val="28"/>
                <w:lang w:val="es-MX"/>
              </w:rPr>
              <w:t xml:space="preserve"> </w:t>
            </w:r>
            <w:r w:rsidRPr="00DD371E">
              <w:rPr>
                <w:rFonts w:ascii="Arial" w:hAnsi="Arial"/>
                <w:sz w:val="24"/>
                <w:szCs w:val="28"/>
                <w:lang w:val="es-MX"/>
              </w:rPr>
              <w:t>docente</w:t>
            </w:r>
            <w:r w:rsidRPr="00DD371E">
              <w:rPr>
                <w:rFonts w:ascii="Arial" w:hAnsi="Arial"/>
                <w:spacing w:val="41"/>
                <w:sz w:val="24"/>
                <w:szCs w:val="28"/>
                <w:lang w:val="es-MX"/>
              </w:rPr>
              <w:t xml:space="preserve"> </w:t>
            </w:r>
            <w:r w:rsidRPr="00DD371E">
              <w:rPr>
                <w:rFonts w:ascii="Arial" w:hAnsi="Arial"/>
                <w:sz w:val="24"/>
                <w:szCs w:val="28"/>
                <w:lang w:val="es-MX"/>
              </w:rPr>
              <w:t>publicara</w:t>
            </w:r>
            <w:r w:rsidRPr="00DD371E">
              <w:rPr>
                <w:rFonts w:ascii="Arial" w:hAnsi="Arial"/>
                <w:w w:val="99"/>
                <w:sz w:val="24"/>
                <w:szCs w:val="28"/>
                <w:lang w:val="es-MX"/>
              </w:rPr>
              <w:t xml:space="preserve"> </w:t>
            </w:r>
            <w:r w:rsidRPr="00DD371E">
              <w:rPr>
                <w:rFonts w:ascii="Arial" w:hAnsi="Arial"/>
                <w:sz w:val="24"/>
                <w:szCs w:val="28"/>
                <w:lang w:val="es-MX"/>
              </w:rPr>
              <w:t>en Moodle una</w:t>
            </w:r>
            <w:r w:rsidRPr="00DD371E">
              <w:rPr>
                <w:rFonts w:ascii="Arial" w:hAnsi="Arial"/>
                <w:spacing w:val="42"/>
                <w:sz w:val="24"/>
                <w:szCs w:val="28"/>
                <w:lang w:val="es-MX"/>
              </w:rPr>
              <w:t xml:space="preserve"> </w:t>
            </w:r>
            <w:r w:rsidRPr="00DD371E">
              <w:rPr>
                <w:rFonts w:ascii="Arial" w:hAnsi="Arial"/>
                <w:sz w:val="24"/>
                <w:szCs w:val="28"/>
                <w:lang w:val="es-MX"/>
              </w:rPr>
              <w:t>serie</w:t>
            </w:r>
            <w:r w:rsidRPr="00DD371E">
              <w:rPr>
                <w:rFonts w:ascii="Arial" w:hAnsi="Arial"/>
                <w:w w:val="99"/>
                <w:sz w:val="24"/>
                <w:szCs w:val="28"/>
                <w:lang w:val="es-MX"/>
              </w:rPr>
              <w:t xml:space="preserve"> </w:t>
            </w:r>
            <w:r w:rsidRPr="00DD371E">
              <w:rPr>
                <w:rFonts w:ascii="Arial" w:hAnsi="Arial"/>
                <w:sz w:val="24"/>
                <w:szCs w:val="28"/>
                <w:lang w:val="es-MX"/>
              </w:rPr>
              <w:t>de ejercicios</w:t>
            </w:r>
            <w:r w:rsidRPr="00DD371E">
              <w:rPr>
                <w:rFonts w:ascii="Arial" w:hAnsi="Arial"/>
                <w:spacing w:val="-6"/>
                <w:sz w:val="24"/>
                <w:szCs w:val="28"/>
                <w:lang w:val="es-MX"/>
              </w:rPr>
              <w:t xml:space="preserve"> </w:t>
            </w:r>
            <w:r w:rsidRPr="00DD371E">
              <w:rPr>
                <w:rFonts w:ascii="Arial" w:hAnsi="Arial"/>
                <w:sz w:val="24"/>
                <w:szCs w:val="28"/>
                <w:lang w:val="es-MX"/>
              </w:rPr>
              <w:t>prácticos.</w:t>
            </w:r>
          </w:p>
          <w:p w14:paraId="4DD482A4" w14:textId="77777777" w:rsidR="00DD371E" w:rsidRPr="00DD371E" w:rsidRDefault="00DD371E" w:rsidP="00DD371E">
            <w:pPr>
              <w:pStyle w:val="TableParagraph"/>
              <w:spacing w:before="5"/>
              <w:rPr>
                <w:rFonts w:ascii="Arial" w:eastAsia="Arial" w:hAnsi="Arial" w:cs="Arial"/>
                <w:b/>
                <w:bCs/>
                <w:sz w:val="24"/>
                <w:szCs w:val="28"/>
                <w:lang w:val="es-MX"/>
              </w:rPr>
            </w:pPr>
          </w:p>
          <w:p w14:paraId="6CA4B700" w14:textId="77777777" w:rsidR="00DD371E" w:rsidRPr="00DD371E" w:rsidRDefault="00DD371E" w:rsidP="00DD371E">
            <w:pPr>
              <w:jc w:val="both"/>
              <w:rPr>
                <w:rFonts w:ascii="Arial" w:hAnsi="Arial" w:cs="Arial"/>
                <w:color w:val="000000"/>
                <w:sz w:val="24"/>
                <w:szCs w:val="28"/>
                <w:lang w:eastAsia="es-MX"/>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0D6AA6" w14:textId="77777777" w:rsidR="00DD371E" w:rsidRPr="00DD371E" w:rsidRDefault="00DD371E" w:rsidP="00DD371E">
            <w:pPr>
              <w:pStyle w:val="TableParagraph"/>
              <w:numPr>
                <w:ilvl w:val="0"/>
                <w:numId w:val="26"/>
              </w:numPr>
              <w:spacing w:line="256" w:lineRule="auto"/>
              <w:ind w:left="176" w:right="101" w:hanging="147"/>
              <w:jc w:val="both"/>
              <w:rPr>
                <w:rFonts w:ascii="Arial" w:eastAsia="Arial" w:hAnsi="Arial" w:cs="Arial"/>
                <w:sz w:val="24"/>
                <w:szCs w:val="28"/>
                <w:lang w:val="es-MX"/>
              </w:rPr>
            </w:pPr>
            <w:r w:rsidRPr="00DD371E">
              <w:rPr>
                <w:rFonts w:ascii="Arial" w:hAnsi="Arial"/>
                <w:sz w:val="24"/>
                <w:szCs w:val="28"/>
                <w:lang w:val="es-MX"/>
              </w:rPr>
              <w:t>Comunicación</w:t>
            </w:r>
            <w:r w:rsidRPr="00DD371E">
              <w:rPr>
                <w:rFonts w:ascii="Arial" w:hAnsi="Arial"/>
                <w:spacing w:val="55"/>
                <w:sz w:val="24"/>
                <w:szCs w:val="28"/>
                <w:lang w:val="es-MX"/>
              </w:rPr>
              <w:t xml:space="preserve"> </w:t>
            </w:r>
            <w:r w:rsidRPr="00DD371E">
              <w:rPr>
                <w:rFonts w:ascii="Arial" w:hAnsi="Arial"/>
                <w:sz w:val="24"/>
                <w:szCs w:val="28"/>
                <w:lang w:val="es-MX"/>
              </w:rPr>
              <w:t>oral</w:t>
            </w:r>
            <w:r w:rsidRPr="00DD371E">
              <w:rPr>
                <w:rFonts w:ascii="Arial" w:hAnsi="Arial"/>
                <w:spacing w:val="42"/>
                <w:sz w:val="24"/>
                <w:szCs w:val="28"/>
                <w:lang w:val="es-MX"/>
              </w:rPr>
              <w:t xml:space="preserve"> </w:t>
            </w:r>
            <w:r w:rsidRPr="00DD371E">
              <w:rPr>
                <w:rFonts w:ascii="Arial" w:hAnsi="Arial"/>
                <w:sz w:val="24"/>
                <w:szCs w:val="28"/>
                <w:lang w:val="es-MX"/>
              </w:rPr>
              <w:t>y</w:t>
            </w:r>
            <w:r w:rsidRPr="00DD371E">
              <w:rPr>
                <w:rFonts w:ascii="Arial" w:hAnsi="Arial"/>
                <w:w w:val="99"/>
                <w:sz w:val="24"/>
                <w:szCs w:val="28"/>
                <w:lang w:val="es-MX"/>
              </w:rPr>
              <w:t xml:space="preserve"> </w:t>
            </w:r>
            <w:r w:rsidRPr="00DD371E">
              <w:rPr>
                <w:rFonts w:ascii="Arial" w:hAnsi="Arial"/>
                <w:sz w:val="24"/>
                <w:szCs w:val="28"/>
                <w:lang w:val="es-MX"/>
              </w:rPr>
              <w:t>escrita</w:t>
            </w:r>
          </w:p>
          <w:p w14:paraId="4BC1084B" w14:textId="77777777" w:rsidR="00DD371E" w:rsidRPr="00DD371E" w:rsidRDefault="00DD371E" w:rsidP="00DD371E">
            <w:pPr>
              <w:pStyle w:val="TableParagraph"/>
              <w:numPr>
                <w:ilvl w:val="0"/>
                <w:numId w:val="26"/>
              </w:numPr>
              <w:spacing w:before="29" w:line="230" w:lineRule="exact"/>
              <w:ind w:left="176" w:right="99" w:hanging="147"/>
              <w:jc w:val="both"/>
              <w:rPr>
                <w:rFonts w:ascii="Arial" w:eastAsia="Arial" w:hAnsi="Arial" w:cs="Arial"/>
                <w:sz w:val="24"/>
                <w:szCs w:val="28"/>
                <w:lang w:val="es-MX"/>
              </w:rPr>
            </w:pPr>
            <w:r w:rsidRPr="00DD371E">
              <w:rPr>
                <w:rFonts w:ascii="Arial"/>
                <w:w w:val="95"/>
                <w:sz w:val="24"/>
                <w:szCs w:val="28"/>
                <w:lang w:val="es-MX"/>
              </w:rPr>
              <w:t xml:space="preserve">Habilidades </w:t>
            </w:r>
            <w:r w:rsidRPr="00DD371E">
              <w:rPr>
                <w:rFonts w:ascii="Arial"/>
                <w:sz w:val="24"/>
                <w:szCs w:val="28"/>
                <w:lang w:val="es-MX"/>
              </w:rPr>
              <w:t>del</w:t>
            </w:r>
            <w:r w:rsidRPr="00DD371E">
              <w:rPr>
                <w:rFonts w:ascii="Arial"/>
                <w:w w:val="99"/>
                <w:sz w:val="24"/>
                <w:szCs w:val="28"/>
                <w:lang w:val="es-MX"/>
              </w:rPr>
              <w:t xml:space="preserve"> </w:t>
            </w:r>
            <w:r w:rsidRPr="00DD371E">
              <w:rPr>
                <w:rFonts w:ascii="Arial"/>
                <w:sz w:val="24"/>
                <w:szCs w:val="28"/>
                <w:lang w:val="es-MX"/>
              </w:rPr>
              <w:t>manejo de</w:t>
            </w:r>
            <w:r w:rsidRPr="00DD371E">
              <w:rPr>
                <w:rFonts w:ascii="Arial"/>
                <w:spacing w:val="44"/>
                <w:sz w:val="24"/>
                <w:szCs w:val="28"/>
                <w:lang w:val="es-MX"/>
              </w:rPr>
              <w:t xml:space="preserve"> </w:t>
            </w:r>
            <w:r w:rsidRPr="00DD371E">
              <w:rPr>
                <w:rFonts w:ascii="Arial"/>
                <w:sz w:val="24"/>
                <w:szCs w:val="28"/>
                <w:lang w:val="es-MX"/>
              </w:rPr>
              <w:t>la</w:t>
            </w:r>
            <w:r w:rsidRPr="00DD371E">
              <w:rPr>
                <w:rFonts w:ascii="Arial"/>
                <w:w w:val="99"/>
                <w:sz w:val="24"/>
                <w:szCs w:val="28"/>
                <w:lang w:val="es-MX"/>
              </w:rPr>
              <w:t xml:space="preserve"> </w:t>
            </w:r>
            <w:r w:rsidRPr="00DD371E">
              <w:rPr>
                <w:rFonts w:ascii="Arial"/>
                <w:sz w:val="24"/>
                <w:szCs w:val="28"/>
                <w:lang w:val="es-MX"/>
              </w:rPr>
              <w:t>computadora</w:t>
            </w:r>
          </w:p>
          <w:p w14:paraId="4768029B" w14:textId="77777777" w:rsidR="00DD371E" w:rsidRPr="00DD371E" w:rsidRDefault="00DD371E" w:rsidP="00DD371E">
            <w:pPr>
              <w:pStyle w:val="TableParagraph"/>
              <w:numPr>
                <w:ilvl w:val="0"/>
                <w:numId w:val="26"/>
              </w:numPr>
              <w:spacing w:before="38" w:line="228" w:lineRule="exact"/>
              <w:ind w:left="176" w:right="125" w:hanging="147"/>
              <w:jc w:val="both"/>
              <w:rPr>
                <w:rFonts w:ascii="Arial" w:eastAsia="Arial" w:hAnsi="Arial" w:cs="Arial"/>
                <w:sz w:val="24"/>
                <w:szCs w:val="28"/>
                <w:lang w:val="es-MX"/>
              </w:rPr>
            </w:pPr>
            <w:r w:rsidRPr="00DD371E">
              <w:rPr>
                <w:rFonts w:ascii="Arial"/>
                <w:w w:val="95"/>
                <w:sz w:val="24"/>
                <w:szCs w:val="28"/>
                <w:lang w:val="es-MX"/>
              </w:rPr>
              <w:t xml:space="preserve">Capacidad </w:t>
            </w:r>
            <w:r w:rsidRPr="00DD371E">
              <w:rPr>
                <w:rFonts w:ascii="Arial"/>
                <w:sz w:val="24"/>
                <w:szCs w:val="28"/>
                <w:lang w:val="es-MX"/>
              </w:rPr>
              <w:t>de</w:t>
            </w:r>
            <w:r w:rsidRPr="00DD371E">
              <w:rPr>
                <w:rFonts w:ascii="Arial"/>
                <w:spacing w:val="-1"/>
                <w:w w:val="99"/>
                <w:sz w:val="24"/>
                <w:szCs w:val="28"/>
                <w:lang w:val="es-MX"/>
              </w:rPr>
              <w:t xml:space="preserve"> </w:t>
            </w:r>
            <w:r w:rsidRPr="00DD371E">
              <w:rPr>
                <w:rFonts w:ascii="Arial"/>
                <w:w w:val="95"/>
                <w:sz w:val="24"/>
                <w:szCs w:val="28"/>
                <w:lang w:val="es-MX"/>
              </w:rPr>
              <w:t xml:space="preserve">aplicar </w:t>
            </w:r>
            <w:r w:rsidRPr="00DD371E">
              <w:rPr>
                <w:rFonts w:ascii="Arial"/>
                <w:sz w:val="24"/>
                <w:szCs w:val="28"/>
                <w:lang w:val="es-MX"/>
              </w:rPr>
              <w:t>los</w:t>
            </w:r>
          </w:p>
          <w:p w14:paraId="7C38DA95" w14:textId="77777777" w:rsidR="00DD371E" w:rsidRPr="00DD371E" w:rsidRDefault="00DD371E" w:rsidP="00DD371E">
            <w:pPr>
              <w:pStyle w:val="TableParagraph"/>
              <w:ind w:left="176" w:right="359" w:hanging="147"/>
              <w:rPr>
                <w:rFonts w:ascii="Arial" w:eastAsia="Arial" w:hAnsi="Arial" w:cs="Arial"/>
                <w:sz w:val="24"/>
                <w:szCs w:val="28"/>
                <w:lang w:val="es-MX"/>
              </w:rPr>
            </w:pPr>
            <w:r w:rsidRPr="00DD371E">
              <w:rPr>
                <w:rFonts w:ascii="Arial" w:hAnsi="Arial"/>
                <w:sz w:val="24"/>
                <w:szCs w:val="28"/>
                <w:lang w:val="es-MX"/>
              </w:rPr>
              <w:t>conocimientos en</w:t>
            </w:r>
            <w:r w:rsidRPr="00DD371E">
              <w:rPr>
                <w:rFonts w:ascii="Arial" w:hAnsi="Arial"/>
                <w:spacing w:val="-7"/>
                <w:sz w:val="24"/>
                <w:szCs w:val="28"/>
                <w:lang w:val="es-MX"/>
              </w:rPr>
              <w:t xml:space="preserve"> </w:t>
            </w:r>
            <w:r w:rsidRPr="00DD371E">
              <w:rPr>
                <w:rFonts w:ascii="Arial" w:hAnsi="Arial"/>
                <w:sz w:val="24"/>
                <w:szCs w:val="28"/>
                <w:lang w:val="es-MX"/>
              </w:rPr>
              <w:t>la</w:t>
            </w:r>
            <w:r w:rsidRPr="00DD371E">
              <w:rPr>
                <w:rFonts w:ascii="Arial" w:hAnsi="Arial"/>
                <w:w w:val="99"/>
                <w:sz w:val="24"/>
                <w:szCs w:val="28"/>
                <w:lang w:val="es-MX"/>
              </w:rPr>
              <w:t xml:space="preserve"> </w:t>
            </w:r>
            <w:r w:rsidRPr="00DD371E">
              <w:rPr>
                <w:rFonts w:ascii="Arial" w:hAnsi="Arial"/>
                <w:sz w:val="24"/>
                <w:szCs w:val="28"/>
                <w:lang w:val="es-MX"/>
              </w:rPr>
              <w:t>práctica</w:t>
            </w:r>
          </w:p>
          <w:p w14:paraId="2C268403" w14:textId="77777777" w:rsidR="00DD371E" w:rsidRPr="00DD371E" w:rsidRDefault="00DD371E" w:rsidP="00DD371E">
            <w:pPr>
              <w:pStyle w:val="Sinespaciado"/>
              <w:numPr>
                <w:ilvl w:val="0"/>
                <w:numId w:val="16"/>
              </w:numPr>
              <w:ind w:left="175" w:hanging="187"/>
              <w:jc w:val="both"/>
              <w:rPr>
                <w:sz w:val="24"/>
                <w:szCs w:val="28"/>
              </w:rPr>
            </w:pPr>
            <w:r w:rsidRPr="00DD371E">
              <w:rPr>
                <w:rFonts w:ascii="Arial" w:hAnsi="Arial"/>
                <w:spacing w:val="-1"/>
                <w:sz w:val="24"/>
                <w:szCs w:val="28"/>
              </w:rPr>
              <w:t>Habilidad para</w:t>
            </w:r>
            <w:r w:rsidRPr="00DD371E">
              <w:rPr>
                <w:rFonts w:ascii="Arial" w:hAnsi="Arial"/>
                <w:w w:val="99"/>
                <w:sz w:val="24"/>
                <w:szCs w:val="28"/>
              </w:rPr>
              <w:t xml:space="preserve"> </w:t>
            </w:r>
            <w:r w:rsidRPr="00DD371E">
              <w:rPr>
                <w:rFonts w:ascii="Arial" w:hAnsi="Arial"/>
                <w:sz w:val="24"/>
                <w:szCs w:val="28"/>
              </w:rPr>
              <w:t>trabajar en</w:t>
            </w:r>
            <w:r w:rsidRPr="00DD371E">
              <w:rPr>
                <w:rFonts w:ascii="Arial" w:hAnsi="Arial"/>
                <w:spacing w:val="52"/>
                <w:sz w:val="24"/>
                <w:szCs w:val="28"/>
              </w:rPr>
              <w:t xml:space="preserve"> </w:t>
            </w:r>
            <w:r w:rsidRPr="00DD371E">
              <w:rPr>
                <w:rFonts w:ascii="Arial" w:hAnsi="Arial"/>
                <w:sz w:val="24"/>
                <w:szCs w:val="28"/>
              </w:rPr>
              <w:t>forma</w:t>
            </w:r>
            <w:r w:rsidRPr="00DD371E">
              <w:rPr>
                <w:rFonts w:ascii="Arial" w:hAnsi="Arial"/>
                <w:w w:val="99"/>
                <w:sz w:val="24"/>
                <w:szCs w:val="28"/>
              </w:rPr>
              <w:t xml:space="preserve"> </w:t>
            </w:r>
            <w:r w:rsidRPr="00DD371E">
              <w:rPr>
                <w:rFonts w:ascii="Arial" w:hAnsi="Arial"/>
                <w:sz w:val="24"/>
                <w:szCs w:val="28"/>
              </w:rPr>
              <w:t>autónoma</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A3208F" w14:textId="77777777" w:rsidR="00DD371E" w:rsidRPr="00DD371E" w:rsidRDefault="00DD371E" w:rsidP="00DD371E">
            <w:pPr>
              <w:pStyle w:val="TableParagraph"/>
              <w:rPr>
                <w:rFonts w:ascii="Arial" w:eastAsia="Arial" w:hAnsi="Arial" w:cs="Arial"/>
                <w:b/>
                <w:bCs/>
                <w:sz w:val="24"/>
                <w:szCs w:val="28"/>
                <w:lang w:val="es-MX"/>
              </w:rPr>
            </w:pPr>
          </w:p>
          <w:p w14:paraId="7924F400" w14:textId="77777777" w:rsidR="00DD371E" w:rsidRPr="00DD371E" w:rsidRDefault="00DD371E" w:rsidP="00DD371E">
            <w:pPr>
              <w:pStyle w:val="TableParagraph"/>
              <w:rPr>
                <w:rFonts w:ascii="Arial" w:eastAsia="Arial" w:hAnsi="Arial" w:cs="Arial"/>
                <w:b/>
                <w:bCs/>
                <w:sz w:val="24"/>
                <w:szCs w:val="28"/>
                <w:lang w:val="es-MX"/>
              </w:rPr>
            </w:pPr>
          </w:p>
          <w:p w14:paraId="19B18CFA" w14:textId="77777777" w:rsidR="00DD371E" w:rsidRPr="00DD371E" w:rsidRDefault="00DD371E" w:rsidP="00DD371E">
            <w:pPr>
              <w:pStyle w:val="TableParagraph"/>
              <w:spacing w:before="9"/>
              <w:rPr>
                <w:rFonts w:ascii="Arial" w:eastAsia="Arial" w:hAnsi="Arial" w:cs="Arial"/>
                <w:b/>
                <w:bCs/>
                <w:sz w:val="24"/>
                <w:szCs w:val="28"/>
                <w:lang w:val="es-MX"/>
              </w:rPr>
            </w:pPr>
          </w:p>
          <w:p w14:paraId="4B7A18BA" w14:textId="77777777" w:rsidR="00DD371E" w:rsidRPr="00DD371E" w:rsidRDefault="00361DE4" w:rsidP="00DD371E">
            <w:pPr>
              <w:autoSpaceDE w:val="0"/>
              <w:rPr>
                <w:sz w:val="24"/>
                <w:szCs w:val="28"/>
              </w:rPr>
            </w:pPr>
            <w:r>
              <w:rPr>
                <w:rFonts w:ascii="Arial"/>
                <w:sz w:val="24"/>
                <w:szCs w:val="28"/>
              </w:rPr>
              <w:t>6</w:t>
            </w:r>
            <w:r w:rsidR="00DD371E" w:rsidRPr="00DD371E">
              <w:rPr>
                <w:rFonts w:ascii="Arial"/>
                <w:sz w:val="24"/>
                <w:szCs w:val="28"/>
              </w:rPr>
              <w:t xml:space="preserve"> -</w:t>
            </w:r>
            <w:r w:rsidR="00DD371E" w:rsidRPr="00DD371E">
              <w:rPr>
                <w:rFonts w:ascii="Arial"/>
                <w:spacing w:val="-4"/>
                <w:sz w:val="24"/>
                <w:szCs w:val="28"/>
              </w:rPr>
              <w:t xml:space="preserve"> </w:t>
            </w:r>
            <w:r w:rsidR="007C47CB">
              <w:rPr>
                <w:rFonts w:ascii="Arial"/>
                <w:sz w:val="24"/>
                <w:szCs w:val="28"/>
              </w:rPr>
              <w:t>3</w:t>
            </w:r>
          </w:p>
        </w:tc>
        <w:tc>
          <w:tcPr>
            <w:tcW w:w="284" w:type="dxa"/>
            <w:tcBorders>
              <w:bottom w:val="single" w:sz="4" w:space="0" w:color="000000"/>
            </w:tcBorders>
            <w:shd w:val="clear" w:color="auto" w:fill="auto"/>
          </w:tcPr>
          <w:p w14:paraId="26138378" w14:textId="77777777" w:rsidR="00DD371E" w:rsidRDefault="00DD371E" w:rsidP="00DD371E">
            <w:pPr>
              <w:snapToGrid w:val="0"/>
              <w:rPr>
                <w:rFonts w:ascii="Arial" w:hAnsi="Arial" w:cs="Arial"/>
                <w:sz w:val="24"/>
                <w:szCs w:val="24"/>
                <w:lang w:val="es-MX" w:eastAsia="es-MX"/>
              </w:rPr>
            </w:pPr>
          </w:p>
        </w:tc>
      </w:tr>
      <w:tr w:rsidR="00AC7AC4" w14:paraId="7FDFE458" w14:textId="77777777" w:rsidTr="00AC7AC4">
        <w:tblPrEx>
          <w:tblCellMar>
            <w:left w:w="108" w:type="dxa"/>
            <w:right w:w="108" w:type="dxa"/>
          </w:tblCellMar>
        </w:tblPrEx>
        <w:tc>
          <w:tcPr>
            <w:tcW w:w="9889" w:type="dxa"/>
            <w:gridSpan w:val="4"/>
            <w:tcBorders>
              <w:top w:val="single" w:sz="4" w:space="0" w:color="000000"/>
              <w:bottom w:val="single" w:sz="4" w:space="0" w:color="000000"/>
            </w:tcBorders>
            <w:shd w:val="clear" w:color="auto" w:fill="auto"/>
            <w:vAlign w:val="center"/>
          </w:tcPr>
          <w:p w14:paraId="1073CCF8" w14:textId="77777777" w:rsidR="00AC7AC4" w:rsidRDefault="00AC7AC4">
            <w:pPr>
              <w:autoSpaceDE w:val="0"/>
              <w:jc w:val="center"/>
              <w:rPr>
                <w:rFonts w:ascii="Arial" w:hAnsi="Arial" w:cs="Arial"/>
                <w:b/>
                <w:smallCaps/>
                <w:sz w:val="22"/>
                <w:szCs w:val="22"/>
                <w:lang w:val="es-MX" w:eastAsia="es-MX"/>
              </w:rPr>
            </w:pPr>
          </w:p>
        </w:tc>
        <w:tc>
          <w:tcPr>
            <w:tcW w:w="3696" w:type="dxa"/>
            <w:gridSpan w:val="3"/>
            <w:tcBorders>
              <w:top w:val="single" w:sz="4" w:space="0" w:color="000000"/>
              <w:bottom w:val="single" w:sz="4" w:space="0" w:color="000000"/>
            </w:tcBorders>
            <w:shd w:val="clear" w:color="auto" w:fill="auto"/>
            <w:vAlign w:val="center"/>
          </w:tcPr>
          <w:p w14:paraId="458AFB85" w14:textId="77777777" w:rsidR="00AC7AC4" w:rsidRDefault="00AC7AC4">
            <w:pPr>
              <w:autoSpaceDE w:val="0"/>
              <w:spacing w:before="80" w:after="80"/>
              <w:jc w:val="center"/>
              <w:rPr>
                <w:rFonts w:ascii="Arial" w:hAnsi="Arial" w:cs="Arial"/>
                <w:b/>
                <w:smallCaps/>
                <w:sz w:val="22"/>
                <w:szCs w:val="22"/>
                <w:lang w:val="es-MX" w:eastAsia="es-MX"/>
              </w:rPr>
            </w:pPr>
          </w:p>
        </w:tc>
      </w:tr>
      <w:tr w:rsidR="0069769A" w14:paraId="28CC8C5C"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B480BAA" w14:textId="77777777" w:rsidR="0069769A" w:rsidRDefault="0069769A">
            <w:pPr>
              <w:autoSpaceDE w:val="0"/>
              <w:jc w:val="center"/>
            </w:pPr>
            <w:r>
              <w:rPr>
                <w:rFonts w:ascii="Arial" w:hAnsi="Arial" w:cs="Arial"/>
                <w:b/>
                <w:smallCaps/>
                <w:sz w:val="22"/>
                <w:szCs w:val="22"/>
                <w:lang w:val="es-MX" w:eastAsia="es-MX"/>
              </w:rPr>
              <w:t>Indicadores de alcance</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F450CD" w14:textId="77777777" w:rsidR="0069769A" w:rsidRDefault="0069769A">
            <w:pPr>
              <w:autoSpaceDE w:val="0"/>
              <w:spacing w:before="80" w:after="80"/>
              <w:jc w:val="center"/>
            </w:pPr>
            <w:r>
              <w:rPr>
                <w:rFonts w:ascii="Arial" w:hAnsi="Arial" w:cs="Arial"/>
                <w:b/>
                <w:smallCaps/>
                <w:sz w:val="22"/>
                <w:szCs w:val="22"/>
                <w:lang w:val="es-MX" w:eastAsia="es-MX"/>
              </w:rPr>
              <w:t xml:space="preserve">Valor del indicador </w:t>
            </w:r>
          </w:p>
        </w:tc>
      </w:tr>
      <w:tr w:rsidR="0069769A" w14:paraId="3D00C6D3" w14:textId="77777777">
        <w:tblPrEx>
          <w:tblCellMar>
            <w:left w:w="108" w:type="dxa"/>
            <w:right w:w="108" w:type="dxa"/>
          </w:tblCellMar>
        </w:tblPrEx>
        <w:tc>
          <w:tcPr>
            <w:tcW w:w="9889" w:type="dxa"/>
            <w:gridSpan w:val="4"/>
            <w:tcBorders>
              <w:top w:val="single" w:sz="4" w:space="0" w:color="000000"/>
              <w:left w:val="single" w:sz="4" w:space="0" w:color="000000"/>
              <w:bottom w:val="single" w:sz="4" w:space="0" w:color="000000"/>
              <w:right w:val="single" w:sz="4" w:space="0" w:color="000000"/>
            </w:tcBorders>
            <w:shd w:val="clear" w:color="auto" w:fill="auto"/>
          </w:tcPr>
          <w:p w14:paraId="4A316EA0" w14:textId="77777777" w:rsidR="00206991" w:rsidRDefault="00206991" w:rsidP="00206991">
            <w:pPr>
              <w:numPr>
                <w:ilvl w:val="0"/>
                <w:numId w:val="43"/>
              </w:numPr>
              <w:autoSpaceDE w:val="0"/>
            </w:pPr>
            <w:r w:rsidRPr="00A470DF">
              <w:rPr>
                <w:rFonts w:ascii="Arial" w:hAnsi="Arial" w:cs="Arial"/>
                <w:color w:val="000000"/>
                <w:sz w:val="24"/>
                <w:szCs w:val="28"/>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p w14:paraId="656DDBB8" w14:textId="77777777" w:rsidR="00206991" w:rsidRPr="00A470DF" w:rsidRDefault="00206991" w:rsidP="00206991">
            <w:pPr>
              <w:numPr>
                <w:ilvl w:val="0"/>
                <w:numId w:val="43"/>
              </w:numPr>
              <w:autoSpaceDE w:val="0"/>
              <w:rPr>
                <w:rFonts w:ascii="Arial" w:hAnsi="Arial" w:cs="Arial"/>
                <w:color w:val="000000"/>
                <w:sz w:val="24"/>
                <w:szCs w:val="28"/>
                <w:lang w:eastAsia="es-MX"/>
              </w:rPr>
            </w:pPr>
            <w:r w:rsidRPr="00A470DF">
              <w:rPr>
                <w:rFonts w:ascii="Arial" w:hAnsi="Arial" w:cs="Arial"/>
                <w:color w:val="000000"/>
                <w:sz w:val="24"/>
                <w:szCs w:val="28"/>
                <w:lang w:eastAsia="es-MX"/>
              </w:rPr>
              <w:t>Demuestra su capacidad de trabajar en equipo, así como habilidad en la comunicación oral y escrita, y habilidad en el uso de las tic.</w:t>
            </w:r>
          </w:p>
          <w:p w14:paraId="42931BC1" w14:textId="77777777" w:rsidR="0069769A" w:rsidRDefault="00206991" w:rsidP="00206991">
            <w:pPr>
              <w:numPr>
                <w:ilvl w:val="0"/>
                <w:numId w:val="43"/>
              </w:numPr>
              <w:autoSpaceDE w:val="0"/>
            </w:pPr>
            <w:r w:rsidRPr="00AF64AD">
              <w:rPr>
                <w:rFonts w:ascii="Arial" w:hAnsi="Arial" w:cs="Arial"/>
                <w:color w:val="000000"/>
                <w:sz w:val="24"/>
                <w:szCs w:val="28"/>
                <w:lang w:eastAsia="es-MX"/>
              </w:rPr>
              <w:t>Demuestra conocimiento y dominio de los temas de la unidad.</w:t>
            </w:r>
          </w:p>
        </w:tc>
        <w:tc>
          <w:tcPr>
            <w:tcW w:w="3696" w:type="dxa"/>
            <w:gridSpan w:val="3"/>
            <w:tcBorders>
              <w:top w:val="single" w:sz="4" w:space="0" w:color="000000"/>
              <w:left w:val="single" w:sz="4" w:space="0" w:color="000000"/>
              <w:bottom w:val="single" w:sz="4" w:space="0" w:color="000000"/>
              <w:right w:val="single" w:sz="4" w:space="0" w:color="000000"/>
            </w:tcBorders>
            <w:shd w:val="clear" w:color="auto" w:fill="auto"/>
          </w:tcPr>
          <w:p w14:paraId="209C82E6" w14:textId="77777777" w:rsidR="00206991" w:rsidRDefault="00206991">
            <w:pPr>
              <w:autoSpaceDE w:val="0"/>
              <w:rPr>
                <w:rFonts w:ascii="Arial" w:hAnsi="Arial" w:cs="Arial"/>
                <w:sz w:val="24"/>
                <w:szCs w:val="24"/>
              </w:rPr>
            </w:pPr>
          </w:p>
          <w:p w14:paraId="2F56657B" w14:textId="77777777" w:rsidR="0069769A" w:rsidRDefault="00206991">
            <w:pPr>
              <w:autoSpaceDE w:val="0"/>
            </w:pPr>
            <w:r>
              <w:rPr>
                <w:rFonts w:ascii="Arial" w:hAnsi="Arial" w:cs="Arial"/>
                <w:sz w:val="24"/>
                <w:szCs w:val="24"/>
              </w:rPr>
              <w:t>1</w:t>
            </w:r>
            <w:r w:rsidR="0069769A">
              <w:rPr>
                <w:rFonts w:ascii="Arial" w:hAnsi="Arial" w:cs="Arial"/>
                <w:sz w:val="24"/>
                <w:szCs w:val="24"/>
              </w:rPr>
              <w:t>0%</w:t>
            </w:r>
          </w:p>
          <w:p w14:paraId="207FF4CE" w14:textId="77777777" w:rsidR="00206991" w:rsidRDefault="00206991">
            <w:pPr>
              <w:autoSpaceDE w:val="0"/>
              <w:rPr>
                <w:rFonts w:ascii="Arial" w:hAnsi="Arial" w:cs="Arial"/>
                <w:sz w:val="24"/>
                <w:szCs w:val="24"/>
              </w:rPr>
            </w:pPr>
          </w:p>
          <w:p w14:paraId="67DF437F" w14:textId="77777777" w:rsidR="00206991" w:rsidRDefault="00206991">
            <w:pPr>
              <w:autoSpaceDE w:val="0"/>
              <w:rPr>
                <w:rFonts w:ascii="Arial" w:hAnsi="Arial" w:cs="Arial"/>
                <w:sz w:val="24"/>
                <w:szCs w:val="24"/>
              </w:rPr>
            </w:pPr>
          </w:p>
          <w:p w14:paraId="7B2D55F8" w14:textId="77777777" w:rsidR="0069769A" w:rsidRDefault="00206991">
            <w:pPr>
              <w:autoSpaceDE w:val="0"/>
            </w:pPr>
            <w:r>
              <w:rPr>
                <w:rFonts w:ascii="Arial" w:hAnsi="Arial" w:cs="Arial"/>
                <w:sz w:val="24"/>
                <w:szCs w:val="24"/>
              </w:rPr>
              <w:t>4</w:t>
            </w:r>
            <w:r w:rsidR="0069769A">
              <w:rPr>
                <w:rFonts w:ascii="Arial" w:hAnsi="Arial" w:cs="Arial"/>
                <w:sz w:val="24"/>
                <w:szCs w:val="24"/>
              </w:rPr>
              <w:t>0%</w:t>
            </w:r>
          </w:p>
          <w:p w14:paraId="15480E72" w14:textId="77777777" w:rsidR="00206991" w:rsidRDefault="00206991">
            <w:pPr>
              <w:autoSpaceDE w:val="0"/>
              <w:rPr>
                <w:rFonts w:ascii="Arial" w:hAnsi="Arial" w:cs="Arial"/>
                <w:sz w:val="24"/>
                <w:szCs w:val="24"/>
              </w:rPr>
            </w:pPr>
          </w:p>
          <w:p w14:paraId="085EEEEE" w14:textId="77777777" w:rsidR="0069769A" w:rsidRDefault="00206991">
            <w:pPr>
              <w:autoSpaceDE w:val="0"/>
            </w:pPr>
            <w:r>
              <w:rPr>
                <w:rFonts w:ascii="Arial" w:hAnsi="Arial" w:cs="Arial"/>
                <w:sz w:val="24"/>
                <w:szCs w:val="24"/>
              </w:rPr>
              <w:t>5</w:t>
            </w:r>
            <w:r w:rsidR="0069769A">
              <w:rPr>
                <w:rFonts w:ascii="Arial" w:hAnsi="Arial" w:cs="Arial"/>
                <w:sz w:val="24"/>
                <w:szCs w:val="24"/>
              </w:rPr>
              <w:t>0%</w:t>
            </w:r>
          </w:p>
        </w:tc>
      </w:tr>
    </w:tbl>
    <w:p w14:paraId="61D8667D" w14:textId="77777777" w:rsidR="0069769A" w:rsidRDefault="0069769A" w:rsidP="0069769A">
      <w:pPr>
        <w:autoSpaceDE w:val="0"/>
        <w:rPr>
          <w:rFonts w:ascii="Arial" w:hAnsi="Arial" w:cs="Arial"/>
          <w:sz w:val="24"/>
          <w:szCs w:val="24"/>
          <w:lang w:val="es-MX" w:eastAsia="es-MX"/>
        </w:rPr>
      </w:pPr>
    </w:p>
    <w:p w14:paraId="45E0C172" w14:textId="77777777" w:rsidR="000966C9" w:rsidRDefault="000966C9" w:rsidP="0069769A">
      <w:pPr>
        <w:autoSpaceDE w:val="0"/>
        <w:spacing w:after="80"/>
        <w:rPr>
          <w:rFonts w:ascii="Arial" w:hAnsi="Arial" w:cs="Arial"/>
          <w:b/>
          <w:sz w:val="24"/>
          <w:szCs w:val="24"/>
          <w:lang w:val="es-MX" w:eastAsia="es-MX"/>
        </w:rPr>
      </w:pPr>
    </w:p>
    <w:p w14:paraId="5A6A0BCD" w14:textId="77777777" w:rsidR="000966C9" w:rsidRDefault="000966C9" w:rsidP="0069769A">
      <w:pPr>
        <w:autoSpaceDE w:val="0"/>
        <w:spacing w:after="80"/>
        <w:rPr>
          <w:rFonts w:ascii="Arial" w:hAnsi="Arial" w:cs="Arial"/>
          <w:b/>
          <w:sz w:val="24"/>
          <w:szCs w:val="24"/>
          <w:lang w:val="es-MX" w:eastAsia="es-MX"/>
        </w:rPr>
      </w:pPr>
    </w:p>
    <w:p w14:paraId="3153AC10" w14:textId="77777777" w:rsidR="000966C9" w:rsidRDefault="000966C9" w:rsidP="0069769A">
      <w:pPr>
        <w:autoSpaceDE w:val="0"/>
        <w:spacing w:after="80"/>
        <w:rPr>
          <w:rFonts w:ascii="Arial" w:hAnsi="Arial" w:cs="Arial"/>
          <w:b/>
          <w:sz w:val="24"/>
          <w:szCs w:val="24"/>
          <w:lang w:val="es-MX" w:eastAsia="es-MX"/>
        </w:rPr>
      </w:pPr>
    </w:p>
    <w:p w14:paraId="71FCAD90" w14:textId="77777777" w:rsidR="000966C9" w:rsidRDefault="000966C9" w:rsidP="0069769A">
      <w:pPr>
        <w:autoSpaceDE w:val="0"/>
        <w:spacing w:after="80"/>
        <w:rPr>
          <w:rFonts w:ascii="Arial" w:hAnsi="Arial" w:cs="Arial"/>
          <w:b/>
          <w:sz w:val="24"/>
          <w:szCs w:val="24"/>
          <w:lang w:val="es-MX" w:eastAsia="es-MX"/>
        </w:rPr>
      </w:pPr>
    </w:p>
    <w:p w14:paraId="059B5FA8" w14:textId="77777777" w:rsidR="0069769A" w:rsidRDefault="0069769A" w:rsidP="0069769A">
      <w:pPr>
        <w:autoSpaceDE w:val="0"/>
        <w:spacing w:after="80"/>
      </w:pPr>
      <w:r>
        <w:rPr>
          <w:rFonts w:ascii="Arial" w:hAnsi="Arial" w:cs="Arial"/>
          <w:b/>
          <w:sz w:val="24"/>
          <w:szCs w:val="24"/>
          <w:lang w:val="es-MX" w:eastAsia="es-MX"/>
        </w:rPr>
        <w:lastRenderedPageBreak/>
        <w:t>Niveles de desempeño</w:t>
      </w:r>
      <w:r>
        <w:t>:</w:t>
      </w:r>
    </w:p>
    <w:p w14:paraId="34B16AB3" w14:textId="77777777" w:rsidR="0069769A" w:rsidRDefault="0069769A" w:rsidP="0069769A">
      <w:pPr>
        <w:autoSpaceDE w:val="0"/>
        <w:rPr>
          <w:rFonts w:ascii="Arial" w:hAnsi="Arial" w:cs="Arial"/>
          <w:sz w:val="24"/>
          <w:szCs w:val="24"/>
          <w:lang w:val="es-MX"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08"/>
        <w:gridCol w:w="2979"/>
        <w:gridCol w:w="4820"/>
        <w:gridCol w:w="2268"/>
      </w:tblGrid>
      <w:tr w:rsidR="007C47CB" w:rsidRPr="00465755" w14:paraId="355DA360" w14:textId="77777777">
        <w:tc>
          <w:tcPr>
            <w:tcW w:w="3508" w:type="dxa"/>
            <w:shd w:val="clear" w:color="auto" w:fill="auto"/>
            <w:vAlign w:val="center"/>
          </w:tcPr>
          <w:p w14:paraId="1557377C"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Desempeño</w:t>
            </w:r>
          </w:p>
        </w:tc>
        <w:tc>
          <w:tcPr>
            <w:tcW w:w="2979" w:type="dxa"/>
            <w:shd w:val="clear" w:color="auto" w:fill="auto"/>
            <w:vAlign w:val="center"/>
          </w:tcPr>
          <w:p w14:paraId="4DF85D73"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Nivel de desempeño</w:t>
            </w:r>
          </w:p>
        </w:tc>
        <w:tc>
          <w:tcPr>
            <w:tcW w:w="4820" w:type="dxa"/>
            <w:shd w:val="clear" w:color="auto" w:fill="auto"/>
            <w:vAlign w:val="center"/>
          </w:tcPr>
          <w:p w14:paraId="4C25D09B"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Indicadores de alcance</w:t>
            </w:r>
          </w:p>
        </w:tc>
        <w:tc>
          <w:tcPr>
            <w:tcW w:w="2268" w:type="dxa"/>
            <w:shd w:val="clear" w:color="auto" w:fill="auto"/>
            <w:vAlign w:val="center"/>
          </w:tcPr>
          <w:p w14:paraId="61C09D41" w14:textId="77777777" w:rsidR="007C47CB" w:rsidRPr="00451856" w:rsidRDefault="007C47CB">
            <w:pPr>
              <w:autoSpaceDE w:val="0"/>
              <w:autoSpaceDN w:val="0"/>
              <w:adjustRightInd w:val="0"/>
              <w:jc w:val="center"/>
              <w:rPr>
                <w:rFonts w:ascii="Arial" w:hAnsi="Arial" w:cs="Arial"/>
                <w:b/>
                <w:smallCaps/>
                <w:sz w:val="22"/>
                <w:szCs w:val="24"/>
                <w:lang w:val="es-MX" w:eastAsia="es-MX"/>
              </w:rPr>
            </w:pPr>
            <w:r w:rsidRPr="00451856">
              <w:rPr>
                <w:rFonts w:ascii="Arial" w:hAnsi="Arial" w:cs="Arial"/>
                <w:b/>
                <w:smallCaps/>
                <w:sz w:val="22"/>
                <w:szCs w:val="24"/>
                <w:lang w:val="es-MX" w:eastAsia="es-MX"/>
              </w:rPr>
              <w:t>Valoración numérica</w:t>
            </w:r>
          </w:p>
        </w:tc>
      </w:tr>
      <w:tr w:rsidR="007C47CB" w:rsidRPr="00465755" w14:paraId="0C2D307E" w14:textId="77777777">
        <w:tc>
          <w:tcPr>
            <w:tcW w:w="3508" w:type="dxa"/>
            <w:vMerge w:val="restart"/>
            <w:shd w:val="clear" w:color="auto" w:fill="auto"/>
            <w:textDirection w:val="btLr"/>
          </w:tcPr>
          <w:p w14:paraId="64516EC4"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23134DB1" w14:textId="77777777" w:rsidR="007C47CB" w:rsidRPr="00465755" w:rsidRDefault="007C47CB">
            <w:pPr>
              <w:autoSpaceDE w:val="0"/>
              <w:autoSpaceDN w:val="0"/>
              <w:adjustRightInd w:val="0"/>
              <w:ind w:left="113" w:right="113"/>
              <w:rPr>
                <w:rFonts w:ascii="Arial" w:hAnsi="Arial" w:cs="Arial"/>
                <w:sz w:val="24"/>
                <w:szCs w:val="24"/>
                <w:lang w:val="es-MX" w:eastAsia="es-MX"/>
              </w:rPr>
            </w:pPr>
          </w:p>
          <w:p w14:paraId="369835C6" w14:textId="77777777" w:rsidR="007C47CB"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COMPETENCIA</w:t>
            </w:r>
          </w:p>
          <w:p w14:paraId="0853C8CC" w14:textId="77777777" w:rsidR="007C47CB" w:rsidRPr="00465755" w:rsidRDefault="007C47CB">
            <w:pPr>
              <w:autoSpaceDE w:val="0"/>
              <w:autoSpaceDN w:val="0"/>
              <w:adjustRightInd w:val="0"/>
              <w:ind w:left="113" w:right="113"/>
              <w:jc w:val="center"/>
              <w:rPr>
                <w:rFonts w:ascii="Arial" w:hAnsi="Arial" w:cs="Arial"/>
                <w:sz w:val="24"/>
                <w:szCs w:val="24"/>
                <w:lang w:val="es-MX" w:eastAsia="es-MX"/>
              </w:rPr>
            </w:pPr>
            <w:r w:rsidRPr="00465755">
              <w:rPr>
                <w:rFonts w:ascii="Arial" w:hAnsi="Arial" w:cs="Arial"/>
                <w:sz w:val="24"/>
                <w:szCs w:val="24"/>
                <w:lang w:val="es-MX" w:eastAsia="es-MX"/>
              </w:rPr>
              <w:t>ALCANZADA</w:t>
            </w:r>
          </w:p>
        </w:tc>
        <w:tc>
          <w:tcPr>
            <w:tcW w:w="2979" w:type="dxa"/>
            <w:shd w:val="clear" w:color="auto" w:fill="auto"/>
          </w:tcPr>
          <w:p w14:paraId="114AE1C0"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Excelente</w:t>
            </w:r>
          </w:p>
        </w:tc>
        <w:tc>
          <w:tcPr>
            <w:tcW w:w="4820" w:type="dxa"/>
            <w:shd w:val="clear" w:color="auto" w:fill="auto"/>
          </w:tcPr>
          <w:p w14:paraId="00C3399A" w14:textId="77777777" w:rsidR="007C47CB" w:rsidRPr="006C1D08" w:rsidRDefault="007C47CB">
            <w:pPr>
              <w:ind w:left="-108"/>
              <w:jc w:val="both"/>
              <w:rPr>
                <w:rFonts w:ascii="Arial" w:hAnsi="Arial" w:cs="Arial"/>
              </w:rPr>
            </w:pPr>
            <w:r w:rsidRPr="006C1D08">
              <w:rPr>
                <w:rFonts w:ascii="Arial" w:hAnsi="Arial" w:cs="Arial"/>
              </w:rPr>
              <w:t xml:space="preserve">  Cumple al menos 5 de los siguientes indicadores</w:t>
            </w:r>
          </w:p>
          <w:p w14:paraId="5C857AEC" w14:textId="77777777" w:rsidR="007C47CB" w:rsidRPr="006C1D08" w:rsidRDefault="007C47CB" w:rsidP="007C47CB">
            <w:pPr>
              <w:numPr>
                <w:ilvl w:val="0"/>
                <w:numId w:val="49"/>
              </w:numPr>
              <w:suppressAutoHyphens w:val="0"/>
              <w:jc w:val="both"/>
              <w:rPr>
                <w:rFonts w:ascii="Arial" w:hAnsi="Arial" w:cs="Arial"/>
                <w:b/>
              </w:rPr>
            </w:pPr>
            <w:r w:rsidRPr="006C1D08">
              <w:rPr>
                <w:rFonts w:ascii="Arial" w:hAnsi="Arial" w:cs="Arial"/>
                <w:b/>
              </w:rPr>
              <w:t xml:space="preserve">Se adapta a situaciones y contextos complejos: </w:t>
            </w:r>
            <w:r w:rsidRPr="006C1D08">
              <w:rPr>
                <w:rFonts w:ascii="Arial" w:hAnsi="Arial" w:cs="Arial"/>
              </w:rPr>
              <w:t xml:space="preserve">Puede trabajar en equipo, refleja sus conocimientos en la interpretación de la realidad. </w:t>
            </w:r>
          </w:p>
          <w:p w14:paraId="07C98F7F" w14:textId="77777777" w:rsidR="007C47CB" w:rsidRPr="006C1D08" w:rsidRDefault="007C47CB" w:rsidP="007C47CB">
            <w:pPr>
              <w:numPr>
                <w:ilvl w:val="0"/>
                <w:numId w:val="49"/>
              </w:numPr>
              <w:suppressAutoHyphens w:val="0"/>
              <w:jc w:val="both"/>
              <w:rPr>
                <w:rFonts w:ascii="Arial" w:hAnsi="Arial" w:cs="Arial"/>
                <w:b/>
              </w:rPr>
            </w:pPr>
            <w:r w:rsidRPr="006C1D08">
              <w:rPr>
                <w:rFonts w:ascii="Arial" w:hAnsi="Arial" w:cs="Arial"/>
                <w:b/>
              </w:rPr>
              <w:t>Hace aportaciones a las actividades académicas desarrolladas:</w:t>
            </w:r>
            <w:r w:rsidRPr="006C1D08">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A92BF52"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t>Propone y/o explica soluciones o procedimientos no visto en clase (creatividad)</w:t>
            </w:r>
            <w:r w:rsidRPr="006C1D08">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14:paraId="4AC291DE"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t>Introduce recursos y experiencias que promueven un pensamiento crítico:</w:t>
            </w:r>
            <w:r w:rsidRPr="006C1D08">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562CCC3" w14:textId="77777777" w:rsidR="007C47CB" w:rsidRPr="006C1D08" w:rsidRDefault="007C47CB" w:rsidP="007C47CB">
            <w:pPr>
              <w:numPr>
                <w:ilvl w:val="0"/>
                <w:numId w:val="49"/>
              </w:numPr>
              <w:suppressAutoHyphens w:val="0"/>
              <w:jc w:val="both"/>
              <w:rPr>
                <w:rFonts w:ascii="Arial" w:hAnsi="Arial" w:cs="Arial"/>
              </w:rPr>
            </w:pPr>
            <w:r w:rsidRPr="006C1D08">
              <w:rPr>
                <w:rFonts w:ascii="Arial" w:hAnsi="Arial" w:cs="Arial"/>
                <w:b/>
              </w:rPr>
              <w:lastRenderedPageBreak/>
              <w:t>Incorpora conocimientos y actividades interdisciplinarias en su aprendizaje</w:t>
            </w:r>
            <w:r w:rsidRPr="006C1D08">
              <w:rPr>
                <w:rFonts w:ascii="Arial" w:hAnsi="Arial" w:cs="Arial"/>
              </w:rPr>
              <w:t>: En el desarrollo de los temas de la asignatura incorpora conocimientos y actividades desarrolladas en otras asignaturas para lograr la competencia.</w:t>
            </w:r>
          </w:p>
          <w:p w14:paraId="5A5629E2" w14:textId="77777777" w:rsidR="007C47CB" w:rsidRPr="00465755" w:rsidRDefault="007C47CB" w:rsidP="007C47CB">
            <w:pPr>
              <w:numPr>
                <w:ilvl w:val="0"/>
                <w:numId w:val="49"/>
              </w:numPr>
              <w:suppressAutoHyphens w:val="0"/>
              <w:autoSpaceDE w:val="0"/>
              <w:autoSpaceDN w:val="0"/>
              <w:adjustRightInd w:val="0"/>
              <w:rPr>
                <w:rFonts w:ascii="Arial" w:hAnsi="Arial" w:cs="Arial"/>
                <w:sz w:val="24"/>
                <w:szCs w:val="24"/>
                <w:lang w:val="es-MX" w:eastAsia="es-MX"/>
              </w:rPr>
            </w:pPr>
            <w:r w:rsidRPr="006C1D08">
              <w:rPr>
                <w:rFonts w:ascii="Arial" w:hAnsi="Arial" w:cs="Arial"/>
                <w:b/>
              </w:rPr>
              <w:t xml:space="preserve">Realiza su trabajo de manera autónoma y autorregulada. </w:t>
            </w:r>
            <w:r w:rsidRPr="006C1D08">
              <w:rPr>
                <w:rFonts w:ascii="Arial" w:hAnsi="Arial" w:cs="Arial"/>
              </w:rPr>
              <w:t>Es capaz de</w:t>
            </w:r>
            <w:r w:rsidRPr="006C1D08">
              <w:rPr>
                <w:rFonts w:ascii="Arial" w:hAnsi="Arial" w:cs="Arial"/>
                <w:b/>
              </w:rPr>
              <w:t xml:space="preserve"> </w:t>
            </w:r>
            <w:r w:rsidRPr="006C1D08">
              <w:rPr>
                <w:rFonts w:ascii="Arial" w:hAnsi="Arial" w:cs="Arial"/>
              </w:rPr>
              <w:t>organizar su tiempo y trabajar sin necesidad de una supervisión estrecha y/o coercitiva. Realiza actividades de investigación para participar de forma activa durante el curso.</w:t>
            </w:r>
          </w:p>
        </w:tc>
        <w:tc>
          <w:tcPr>
            <w:tcW w:w="2268" w:type="dxa"/>
            <w:shd w:val="clear" w:color="auto" w:fill="auto"/>
          </w:tcPr>
          <w:p w14:paraId="3691A329"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lastRenderedPageBreak/>
              <w:t>95-100</w:t>
            </w:r>
          </w:p>
        </w:tc>
      </w:tr>
      <w:tr w:rsidR="007C47CB" w:rsidRPr="00465755" w14:paraId="4C7E789A" w14:textId="77777777">
        <w:tc>
          <w:tcPr>
            <w:tcW w:w="3508" w:type="dxa"/>
            <w:vMerge/>
            <w:shd w:val="clear" w:color="auto" w:fill="auto"/>
          </w:tcPr>
          <w:p w14:paraId="3CAA0806"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62029523"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Notable</w:t>
            </w:r>
          </w:p>
        </w:tc>
        <w:tc>
          <w:tcPr>
            <w:tcW w:w="4820" w:type="dxa"/>
            <w:shd w:val="clear" w:color="auto" w:fill="auto"/>
          </w:tcPr>
          <w:p w14:paraId="18203A15"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cuatro</w:t>
            </w:r>
            <w:r w:rsidRPr="006C1D08">
              <w:rPr>
                <w:rFonts w:ascii="Arial" w:hAnsi="Arial" w:cs="Arial"/>
              </w:rPr>
              <w:t xml:space="preserve"> de los indicadores definidos en desempeño excelente</w:t>
            </w:r>
          </w:p>
        </w:tc>
        <w:tc>
          <w:tcPr>
            <w:tcW w:w="2268" w:type="dxa"/>
            <w:shd w:val="clear" w:color="auto" w:fill="auto"/>
          </w:tcPr>
          <w:p w14:paraId="2760ED5B"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85-94</w:t>
            </w:r>
          </w:p>
        </w:tc>
      </w:tr>
      <w:tr w:rsidR="007C47CB" w:rsidRPr="00465755" w14:paraId="58C57284" w14:textId="77777777">
        <w:tc>
          <w:tcPr>
            <w:tcW w:w="3508" w:type="dxa"/>
            <w:vMerge/>
            <w:shd w:val="clear" w:color="auto" w:fill="auto"/>
          </w:tcPr>
          <w:p w14:paraId="2AE57CCB"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40F15136"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Bueno</w:t>
            </w:r>
          </w:p>
        </w:tc>
        <w:tc>
          <w:tcPr>
            <w:tcW w:w="4820" w:type="dxa"/>
            <w:shd w:val="clear" w:color="auto" w:fill="auto"/>
          </w:tcPr>
          <w:p w14:paraId="04C559D1"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tres</w:t>
            </w:r>
            <w:r w:rsidRPr="006C1D08">
              <w:rPr>
                <w:rFonts w:ascii="Arial" w:hAnsi="Arial" w:cs="Arial"/>
              </w:rPr>
              <w:t xml:space="preserve"> de los indicadores definidos en desempeño excelente</w:t>
            </w:r>
            <w:r>
              <w:rPr>
                <w:rFonts w:ascii="Arial" w:hAnsi="Arial" w:cs="Arial"/>
              </w:rPr>
              <w:t>.</w:t>
            </w:r>
          </w:p>
        </w:tc>
        <w:tc>
          <w:tcPr>
            <w:tcW w:w="2268" w:type="dxa"/>
            <w:shd w:val="clear" w:color="auto" w:fill="auto"/>
          </w:tcPr>
          <w:p w14:paraId="22134832"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75-84</w:t>
            </w:r>
          </w:p>
        </w:tc>
      </w:tr>
      <w:tr w:rsidR="007C47CB" w:rsidRPr="00465755" w14:paraId="6FFB26C5" w14:textId="77777777">
        <w:tc>
          <w:tcPr>
            <w:tcW w:w="3508" w:type="dxa"/>
            <w:vMerge/>
            <w:shd w:val="clear" w:color="auto" w:fill="auto"/>
          </w:tcPr>
          <w:p w14:paraId="29C70F51" w14:textId="77777777" w:rsidR="007C47CB" w:rsidRPr="00465755" w:rsidRDefault="007C47CB">
            <w:pPr>
              <w:autoSpaceDE w:val="0"/>
              <w:autoSpaceDN w:val="0"/>
              <w:adjustRightInd w:val="0"/>
              <w:rPr>
                <w:rFonts w:ascii="Arial" w:hAnsi="Arial" w:cs="Arial"/>
                <w:sz w:val="24"/>
                <w:szCs w:val="24"/>
                <w:lang w:val="es-MX" w:eastAsia="es-MX"/>
              </w:rPr>
            </w:pPr>
          </w:p>
        </w:tc>
        <w:tc>
          <w:tcPr>
            <w:tcW w:w="2979" w:type="dxa"/>
            <w:shd w:val="clear" w:color="auto" w:fill="auto"/>
          </w:tcPr>
          <w:p w14:paraId="54A35657" w14:textId="77777777" w:rsidR="007C47CB" w:rsidRPr="00465755" w:rsidRDefault="007C47CB">
            <w:pPr>
              <w:autoSpaceDE w:val="0"/>
              <w:autoSpaceDN w:val="0"/>
              <w:adjustRightInd w:val="0"/>
              <w:jc w:val="center"/>
              <w:rPr>
                <w:rFonts w:ascii="Arial" w:hAnsi="Arial" w:cs="Arial"/>
                <w:sz w:val="24"/>
                <w:szCs w:val="24"/>
                <w:lang w:val="es-MX" w:eastAsia="es-MX"/>
              </w:rPr>
            </w:pPr>
            <w:r w:rsidRPr="00465755">
              <w:rPr>
                <w:rFonts w:ascii="Arial" w:hAnsi="Arial" w:cs="Arial"/>
                <w:sz w:val="24"/>
                <w:szCs w:val="24"/>
                <w:lang w:val="es-MX" w:eastAsia="es-MX"/>
              </w:rPr>
              <w:t>Suficiente</w:t>
            </w:r>
          </w:p>
        </w:tc>
        <w:tc>
          <w:tcPr>
            <w:tcW w:w="4820" w:type="dxa"/>
            <w:shd w:val="clear" w:color="auto" w:fill="auto"/>
          </w:tcPr>
          <w:p w14:paraId="19341F20"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 xml:space="preserve">Cumple </w:t>
            </w:r>
            <w:r>
              <w:rPr>
                <w:rFonts w:ascii="Arial" w:hAnsi="Arial" w:cs="Arial"/>
              </w:rPr>
              <w:t>dos</w:t>
            </w:r>
            <w:r w:rsidRPr="006C1D08">
              <w:rPr>
                <w:rFonts w:ascii="Arial" w:hAnsi="Arial" w:cs="Arial"/>
              </w:rPr>
              <w:t xml:space="preserve"> de los indicadores definidos en desempeño excelente</w:t>
            </w:r>
          </w:p>
        </w:tc>
        <w:tc>
          <w:tcPr>
            <w:tcW w:w="2268" w:type="dxa"/>
            <w:shd w:val="clear" w:color="auto" w:fill="auto"/>
          </w:tcPr>
          <w:p w14:paraId="7F9AC817"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70-74</w:t>
            </w:r>
          </w:p>
        </w:tc>
      </w:tr>
      <w:tr w:rsidR="007C47CB" w:rsidRPr="00465755" w14:paraId="455EFA4C" w14:textId="77777777">
        <w:trPr>
          <w:cantSplit/>
          <w:trHeight w:val="1804"/>
        </w:trPr>
        <w:tc>
          <w:tcPr>
            <w:tcW w:w="3508" w:type="dxa"/>
            <w:shd w:val="clear" w:color="auto" w:fill="auto"/>
            <w:textDirection w:val="btLr"/>
          </w:tcPr>
          <w:p w14:paraId="110B3CB2"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COMPETENCIA</w:t>
            </w:r>
          </w:p>
          <w:p w14:paraId="77242624" w14:textId="77777777" w:rsidR="007C47CB"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NO</w:t>
            </w:r>
          </w:p>
          <w:p w14:paraId="40D83D19" w14:textId="77777777" w:rsidR="007C47CB" w:rsidRPr="009A02A3" w:rsidRDefault="007C47CB">
            <w:pPr>
              <w:autoSpaceDE w:val="0"/>
              <w:autoSpaceDN w:val="0"/>
              <w:adjustRightInd w:val="0"/>
              <w:ind w:left="113" w:right="113"/>
              <w:jc w:val="center"/>
              <w:rPr>
                <w:rFonts w:ascii="Arial" w:hAnsi="Arial" w:cs="Arial"/>
                <w:lang w:val="es-MX" w:eastAsia="es-MX"/>
              </w:rPr>
            </w:pPr>
            <w:r w:rsidRPr="009A02A3">
              <w:rPr>
                <w:rFonts w:ascii="Arial" w:hAnsi="Arial" w:cs="Arial"/>
                <w:lang w:val="es-MX" w:eastAsia="es-MX"/>
              </w:rPr>
              <w:t>ALCANZADA</w:t>
            </w:r>
          </w:p>
        </w:tc>
        <w:tc>
          <w:tcPr>
            <w:tcW w:w="2979" w:type="dxa"/>
            <w:shd w:val="clear" w:color="auto" w:fill="auto"/>
          </w:tcPr>
          <w:p w14:paraId="42ACB209" w14:textId="77777777" w:rsidR="007C47CB" w:rsidRPr="00465755" w:rsidRDefault="007C47CB">
            <w:pPr>
              <w:autoSpaceDE w:val="0"/>
              <w:autoSpaceDN w:val="0"/>
              <w:adjustRightInd w:val="0"/>
              <w:jc w:val="center"/>
              <w:rPr>
                <w:rFonts w:ascii="Arial" w:hAnsi="Arial" w:cs="Arial"/>
                <w:sz w:val="24"/>
                <w:szCs w:val="24"/>
                <w:lang w:val="es-MX" w:eastAsia="es-MX"/>
              </w:rPr>
            </w:pPr>
            <w:r>
              <w:rPr>
                <w:rFonts w:ascii="Arial" w:hAnsi="Arial" w:cs="Arial"/>
                <w:sz w:val="24"/>
                <w:szCs w:val="24"/>
                <w:lang w:val="es-MX" w:eastAsia="es-MX"/>
              </w:rPr>
              <w:t xml:space="preserve">Desempeño </w:t>
            </w:r>
            <w:r w:rsidRPr="00465755">
              <w:rPr>
                <w:rFonts w:ascii="Arial" w:hAnsi="Arial" w:cs="Arial"/>
                <w:sz w:val="24"/>
                <w:szCs w:val="24"/>
                <w:lang w:val="es-MX" w:eastAsia="es-MX"/>
              </w:rPr>
              <w:t>Insuficiente</w:t>
            </w:r>
          </w:p>
        </w:tc>
        <w:tc>
          <w:tcPr>
            <w:tcW w:w="4820" w:type="dxa"/>
            <w:shd w:val="clear" w:color="auto" w:fill="auto"/>
          </w:tcPr>
          <w:p w14:paraId="7636E7D2" w14:textId="77777777" w:rsidR="007C47CB" w:rsidRPr="00465755" w:rsidRDefault="007C47CB">
            <w:pPr>
              <w:autoSpaceDE w:val="0"/>
              <w:autoSpaceDN w:val="0"/>
              <w:adjustRightInd w:val="0"/>
              <w:rPr>
                <w:rFonts w:ascii="Arial" w:hAnsi="Arial" w:cs="Arial"/>
                <w:sz w:val="24"/>
                <w:szCs w:val="24"/>
                <w:lang w:val="es-MX" w:eastAsia="es-MX"/>
              </w:rPr>
            </w:pPr>
            <w:r w:rsidRPr="006C1D08">
              <w:rPr>
                <w:rFonts w:ascii="Arial" w:hAnsi="Arial" w:cs="Arial"/>
              </w:rPr>
              <w:t>No se cumple con el 100% de evidencias conceptuales, procedimentales y actitudinales de los indicadores definidos en desempeño excelente.</w:t>
            </w:r>
          </w:p>
        </w:tc>
        <w:tc>
          <w:tcPr>
            <w:tcW w:w="2268" w:type="dxa"/>
            <w:shd w:val="clear" w:color="auto" w:fill="auto"/>
          </w:tcPr>
          <w:p w14:paraId="33685A5A" w14:textId="77777777" w:rsidR="007C47CB" w:rsidRPr="00257A12" w:rsidRDefault="007C47CB">
            <w:pPr>
              <w:autoSpaceDE w:val="0"/>
              <w:autoSpaceDN w:val="0"/>
              <w:adjustRightInd w:val="0"/>
              <w:jc w:val="center"/>
              <w:rPr>
                <w:rFonts w:ascii="Arial" w:hAnsi="Arial" w:cs="Arial"/>
                <w:sz w:val="24"/>
                <w:szCs w:val="24"/>
                <w:lang w:val="es-MX" w:eastAsia="es-MX"/>
              </w:rPr>
            </w:pPr>
            <w:r w:rsidRPr="00257A12">
              <w:rPr>
                <w:rFonts w:ascii="Arial" w:hAnsi="Arial" w:cs="Arial"/>
                <w:sz w:val="24"/>
                <w:szCs w:val="24"/>
                <w:lang w:val="es-MX" w:eastAsia="es-MX"/>
              </w:rPr>
              <w:t>NA</w:t>
            </w:r>
            <w:r>
              <w:rPr>
                <w:rFonts w:ascii="Arial" w:hAnsi="Arial" w:cs="Arial"/>
                <w:sz w:val="24"/>
                <w:szCs w:val="24"/>
                <w:lang w:val="es-MX" w:eastAsia="es-MX"/>
              </w:rPr>
              <w:t xml:space="preserve"> (no alcanzada)</w:t>
            </w:r>
          </w:p>
        </w:tc>
      </w:tr>
    </w:tbl>
    <w:p w14:paraId="67B51A03" w14:textId="77777777" w:rsidR="00E409A8" w:rsidRDefault="00E409A8" w:rsidP="0069769A">
      <w:pPr>
        <w:autoSpaceDE w:val="0"/>
        <w:rPr>
          <w:rFonts w:ascii="Arial" w:hAnsi="Arial" w:cs="Arial"/>
          <w:sz w:val="24"/>
          <w:szCs w:val="24"/>
          <w:lang w:val="es-MX" w:eastAsia="es-MX"/>
        </w:rPr>
      </w:pPr>
    </w:p>
    <w:p w14:paraId="29B3CE37" w14:textId="77777777" w:rsidR="00E409A8" w:rsidRDefault="00E409A8" w:rsidP="0069769A">
      <w:pPr>
        <w:autoSpaceDE w:val="0"/>
        <w:rPr>
          <w:rFonts w:ascii="Arial" w:hAnsi="Arial" w:cs="Arial"/>
          <w:sz w:val="24"/>
          <w:szCs w:val="24"/>
          <w:lang w:val="es-MX" w:eastAsia="es-MX"/>
        </w:rPr>
      </w:pPr>
    </w:p>
    <w:p w14:paraId="71FAE7BF" w14:textId="77777777" w:rsidR="00E409A8" w:rsidRDefault="00E409A8" w:rsidP="0069769A">
      <w:pPr>
        <w:autoSpaceDE w:val="0"/>
        <w:rPr>
          <w:rFonts w:ascii="Arial" w:hAnsi="Arial" w:cs="Arial"/>
          <w:sz w:val="24"/>
          <w:szCs w:val="24"/>
          <w:lang w:val="es-MX" w:eastAsia="es-MX"/>
        </w:rPr>
      </w:pPr>
    </w:p>
    <w:p w14:paraId="41998D70" w14:textId="77777777" w:rsidR="00E409A8" w:rsidRDefault="00E409A8" w:rsidP="0069769A">
      <w:pPr>
        <w:autoSpaceDE w:val="0"/>
        <w:rPr>
          <w:rFonts w:ascii="Arial" w:hAnsi="Arial" w:cs="Arial"/>
          <w:sz w:val="24"/>
          <w:szCs w:val="24"/>
          <w:lang w:val="es-MX" w:eastAsia="es-MX"/>
        </w:rPr>
      </w:pPr>
    </w:p>
    <w:p w14:paraId="3AD3CFB0" w14:textId="77777777" w:rsidR="00E409A8" w:rsidRDefault="00E409A8" w:rsidP="0069769A">
      <w:pPr>
        <w:autoSpaceDE w:val="0"/>
        <w:rPr>
          <w:rFonts w:ascii="Arial" w:hAnsi="Arial" w:cs="Arial"/>
          <w:sz w:val="24"/>
          <w:szCs w:val="24"/>
          <w:lang w:val="es-MX" w:eastAsia="es-MX"/>
        </w:rPr>
      </w:pPr>
    </w:p>
    <w:p w14:paraId="6AD37025" w14:textId="77777777" w:rsidR="00E409A8" w:rsidRDefault="00E409A8" w:rsidP="0069769A">
      <w:pPr>
        <w:autoSpaceDE w:val="0"/>
        <w:rPr>
          <w:rFonts w:ascii="Arial" w:hAnsi="Arial" w:cs="Arial"/>
          <w:sz w:val="24"/>
          <w:szCs w:val="24"/>
          <w:lang w:val="es-MX" w:eastAsia="es-MX"/>
        </w:rPr>
      </w:pPr>
    </w:p>
    <w:p w14:paraId="4C823A25" w14:textId="77777777" w:rsidR="00E409A8" w:rsidRDefault="00E409A8" w:rsidP="0069769A">
      <w:pPr>
        <w:autoSpaceDE w:val="0"/>
        <w:rPr>
          <w:rFonts w:ascii="Arial" w:hAnsi="Arial" w:cs="Arial"/>
          <w:sz w:val="24"/>
          <w:szCs w:val="24"/>
          <w:lang w:val="es-MX" w:eastAsia="es-MX"/>
        </w:rPr>
      </w:pPr>
    </w:p>
    <w:p w14:paraId="3AFD7D46" w14:textId="77777777" w:rsidR="00E409A8" w:rsidRDefault="00E409A8" w:rsidP="0069769A">
      <w:pPr>
        <w:autoSpaceDE w:val="0"/>
        <w:rPr>
          <w:rFonts w:ascii="Arial" w:hAnsi="Arial" w:cs="Arial"/>
          <w:sz w:val="24"/>
          <w:szCs w:val="24"/>
          <w:lang w:val="es-MX" w:eastAsia="es-MX"/>
        </w:rPr>
      </w:pPr>
    </w:p>
    <w:p w14:paraId="29BBCC7C" w14:textId="77777777" w:rsidR="0069769A" w:rsidRDefault="0069769A" w:rsidP="0069769A">
      <w:pPr>
        <w:autoSpaceDE w:val="0"/>
        <w:spacing w:after="80"/>
      </w:pPr>
      <w:r>
        <w:rPr>
          <w:rFonts w:ascii="Arial" w:hAnsi="Arial" w:cs="Arial"/>
          <w:b/>
          <w:sz w:val="24"/>
          <w:szCs w:val="24"/>
          <w:lang w:val="es-MX" w:eastAsia="es-MX"/>
        </w:rPr>
        <w:lastRenderedPageBreak/>
        <w:t>Matriz de evaluación:</w:t>
      </w:r>
    </w:p>
    <w:tbl>
      <w:tblPr>
        <w:tblW w:w="14118" w:type="dxa"/>
        <w:tblInd w:w="-5" w:type="dxa"/>
        <w:tblLayout w:type="fixed"/>
        <w:tblLook w:val="0000" w:firstRow="0" w:lastRow="0" w:firstColumn="0" w:lastColumn="0" w:noHBand="0" w:noVBand="0"/>
      </w:tblPr>
      <w:tblGrid>
        <w:gridCol w:w="4345"/>
        <w:gridCol w:w="2225"/>
        <w:gridCol w:w="830"/>
        <w:gridCol w:w="897"/>
        <w:gridCol w:w="897"/>
        <w:gridCol w:w="897"/>
        <w:gridCol w:w="689"/>
        <w:gridCol w:w="3338"/>
      </w:tblGrid>
      <w:tr w:rsidR="0069769A" w14:paraId="2E623AA3" w14:textId="77777777" w:rsidTr="0096007D">
        <w:tc>
          <w:tcPr>
            <w:tcW w:w="4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A073A9" w14:textId="77777777" w:rsidR="0069769A" w:rsidRDefault="0069769A">
            <w:pPr>
              <w:autoSpaceDE w:val="0"/>
              <w:jc w:val="center"/>
            </w:pPr>
            <w:r>
              <w:rPr>
                <w:rFonts w:ascii="Arial" w:hAnsi="Arial" w:cs="Arial"/>
                <w:b/>
                <w:smallCaps/>
                <w:sz w:val="22"/>
                <w:szCs w:val="24"/>
                <w:lang w:val="es-MX" w:eastAsia="es-MX"/>
              </w:rPr>
              <w:t>Evidencia de aprendizaje</w:t>
            </w:r>
          </w:p>
        </w:tc>
        <w:tc>
          <w:tcPr>
            <w:tcW w:w="22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A81E03A" w14:textId="77777777" w:rsidR="0069769A" w:rsidRDefault="0069769A">
            <w:pPr>
              <w:autoSpaceDE w:val="0"/>
              <w:jc w:val="center"/>
            </w:pPr>
            <w:r>
              <w:rPr>
                <w:rFonts w:ascii="Arial" w:hAnsi="Arial" w:cs="Arial"/>
                <w:b/>
                <w:smallCaps/>
                <w:sz w:val="22"/>
                <w:szCs w:val="24"/>
                <w:lang w:val="es-MX" w:eastAsia="es-MX"/>
              </w:rPr>
              <w:t>%</w:t>
            </w:r>
          </w:p>
        </w:tc>
        <w:tc>
          <w:tcPr>
            <w:tcW w:w="421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383F600" w14:textId="77777777" w:rsidR="0069769A" w:rsidRDefault="0069769A">
            <w:pPr>
              <w:autoSpaceDE w:val="0"/>
              <w:jc w:val="center"/>
            </w:pPr>
            <w:r>
              <w:rPr>
                <w:rFonts w:ascii="Arial" w:hAnsi="Arial" w:cs="Arial"/>
                <w:b/>
                <w:smallCaps/>
                <w:sz w:val="22"/>
                <w:szCs w:val="24"/>
                <w:lang w:val="es-MX" w:eastAsia="es-MX"/>
              </w:rPr>
              <w:t>Indicador de alcance</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12B2E" w14:textId="77777777" w:rsidR="0069769A" w:rsidRDefault="0069769A">
            <w:pPr>
              <w:autoSpaceDE w:val="0"/>
              <w:jc w:val="center"/>
            </w:pPr>
            <w:r>
              <w:rPr>
                <w:rFonts w:ascii="Arial" w:hAnsi="Arial" w:cs="Arial"/>
                <w:b/>
                <w:smallCaps/>
                <w:sz w:val="22"/>
                <w:szCs w:val="24"/>
                <w:lang w:val="es-MX" w:eastAsia="es-MX"/>
              </w:rPr>
              <w:t>Evaluación formativa de la competencia</w:t>
            </w:r>
          </w:p>
        </w:tc>
      </w:tr>
      <w:tr w:rsidR="0069769A" w14:paraId="096684FC" w14:textId="77777777" w:rsidTr="0096007D">
        <w:tc>
          <w:tcPr>
            <w:tcW w:w="4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70382A" w14:textId="77777777" w:rsidR="0069769A" w:rsidRDefault="0069769A">
            <w:pPr>
              <w:autoSpaceDE w:val="0"/>
              <w:snapToGrid w:val="0"/>
              <w:rPr>
                <w:rFonts w:ascii="Arial" w:hAnsi="Arial" w:cs="Arial"/>
                <w:b/>
                <w:smallCaps/>
                <w:sz w:val="24"/>
                <w:szCs w:val="24"/>
                <w:lang w:val="es-MX" w:eastAsia="es-MX"/>
              </w:rPr>
            </w:pPr>
          </w:p>
        </w:tc>
        <w:tc>
          <w:tcPr>
            <w:tcW w:w="22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275888" w14:textId="77777777" w:rsidR="0069769A" w:rsidRDefault="0069769A">
            <w:pPr>
              <w:autoSpaceDE w:val="0"/>
              <w:snapToGrid w:val="0"/>
              <w:rPr>
                <w:rFonts w:ascii="Arial" w:hAnsi="Arial" w:cs="Arial"/>
                <w:sz w:val="24"/>
                <w:szCs w:val="24"/>
                <w:lang w:val="es-MX" w:eastAsia="es-MX"/>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4D7C38DD" w14:textId="77777777" w:rsidR="0069769A" w:rsidRDefault="0069769A">
            <w:pPr>
              <w:autoSpaceDE w:val="0"/>
              <w:jc w:val="center"/>
            </w:pPr>
            <w:r>
              <w:rPr>
                <w:rFonts w:ascii="Arial" w:hAnsi="Arial" w:cs="Arial"/>
                <w:sz w:val="24"/>
                <w:szCs w:val="24"/>
                <w:lang w:val="es-MX" w:eastAsia="es-MX"/>
              </w:rPr>
              <w:t>A</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19E5FDC" w14:textId="77777777" w:rsidR="0069769A" w:rsidRDefault="0069769A">
            <w:pPr>
              <w:autoSpaceDE w:val="0"/>
              <w:jc w:val="center"/>
            </w:pPr>
            <w:r>
              <w:rPr>
                <w:rFonts w:ascii="Arial" w:hAnsi="Arial" w:cs="Arial"/>
                <w:sz w:val="24"/>
                <w:szCs w:val="24"/>
                <w:lang w:val="es-MX" w:eastAsia="es-MX"/>
              </w:rPr>
              <w:t>B</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3D05224" w14:textId="77777777" w:rsidR="0069769A" w:rsidRDefault="0069769A">
            <w:pPr>
              <w:autoSpaceDE w:val="0"/>
              <w:jc w:val="center"/>
            </w:pPr>
            <w:r>
              <w:rPr>
                <w:rFonts w:ascii="Arial" w:hAnsi="Arial" w:cs="Arial"/>
                <w:sz w:val="24"/>
                <w:szCs w:val="24"/>
                <w:lang w:val="es-MX" w:eastAsia="es-MX"/>
              </w:rPr>
              <w:t>C</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09EBF30B" w14:textId="77777777" w:rsidR="0069769A" w:rsidRDefault="0069769A">
            <w:pPr>
              <w:autoSpaceDE w:val="0"/>
              <w:jc w:val="center"/>
            </w:pPr>
            <w:r>
              <w:rPr>
                <w:rFonts w:ascii="Arial" w:hAnsi="Arial" w:cs="Arial"/>
                <w:sz w:val="24"/>
                <w:szCs w:val="24"/>
                <w:lang w:val="es-MX" w:eastAsia="es-MX"/>
              </w:rPr>
              <w:t>D</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3BD796CF" w14:textId="77777777" w:rsidR="0069769A" w:rsidRDefault="0069769A">
            <w:pPr>
              <w:autoSpaceDE w:val="0"/>
              <w:jc w:val="center"/>
            </w:pPr>
            <w:r>
              <w:rPr>
                <w:rFonts w:ascii="Arial" w:hAnsi="Arial" w:cs="Arial"/>
                <w:sz w:val="24"/>
                <w:szCs w:val="24"/>
                <w:lang w:val="es-MX" w:eastAsia="es-MX"/>
              </w:rPr>
              <w:t>N</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58C14450" w14:textId="77777777" w:rsidR="0069769A" w:rsidRDefault="0069769A">
            <w:pPr>
              <w:autoSpaceDE w:val="0"/>
              <w:snapToGrid w:val="0"/>
              <w:rPr>
                <w:rFonts w:ascii="Arial" w:hAnsi="Arial" w:cs="Arial"/>
                <w:sz w:val="24"/>
                <w:szCs w:val="24"/>
                <w:lang w:val="es-MX" w:eastAsia="es-MX"/>
              </w:rPr>
            </w:pPr>
          </w:p>
        </w:tc>
      </w:tr>
      <w:tr w:rsidR="001A688F" w14:paraId="1228DAD4"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087BCF" w14:textId="77777777" w:rsidR="001A688F" w:rsidRDefault="001A688F" w:rsidP="001A688F">
            <w:pPr>
              <w:snapToGrid w:val="0"/>
              <w:jc w:val="center"/>
              <w:rPr>
                <w:rFonts w:ascii="Arial" w:hAnsi="Arial" w:cs="Arial"/>
                <w:color w:val="000000"/>
                <w:sz w:val="24"/>
                <w:szCs w:val="24"/>
                <w:lang w:val="es-MX" w:eastAsia="es-MX"/>
              </w:rPr>
            </w:pPr>
          </w:p>
          <w:p w14:paraId="098279E3" w14:textId="77777777" w:rsidR="001A688F" w:rsidRDefault="001A688F" w:rsidP="001A688F">
            <w:pPr>
              <w:jc w:val="center"/>
              <w:rPr>
                <w:rFonts w:ascii="Arial" w:hAnsi="Arial" w:cs="Arial"/>
                <w:color w:val="000000"/>
                <w:sz w:val="24"/>
                <w:szCs w:val="24"/>
                <w:lang w:eastAsia="es-MX"/>
              </w:rPr>
            </w:pPr>
          </w:p>
          <w:p w14:paraId="6D8AAA17" w14:textId="77777777" w:rsidR="001A688F" w:rsidRDefault="001A688F" w:rsidP="001A688F">
            <w:pPr>
              <w:jc w:val="center"/>
              <w:rPr>
                <w:rFonts w:ascii="Arial" w:hAnsi="Arial" w:cs="Arial"/>
                <w:color w:val="000000"/>
                <w:sz w:val="24"/>
                <w:szCs w:val="24"/>
                <w:lang w:eastAsia="es-MX"/>
              </w:rPr>
            </w:pPr>
          </w:p>
          <w:p w14:paraId="7BAC3022" w14:textId="77777777" w:rsidR="001A688F" w:rsidRDefault="001A688F" w:rsidP="001A688F">
            <w:pPr>
              <w:jc w:val="center"/>
              <w:rPr>
                <w:rFonts w:ascii="Arial" w:hAnsi="Arial" w:cs="Arial"/>
                <w:color w:val="000000"/>
                <w:sz w:val="24"/>
                <w:szCs w:val="24"/>
                <w:lang w:eastAsia="es-MX"/>
              </w:rPr>
            </w:pPr>
          </w:p>
          <w:p w14:paraId="17BF8B41" w14:textId="77777777" w:rsidR="001A688F" w:rsidRDefault="001A688F" w:rsidP="001A688F">
            <w:pPr>
              <w:jc w:val="center"/>
              <w:rPr>
                <w:rFonts w:ascii="Arial" w:hAnsi="Arial" w:cs="Arial"/>
                <w:color w:val="000000"/>
                <w:sz w:val="24"/>
                <w:szCs w:val="24"/>
                <w:lang w:eastAsia="es-MX"/>
              </w:rPr>
            </w:pPr>
          </w:p>
          <w:p w14:paraId="2A4DFCAE" w14:textId="77777777" w:rsidR="001A688F" w:rsidRDefault="001A688F" w:rsidP="001A688F">
            <w:pPr>
              <w:autoSpaceDE w:val="0"/>
            </w:pPr>
            <w:r>
              <w:rPr>
                <w:rFonts w:ascii="Arial" w:hAnsi="Arial" w:cs="Arial"/>
                <w:color w:val="000000"/>
                <w:sz w:val="24"/>
                <w:szCs w:val="24"/>
                <w:lang w:eastAsia="es-MX"/>
              </w:rPr>
              <w:t>Investigación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E35E4E" w14:textId="77777777" w:rsidR="001A688F" w:rsidRDefault="001A688F" w:rsidP="001A688F">
            <w:pPr>
              <w:snapToGrid w:val="0"/>
              <w:jc w:val="right"/>
              <w:rPr>
                <w:rFonts w:ascii="Arial" w:hAnsi="Arial" w:cs="Arial"/>
                <w:color w:val="000000"/>
                <w:sz w:val="24"/>
                <w:szCs w:val="24"/>
                <w:lang w:val="es-MX" w:eastAsia="es-MX"/>
              </w:rPr>
            </w:pPr>
          </w:p>
          <w:p w14:paraId="09A58791" w14:textId="77777777" w:rsidR="001A688F" w:rsidRDefault="001A688F" w:rsidP="001A688F">
            <w:pPr>
              <w:jc w:val="right"/>
              <w:rPr>
                <w:rFonts w:ascii="Arial" w:hAnsi="Arial" w:cs="Arial"/>
                <w:color w:val="000000"/>
                <w:sz w:val="24"/>
                <w:szCs w:val="24"/>
                <w:lang w:eastAsia="es-MX"/>
              </w:rPr>
            </w:pPr>
          </w:p>
          <w:p w14:paraId="2E4E861E" w14:textId="77777777" w:rsidR="001A688F" w:rsidRDefault="001A688F" w:rsidP="001A688F">
            <w:pPr>
              <w:jc w:val="right"/>
              <w:rPr>
                <w:rFonts w:ascii="Arial" w:hAnsi="Arial" w:cs="Arial"/>
                <w:color w:val="000000"/>
                <w:sz w:val="24"/>
                <w:szCs w:val="24"/>
                <w:lang w:eastAsia="es-MX"/>
              </w:rPr>
            </w:pPr>
          </w:p>
          <w:p w14:paraId="157BE878" w14:textId="77777777" w:rsidR="001A688F" w:rsidRDefault="001A688F" w:rsidP="001A688F">
            <w:pPr>
              <w:jc w:val="right"/>
              <w:rPr>
                <w:rFonts w:ascii="Arial" w:hAnsi="Arial" w:cs="Arial"/>
                <w:color w:val="000000"/>
                <w:sz w:val="24"/>
                <w:szCs w:val="24"/>
                <w:lang w:eastAsia="es-MX"/>
              </w:rPr>
            </w:pPr>
          </w:p>
          <w:p w14:paraId="4D920694" w14:textId="77777777" w:rsidR="001A688F" w:rsidRDefault="001A688F" w:rsidP="001A688F">
            <w:pPr>
              <w:jc w:val="right"/>
              <w:rPr>
                <w:rFonts w:ascii="Arial" w:hAnsi="Arial" w:cs="Arial"/>
                <w:color w:val="000000"/>
                <w:sz w:val="24"/>
                <w:szCs w:val="24"/>
                <w:lang w:eastAsia="es-MX"/>
              </w:rPr>
            </w:pPr>
          </w:p>
          <w:p w14:paraId="76134470" w14:textId="77777777" w:rsidR="001A688F" w:rsidRDefault="001A688F" w:rsidP="001A688F">
            <w:pPr>
              <w:autoSpaceDE w:val="0"/>
            </w:pPr>
            <w:r>
              <w:rPr>
                <w:rFonts w:ascii="Arial" w:hAnsi="Arial" w:cs="Arial"/>
                <w:color w:val="000000"/>
                <w:sz w:val="24"/>
                <w:szCs w:val="24"/>
                <w:lang w:eastAsia="es-MX"/>
              </w:rPr>
              <w:t>10%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5C35735F" w14:textId="77777777" w:rsidR="001A688F" w:rsidRDefault="001A688F" w:rsidP="001A688F">
            <w:pPr>
              <w:snapToGrid w:val="0"/>
              <w:jc w:val="center"/>
              <w:rPr>
                <w:rFonts w:ascii="Arial" w:hAnsi="Arial" w:cs="Arial"/>
                <w:color w:val="000000"/>
                <w:sz w:val="24"/>
                <w:szCs w:val="24"/>
                <w:lang w:val="es-MX" w:eastAsia="es-MX"/>
              </w:rPr>
            </w:pPr>
          </w:p>
          <w:p w14:paraId="0997F8EE" w14:textId="77777777" w:rsidR="001A688F" w:rsidRDefault="001A688F" w:rsidP="001A688F">
            <w:pPr>
              <w:jc w:val="center"/>
              <w:rPr>
                <w:rFonts w:ascii="Arial" w:hAnsi="Arial" w:cs="Arial"/>
                <w:color w:val="000000"/>
                <w:sz w:val="24"/>
                <w:szCs w:val="24"/>
                <w:lang w:eastAsia="es-MX"/>
              </w:rPr>
            </w:pPr>
          </w:p>
          <w:p w14:paraId="263567C7" w14:textId="77777777" w:rsidR="001A688F" w:rsidRDefault="001A688F" w:rsidP="001A688F">
            <w:pPr>
              <w:jc w:val="center"/>
              <w:rPr>
                <w:rFonts w:ascii="Arial" w:hAnsi="Arial" w:cs="Arial"/>
                <w:color w:val="000000"/>
                <w:sz w:val="24"/>
                <w:szCs w:val="24"/>
                <w:lang w:eastAsia="es-MX"/>
              </w:rPr>
            </w:pPr>
          </w:p>
          <w:p w14:paraId="69DB024D" w14:textId="77777777" w:rsidR="001A688F" w:rsidRDefault="001A688F" w:rsidP="001A688F">
            <w:pPr>
              <w:jc w:val="center"/>
              <w:rPr>
                <w:rFonts w:ascii="Arial" w:hAnsi="Arial" w:cs="Arial"/>
                <w:color w:val="000000"/>
                <w:sz w:val="24"/>
                <w:szCs w:val="24"/>
                <w:lang w:eastAsia="es-MX"/>
              </w:rPr>
            </w:pPr>
          </w:p>
          <w:p w14:paraId="11F428FB" w14:textId="77777777" w:rsidR="001A688F" w:rsidRDefault="001A688F" w:rsidP="001A688F">
            <w:pPr>
              <w:jc w:val="center"/>
              <w:rPr>
                <w:rFonts w:ascii="Arial" w:hAnsi="Arial" w:cs="Arial"/>
                <w:color w:val="000000"/>
                <w:sz w:val="24"/>
                <w:szCs w:val="24"/>
                <w:lang w:eastAsia="es-MX"/>
              </w:rPr>
            </w:pPr>
          </w:p>
          <w:p w14:paraId="5ED4D2F7" w14:textId="77777777" w:rsidR="001A688F" w:rsidRDefault="001A688F" w:rsidP="001A688F">
            <w:pPr>
              <w:jc w:val="center"/>
              <w:rPr>
                <w:rFonts w:ascii="Arial" w:hAnsi="Arial" w:cs="Arial"/>
                <w:color w:val="000000"/>
                <w:sz w:val="24"/>
                <w:szCs w:val="24"/>
                <w:lang w:eastAsia="es-MX"/>
              </w:rPr>
            </w:pPr>
          </w:p>
          <w:p w14:paraId="25AE26E6" w14:textId="77777777" w:rsidR="001A688F" w:rsidRDefault="001A688F" w:rsidP="001A688F">
            <w:pPr>
              <w:autoSpaceDE w:val="0"/>
            </w:pPr>
            <w:r>
              <w:rPr>
                <w:rFonts w:ascii="Arial" w:hAnsi="Arial" w:cs="Arial"/>
                <w:color w:val="000000"/>
                <w:sz w:val="24"/>
                <w:szCs w:val="24"/>
                <w:lang w:eastAsia="es-MX"/>
              </w:rPr>
              <w:t xml:space="preserve">9.5-10%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2516FEE0" w14:textId="77777777" w:rsidR="001A688F" w:rsidRDefault="001A688F" w:rsidP="001A688F">
            <w:pPr>
              <w:snapToGrid w:val="0"/>
              <w:jc w:val="center"/>
              <w:rPr>
                <w:rFonts w:ascii="Arial" w:hAnsi="Arial" w:cs="Arial"/>
                <w:color w:val="000000"/>
                <w:sz w:val="24"/>
                <w:szCs w:val="24"/>
                <w:lang w:val="es-MX" w:eastAsia="es-MX"/>
              </w:rPr>
            </w:pPr>
          </w:p>
          <w:p w14:paraId="7E3CAF7D" w14:textId="77777777" w:rsidR="001A688F" w:rsidRDefault="001A688F" w:rsidP="001A688F">
            <w:pPr>
              <w:jc w:val="center"/>
              <w:rPr>
                <w:rFonts w:ascii="Arial" w:hAnsi="Arial" w:cs="Arial"/>
                <w:color w:val="000000"/>
                <w:sz w:val="24"/>
                <w:szCs w:val="24"/>
                <w:lang w:eastAsia="es-MX"/>
              </w:rPr>
            </w:pPr>
          </w:p>
          <w:p w14:paraId="79253FA0" w14:textId="77777777" w:rsidR="001A688F" w:rsidRDefault="001A688F" w:rsidP="001A688F">
            <w:pPr>
              <w:jc w:val="center"/>
              <w:rPr>
                <w:rFonts w:ascii="Arial" w:hAnsi="Arial" w:cs="Arial"/>
                <w:color w:val="000000"/>
                <w:sz w:val="24"/>
                <w:szCs w:val="24"/>
                <w:lang w:eastAsia="es-MX"/>
              </w:rPr>
            </w:pPr>
          </w:p>
          <w:p w14:paraId="2506C8A6" w14:textId="77777777" w:rsidR="001A688F" w:rsidRDefault="001A688F" w:rsidP="001A688F">
            <w:pPr>
              <w:jc w:val="center"/>
              <w:rPr>
                <w:rFonts w:ascii="Arial" w:hAnsi="Arial" w:cs="Arial"/>
                <w:color w:val="000000"/>
                <w:sz w:val="24"/>
                <w:szCs w:val="24"/>
                <w:lang w:eastAsia="es-MX"/>
              </w:rPr>
            </w:pPr>
          </w:p>
          <w:p w14:paraId="104C54F6" w14:textId="77777777" w:rsidR="001A688F" w:rsidRDefault="001A688F" w:rsidP="001A688F">
            <w:pPr>
              <w:jc w:val="center"/>
              <w:rPr>
                <w:rFonts w:ascii="Arial" w:hAnsi="Arial" w:cs="Arial"/>
                <w:color w:val="000000"/>
                <w:sz w:val="24"/>
                <w:szCs w:val="24"/>
                <w:lang w:eastAsia="es-MX"/>
              </w:rPr>
            </w:pPr>
          </w:p>
          <w:p w14:paraId="5B640DE0" w14:textId="77777777" w:rsidR="001A688F" w:rsidRDefault="001A688F" w:rsidP="001A688F">
            <w:pPr>
              <w:jc w:val="center"/>
              <w:rPr>
                <w:rFonts w:ascii="Arial" w:hAnsi="Arial" w:cs="Arial"/>
                <w:color w:val="000000"/>
                <w:sz w:val="24"/>
                <w:szCs w:val="24"/>
                <w:lang w:eastAsia="es-MX"/>
              </w:rPr>
            </w:pPr>
          </w:p>
          <w:p w14:paraId="2875202B" w14:textId="77777777" w:rsidR="001A688F" w:rsidRDefault="001A688F" w:rsidP="001A688F">
            <w:pPr>
              <w:autoSpaceDE w:val="0"/>
            </w:pPr>
            <w:r>
              <w:rPr>
                <w:rFonts w:ascii="Arial" w:hAnsi="Arial" w:cs="Arial"/>
                <w:color w:val="000000"/>
                <w:sz w:val="24"/>
                <w:szCs w:val="24"/>
                <w:lang w:eastAsia="es-MX"/>
              </w:rPr>
              <w:t xml:space="preserve">8.5-94%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305FEAA3" w14:textId="77777777" w:rsidR="001A688F" w:rsidRDefault="001A688F" w:rsidP="001A688F">
            <w:pPr>
              <w:snapToGrid w:val="0"/>
              <w:jc w:val="center"/>
              <w:rPr>
                <w:rFonts w:ascii="Arial" w:hAnsi="Arial" w:cs="Arial"/>
                <w:color w:val="000000"/>
                <w:sz w:val="24"/>
                <w:szCs w:val="24"/>
                <w:lang w:val="es-MX" w:eastAsia="es-MX"/>
              </w:rPr>
            </w:pPr>
          </w:p>
          <w:p w14:paraId="6AB940F6" w14:textId="77777777" w:rsidR="001A688F" w:rsidRDefault="001A688F" w:rsidP="001A688F">
            <w:pPr>
              <w:jc w:val="center"/>
              <w:rPr>
                <w:rFonts w:ascii="Arial" w:hAnsi="Arial" w:cs="Arial"/>
                <w:color w:val="000000"/>
                <w:sz w:val="24"/>
                <w:szCs w:val="24"/>
                <w:lang w:eastAsia="es-MX"/>
              </w:rPr>
            </w:pPr>
          </w:p>
          <w:p w14:paraId="5FFDFDB9" w14:textId="77777777" w:rsidR="001A688F" w:rsidRDefault="001A688F" w:rsidP="001A688F">
            <w:pPr>
              <w:jc w:val="center"/>
              <w:rPr>
                <w:rFonts w:ascii="Arial" w:hAnsi="Arial" w:cs="Arial"/>
                <w:color w:val="000000"/>
                <w:sz w:val="24"/>
                <w:szCs w:val="24"/>
                <w:lang w:eastAsia="es-MX"/>
              </w:rPr>
            </w:pPr>
          </w:p>
          <w:p w14:paraId="2DFB92AD" w14:textId="77777777" w:rsidR="001A688F" w:rsidRDefault="001A688F" w:rsidP="001A688F">
            <w:pPr>
              <w:jc w:val="center"/>
              <w:rPr>
                <w:rFonts w:ascii="Arial" w:hAnsi="Arial" w:cs="Arial"/>
                <w:color w:val="000000"/>
                <w:sz w:val="24"/>
                <w:szCs w:val="24"/>
                <w:lang w:eastAsia="es-MX"/>
              </w:rPr>
            </w:pPr>
          </w:p>
          <w:p w14:paraId="2736C2FA" w14:textId="77777777" w:rsidR="001A688F" w:rsidRDefault="001A688F" w:rsidP="001A688F">
            <w:pPr>
              <w:jc w:val="center"/>
              <w:rPr>
                <w:rFonts w:ascii="Arial" w:hAnsi="Arial" w:cs="Arial"/>
                <w:color w:val="000000"/>
                <w:sz w:val="24"/>
                <w:szCs w:val="24"/>
                <w:lang w:eastAsia="es-MX"/>
              </w:rPr>
            </w:pPr>
          </w:p>
          <w:p w14:paraId="7AE2B946" w14:textId="77777777" w:rsidR="001A688F" w:rsidRDefault="001A688F" w:rsidP="001A688F">
            <w:pPr>
              <w:jc w:val="center"/>
              <w:rPr>
                <w:rFonts w:ascii="Arial" w:hAnsi="Arial" w:cs="Arial"/>
                <w:color w:val="000000"/>
                <w:sz w:val="24"/>
                <w:szCs w:val="24"/>
                <w:lang w:eastAsia="es-MX"/>
              </w:rPr>
            </w:pPr>
          </w:p>
          <w:p w14:paraId="66EAA511" w14:textId="77777777" w:rsidR="001A688F" w:rsidRDefault="001A688F" w:rsidP="001A688F">
            <w:pPr>
              <w:autoSpaceDE w:val="0"/>
            </w:pPr>
            <w:r>
              <w:rPr>
                <w:rFonts w:ascii="Arial" w:hAnsi="Arial" w:cs="Arial"/>
                <w:color w:val="000000"/>
                <w:sz w:val="24"/>
                <w:szCs w:val="24"/>
                <w:lang w:eastAsia="es-MX"/>
              </w:rPr>
              <w:t xml:space="preserve">7.5-8.4%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52CB7A15" w14:textId="77777777" w:rsidR="001A688F" w:rsidRDefault="001A688F" w:rsidP="001A688F">
            <w:pPr>
              <w:snapToGrid w:val="0"/>
              <w:jc w:val="center"/>
              <w:rPr>
                <w:rFonts w:ascii="Arial" w:hAnsi="Arial" w:cs="Arial"/>
                <w:color w:val="000000"/>
                <w:sz w:val="24"/>
                <w:szCs w:val="24"/>
                <w:lang w:val="es-MX" w:eastAsia="es-MX"/>
              </w:rPr>
            </w:pPr>
          </w:p>
          <w:p w14:paraId="63174999" w14:textId="77777777" w:rsidR="001A688F" w:rsidRDefault="001A688F" w:rsidP="001A688F">
            <w:pPr>
              <w:jc w:val="center"/>
              <w:rPr>
                <w:rFonts w:ascii="Arial" w:hAnsi="Arial" w:cs="Arial"/>
                <w:color w:val="000000"/>
                <w:sz w:val="24"/>
                <w:szCs w:val="24"/>
                <w:lang w:eastAsia="es-MX"/>
              </w:rPr>
            </w:pPr>
          </w:p>
          <w:p w14:paraId="0F6F67D9" w14:textId="77777777" w:rsidR="001A688F" w:rsidRDefault="001A688F" w:rsidP="001A688F">
            <w:pPr>
              <w:jc w:val="center"/>
              <w:rPr>
                <w:rFonts w:ascii="Arial" w:hAnsi="Arial" w:cs="Arial"/>
                <w:color w:val="000000"/>
                <w:sz w:val="24"/>
                <w:szCs w:val="24"/>
                <w:lang w:eastAsia="es-MX"/>
              </w:rPr>
            </w:pPr>
          </w:p>
          <w:p w14:paraId="3FEFAD93" w14:textId="77777777" w:rsidR="001A688F" w:rsidRDefault="001A688F" w:rsidP="001A688F">
            <w:pPr>
              <w:jc w:val="center"/>
              <w:rPr>
                <w:rFonts w:ascii="Arial" w:hAnsi="Arial" w:cs="Arial"/>
                <w:color w:val="000000"/>
                <w:sz w:val="24"/>
                <w:szCs w:val="24"/>
                <w:lang w:eastAsia="es-MX"/>
              </w:rPr>
            </w:pPr>
          </w:p>
          <w:p w14:paraId="68E2ADA7" w14:textId="77777777" w:rsidR="001A688F" w:rsidRDefault="001A688F" w:rsidP="001A688F">
            <w:pPr>
              <w:jc w:val="center"/>
              <w:rPr>
                <w:rFonts w:ascii="Arial" w:hAnsi="Arial" w:cs="Arial"/>
                <w:color w:val="000000"/>
                <w:sz w:val="24"/>
                <w:szCs w:val="24"/>
                <w:lang w:eastAsia="es-MX"/>
              </w:rPr>
            </w:pPr>
          </w:p>
          <w:p w14:paraId="5B2CC3EC" w14:textId="77777777" w:rsidR="001A688F" w:rsidRDefault="001A688F" w:rsidP="001A688F">
            <w:pPr>
              <w:jc w:val="center"/>
              <w:rPr>
                <w:rFonts w:ascii="Arial" w:hAnsi="Arial" w:cs="Arial"/>
                <w:color w:val="000000"/>
                <w:sz w:val="24"/>
                <w:szCs w:val="24"/>
                <w:lang w:eastAsia="es-MX"/>
              </w:rPr>
            </w:pPr>
          </w:p>
          <w:p w14:paraId="5F650FEC" w14:textId="77777777" w:rsidR="001A688F" w:rsidRDefault="001A688F" w:rsidP="001A688F">
            <w:pPr>
              <w:autoSpaceDE w:val="0"/>
            </w:pPr>
            <w:r>
              <w:rPr>
                <w:rFonts w:ascii="Arial" w:hAnsi="Arial" w:cs="Arial"/>
                <w:color w:val="000000"/>
                <w:sz w:val="24"/>
                <w:szCs w:val="24"/>
                <w:lang w:eastAsia="es-MX"/>
              </w:rPr>
              <w:t xml:space="preserve">7.0-7.4%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4320ACBF" w14:textId="77777777" w:rsidR="001A688F" w:rsidRDefault="001A688F" w:rsidP="001A688F">
            <w:pPr>
              <w:snapToGrid w:val="0"/>
              <w:jc w:val="center"/>
              <w:rPr>
                <w:rFonts w:ascii="Arial" w:hAnsi="Arial" w:cs="Arial"/>
                <w:color w:val="000000"/>
                <w:sz w:val="24"/>
                <w:szCs w:val="24"/>
                <w:lang w:val="es-MX" w:eastAsia="es-MX"/>
              </w:rPr>
            </w:pPr>
          </w:p>
          <w:p w14:paraId="578FF753" w14:textId="77777777" w:rsidR="001A688F" w:rsidRDefault="001A688F" w:rsidP="001A688F">
            <w:pPr>
              <w:jc w:val="center"/>
              <w:rPr>
                <w:rFonts w:ascii="Arial" w:hAnsi="Arial" w:cs="Arial"/>
                <w:color w:val="000000"/>
                <w:sz w:val="24"/>
                <w:szCs w:val="24"/>
                <w:lang w:eastAsia="es-MX"/>
              </w:rPr>
            </w:pPr>
          </w:p>
          <w:p w14:paraId="4910001F" w14:textId="77777777" w:rsidR="001A688F" w:rsidRDefault="001A688F" w:rsidP="001A688F">
            <w:pPr>
              <w:jc w:val="center"/>
              <w:rPr>
                <w:rFonts w:ascii="Arial" w:hAnsi="Arial" w:cs="Arial"/>
                <w:color w:val="000000"/>
                <w:sz w:val="24"/>
                <w:szCs w:val="24"/>
                <w:lang w:eastAsia="es-MX"/>
              </w:rPr>
            </w:pPr>
          </w:p>
          <w:p w14:paraId="05E17E5B" w14:textId="77777777" w:rsidR="001A688F" w:rsidRDefault="001A688F" w:rsidP="001A688F">
            <w:pPr>
              <w:jc w:val="center"/>
              <w:rPr>
                <w:rFonts w:ascii="Arial" w:hAnsi="Arial" w:cs="Arial"/>
                <w:color w:val="000000"/>
                <w:sz w:val="24"/>
                <w:szCs w:val="24"/>
                <w:lang w:eastAsia="es-MX"/>
              </w:rPr>
            </w:pPr>
          </w:p>
          <w:p w14:paraId="36B91B69" w14:textId="77777777" w:rsidR="001A688F" w:rsidRDefault="001A688F" w:rsidP="001A688F">
            <w:pPr>
              <w:jc w:val="center"/>
              <w:rPr>
                <w:rFonts w:ascii="Arial" w:hAnsi="Arial" w:cs="Arial"/>
                <w:color w:val="000000"/>
                <w:sz w:val="24"/>
                <w:szCs w:val="24"/>
                <w:lang w:eastAsia="es-MX"/>
              </w:rPr>
            </w:pPr>
          </w:p>
          <w:p w14:paraId="765D6761" w14:textId="77777777" w:rsidR="001A688F" w:rsidRDefault="001A688F" w:rsidP="001A688F">
            <w:pPr>
              <w:jc w:val="center"/>
              <w:rPr>
                <w:rFonts w:ascii="Arial" w:hAnsi="Arial" w:cs="Arial"/>
                <w:color w:val="000000"/>
                <w:sz w:val="24"/>
                <w:szCs w:val="24"/>
                <w:lang w:eastAsia="es-MX"/>
              </w:rPr>
            </w:pPr>
          </w:p>
          <w:p w14:paraId="7853E514" w14:textId="77777777" w:rsidR="001A688F" w:rsidRDefault="001A688F" w:rsidP="001A688F">
            <w:pPr>
              <w:autoSpaceDE w:val="0"/>
            </w:pPr>
            <w:r>
              <w:rPr>
                <w:rFonts w:ascii="Arial" w:hAnsi="Arial" w:cs="Arial"/>
                <w:color w:val="000000"/>
                <w:sz w:val="24"/>
                <w:szCs w:val="24"/>
                <w:lang w:eastAsia="es-MX"/>
              </w:rPr>
              <w:t xml:space="preserve">0% </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81F62" w14:textId="77777777" w:rsidR="001A688F" w:rsidRDefault="001A688F" w:rsidP="00BE48EB">
            <w:pPr>
              <w:jc w:val="both"/>
            </w:pPr>
            <w:r>
              <w:rPr>
                <w:rFonts w:ascii="Arial" w:hAnsi="Arial" w:cs="Arial"/>
                <w:color w:val="000000"/>
                <w:sz w:val="24"/>
                <w:szCs w:val="24"/>
                <w:lang w:eastAsia="es-MX"/>
              </w:rPr>
              <w:t>Hace aportaciones a las actividades académicas desarrolladas, Incorpora conocimientos y actividades interdisciplinarias en su aprendizaje, Realiza su trabajo de manera autónoma y autorregulada.</w:t>
            </w:r>
          </w:p>
        </w:tc>
      </w:tr>
      <w:tr w:rsidR="001A688F" w14:paraId="70E19B21" w14:textId="77777777">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5FC3E4" w14:textId="77777777" w:rsidR="001A688F" w:rsidRDefault="001A688F" w:rsidP="001A688F">
            <w:pPr>
              <w:autoSpaceDE w:val="0"/>
            </w:pPr>
            <w:r>
              <w:rPr>
                <w:rFonts w:ascii="Arial" w:hAnsi="Arial" w:cs="Arial"/>
                <w:color w:val="000000"/>
                <w:sz w:val="24"/>
                <w:szCs w:val="24"/>
                <w:lang w:eastAsia="es-MX"/>
              </w:rPr>
              <w:t>Practicas</w:t>
            </w:r>
            <w:r w:rsidR="00822625">
              <w:rPr>
                <w:rFonts w:ascii="Arial" w:hAnsi="Arial" w:cs="Arial"/>
                <w:color w:val="000000"/>
                <w:sz w:val="24"/>
                <w:szCs w:val="24"/>
                <w:lang w:eastAsia="es-MX"/>
              </w:rPr>
              <w:t xml:space="preserve"> (Rubrica)</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EAE99B" w14:textId="77777777" w:rsidR="001A688F" w:rsidRDefault="001A688F" w:rsidP="001A688F">
            <w:pPr>
              <w:autoSpaceDE w:val="0"/>
            </w:pPr>
            <w:r>
              <w:rPr>
                <w:rFonts w:ascii="Arial" w:hAnsi="Arial" w:cs="Arial"/>
                <w:color w:val="000000"/>
                <w:sz w:val="24"/>
                <w:szCs w:val="24"/>
                <w:lang w:eastAsia="es-MX"/>
              </w:rPr>
              <w:t>40%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0A8BD" w14:textId="77777777" w:rsidR="001A688F" w:rsidRDefault="001A688F" w:rsidP="001A688F">
            <w:pPr>
              <w:autoSpaceDE w:val="0"/>
            </w:pPr>
            <w:r>
              <w:rPr>
                <w:rFonts w:ascii="Arial" w:hAnsi="Arial" w:cs="Arial"/>
                <w:color w:val="000000"/>
                <w:sz w:val="24"/>
                <w:szCs w:val="24"/>
                <w:lang w:eastAsia="es-MX"/>
              </w:rPr>
              <w:t>38-40%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634CD" w14:textId="77777777" w:rsidR="001A688F" w:rsidRDefault="001A688F" w:rsidP="001A688F">
            <w:pPr>
              <w:autoSpaceDE w:val="0"/>
            </w:pPr>
            <w:r>
              <w:rPr>
                <w:rFonts w:ascii="Arial" w:hAnsi="Arial" w:cs="Arial"/>
                <w:color w:val="000000"/>
                <w:sz w:val="24"/>
                <w:szCs w:val="24"/>
                <w:lang w:eastAsia="es-MX"/>
              </w:rPr>
              <w:t>34-37.6%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463A8" w14:textId="77777777" w:rsidR="001A688F" w:rsidRDefault="001A688F" w:rsidP="001A688F">
            <w:pPr>
              <w:autoSpaceDE w:val="0"/>
            </w:pPr>
            <w:r>
              <w:rPr>
                <w:rFonts w:ascii="Arial" w:hAnsi="Arial" w:cs="Arial"/>
                <w:color w:val="000000"/>
                <w:sz w:val="24"/>
                <w:szCs w:val="24"/>
                <w:lang w:eastAsia="es-MX"/>
              </w:rPr>
              <w:t>30-33.6%</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FECF0" w14:textId="77777777" w:rsidR="001A688F" w:rsidRDefault="001A688F" w:rsidP="001A688F">
            <w:pPr>
              <w:autoSpaceDE w:val="0"/>
            </w:pPr>
            <w:r>
              <w:rPr>
                <w:rFonts w:ascii="Arial" w:hAnsi="Arial" w:cs="Arial"/>
                <w:color w:val="000000"/>
                <w:sz w:val="24"/>
                <w:szCs w:val="24"/>
                <w:lang w:eastAsia="es-MX"/>
              </w:rPr>
              <w:t>28-33.6%</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A182EA" w14:textId="77777777" w:rsidR="001A688F" w:rsidRDefault="001A688F" w:rsidP="001A688F">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2808AC" w14:textId="77777777" w:rsidR="001A688F" w:rsidRDefault="001A688F" w:rsidP="001A688F">
            <w:pPr>
              <w:autoSpaceDE w:val="0"/>
            </w:pPr>
            <w:r>
              <w:rPr>
                <w:rFonts w:ascii="Arial" w:hAnsi="Arial" w:cs="Arial"/>
                <w:color w:val="000000"/>
                <w:sz w:val="24"/>
                <w:szCs w:val="24"/>
                <w:lang w:eastAsia="es-MX"/>
              </w:rPr>
              <w:t>Propone y/o explica soluciones o procedimientos no vistos en clase (creatividad).</w:t>
            </w:r>
          </w:p>
        </w:tc>
      </w:tr>
      <w:tr w:rsidR="001A688F" w14:paraId="0183C085" w14:textId="77777777" w:rsidTr="0096007D">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09295E" w14:textId="77777777" w:rsidR="001A688F" w:rsidRDefault="001A688F" w:rsidP="001A688F">
            <w:pPr>
              <w:autoSpaceDE w:val="0"/>
              <w:rPr>
                <w:rFonts w:ascii="Arial" w:hAnsi="Arial" w:cs="Arial"/>
                <w:color w:val="000000"/>
                <w:sz w:val="24"/>
                <w:szCs w:val="24"/>
                <w:lang w:eastAsia="es-MX"/>
              </w:rPr>
            </w:pPr>
            <w:r>
              <w:rPr>
                <w:rFonts w:ascii="Arial" w:hAnsi="Arial" w:cs="Arial"/>
                <w:color w:val="000000"/>
                <w:sz w:val="24"/>
                <w:szCs w:val="24"/>
                <w:lang w:eastAsia="es-MX"/>
              </w:rPr>
              <w:t>Examen</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4AFAC" w14:textId="77777777" w:rsidR="001A688F" w:rsidRDefault="001A688F" w:rsidP="001A688F">
            <w:pPr>
              <w:autoSpaceDE w:val="0"/>
              <w:rPr>
                <w:rFonts w:ascii="Arial" w:hAnsi="Arial" w:cs="Arial"/>
                <w:color w:val="000000"/>
                <w:sz w:val="24"/>
                <w:szCs w:val="24"/>
                <w:lang w:val="en-US" w:eastAsia="es-MX"/>
              </w:rPr>
            </w:pPr>
            <w:r>
              <w:rPr>
                <w:rFonts w:ascii="Arial" w:hAnsi="Arial" w:cs="Arial"/>
                <w:color w:val="000000"/>
                <w:sz w:val="24"/>
                <w:szCs w:val="24"/>
                <w:lang w:val="en-US" w:eastAsia="es-MX"/>
              </w:rPr>
              <w:t>5</w:t>
            </w:r>
            <w:r>
              <w:rPr>
                <w:rFonts w:ascii="Arial" w:hAnsi="Arial" w:cs="Arial"/>
                <w:color w:val="000000"/>
                <w:sz w:val="24"/>
                <w:szCs w:val="24"/>
                <w:lang w:eastAsia="es-MX"/>
              </w:rPr>
              <w:t>0%</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14:paraId="39543FFD" w14:textId="77777777" w:rsidR="001A688F" w:rsidRDefault="001A688F" w:rsidP="001A688F">
            <w:pPr>
              <w:snapToGrid w:val="0"/>
              <w:jc w:val="center"/>
              <w:rPr>
                <w:rFonts w:ascii="Arial" w:hAnsi="Arial" w:cs="Arial"/>
                <w:color w:val="000000"/>
                <w:sz w:val="24"/>
                <w:szCs w:val="24"/>
                <w:lang w:val="es-MX" w:eastAsia="es-MX"/>
              </w:rPr>
            </w:pPr>
          </w:p>
          <w:p w14:paraId="702792F7" w14:textId="77777777" w:rsidR="001A688F" w:rsidRDefault="001A688F" w:rsidP="001A688F">
            <w:pPr>
              <w:jc w:val="center"/>
              <w:rPr>
                <w:rFonts w:ascii="Arial" w:hAnsi="Arial" w:cs="Arial"/>
                <w:color w:val="000000"/>
                <w:sz w:val="24"/>
                <w:szCs w:val="24"/>
                <w:lang w:eastAsia="es-MX"/>
              </w:rPr>
            </w:pPr>
          </w:p>
          <w:p w14:paraId="393E0791"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47.5-50%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1BB506A4" w14:textId="77777777" w:rsidR="001A688F" w:rsidRDefault="001A688F" w:rsidP="001A688F">
            <w:pPr>
              <w:snapToGrid w:val="0"/>
              <w:jc w:val="center"/>
              <w:rPr>
                <w:rFonts w:ascii="Arial" w:hAnsi="Arial" w:cs="Arial"/>
                <w:color w:val="000000"/>
                <w:sz w:val="24"/>
                <w:szCs w:val="24"/>
                <w:lang w:val="es-MX" w:eastAsia="es-MX"/>
              </w:rPr>
            </w:pPr>
          </w:p>
          <w:p w14:paraId="0ACC8791" w14:textId="77777777" w:rsidR="001A688F" w:rsidRDefault="001A688F" w:rsidP="001A688F">
            <w:pPr>
              <w:jc w:val="center"/>
              <w:rPr>
                <w:rFonts w:ascii="Arial" w:hAnsi="Arial" w:cs="Arial"/>
                <w:color w:val="000000"/>
                <w:sz w:val="24"/>
                <w:szCs w:val="24"/>
                <w:lang w:eastAsia="es-MX"/>
              </w:rPr>
            </w:pPr>
          </w:p>
          <w:p w14:paraId="63796BD0"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42.5-47%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4429F5DC" w14:textId="77777777" w:rsidR="001A688F" w:rsidRDefault="001A688F" w:rsidP="001A688F">
            <w:pPr>
              <w:snapToGrid w:val="0"/>
              <w:jc w:val="center"/>
              <w:rPr>
                <w:rFonts w:ascii="Arial" w:hAnsi="Arial" w:cs="Arial"/>
                <w:color w:val="000000"/>
                <w:sz w:val="24"/>
                <w:szCs w:val="24"/>
                <w:lang w:val="es-MX" w:eastAsia="es-MX"/>
              </w:rPr>
            </w:pPr>
          </w:p>
          <w:p w14:paraId="18C9D6F6" w14:textId="77777777" w:rsidR="001A688F" w:rsidRDefault="001A688F" w:rsidP="001A688F">
            <w:pPr>
              <w:jc w:val="center"/>
              <w:rPr>
                <w:rFonts w:ascii="Arial" w:hAnsi="Arial" w:cs="Arial"/>
                <w:color w:val="000000"/>
                <w:sz w:val="24"/>
                <w:szCs w:val="24"/>
                <w:lang w:eastAsia="es-MX"/>
              </w:rPr>
            </w:pPr>
          </w:p>
          <w:p w14:paraId="12484D46"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37.5-42% </w:t>
            </w:r>
          </w:p>
        </w:tc>
        <w:tc>
          <w:tcPr>
            <w:tcW w:w="897" w:type="dxa"/>
            <w:tcBorders>
              <w:top w:val="single" w:sz="4" w:space="0" w:color="000000"/>
              <w:left w:val="single" w:sz="4" w:space="0" w:color="000000"/>
              <w:bottom w:val="single" w:sz="4" w:space="0" w:color="000000"/>
              <w:right w:val="single" w:sz="4" w:space="0" w:color="000000"/>
            </w:tcBorders>
            <w:shd w:val="clear" w:color="auto" w:fill="auto"/>
          </w:tcPr>
          <w:p w14:paraId="7AC928DA" w14:textId="77777777" w:rsidR="001A688F" w:rsidRDefault="001A688F" w:rsidP="001A688F">
            <w:pPr>
              <w:snapToGrid w:val="0"/>
              <w:jc w:val="center"/>
              <w:rPr>
                <w:rFonts w:ascii="Arial" w:hAnsi="Arial" w:cs="Arial"/>
                <w:color w:val="000000"/>
                <w:sz w:val="24"/>
                <w:szCs w:val="24"/>
                <w:lang w:val="es-MX" w:eastAsia="es-MX"/>
              </w:rPr>
            </w:pPr>
          </w:p>
          <w:p w14:paraId="12313CC4" w14:textId="77777777" w:rsidR="001A688F" w:rsidRDefault="001A688F" w:rsidP="001A688F">
            <w:pPr>
              <w:jc w:val="center"/>
              <w:rPr>
                <w:rFonts w:ascii="Arial" w:hAnsi="Arial" w:cs="Arial"/>
                <w:color w:val="000000"/>
                <w:sz w:val="24"/>
                <w:szCs w:val="24"/>
                <w:lang w:eastAsia="es-MX"/>
              </w:rPr>
            </w:pPr>
          </w:p>
          <w:p w14:paraId="05F4F191"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 xml:space="preserve">35-37% </w:t>
            </w:r>
          </w:p>
        </w:tc>
        <w:tc>
          <w:tcPr>
            <w:tcW w:w="689" w:type="dxa"/>
            <w:tcBorders>
              <w:top w:val="single" w:sz="4" w:space="0" w:color="000000"/>
              <w:left w:val="single" w:sz="4" w:space="0" w:color="000000"/>
              <w:bottom w:val="single" w:sz="4" w:space="0" w:color="000000"/>
              <w:right w:val="single" w:sz="4" w:space="0" w:color="000000"/>
            </w:tcBorders>
            <w:shd w:val="clear" w:color="auto" w:fill="auto"/>
          </w:tcPr>
          <w:p w14:paraId="20E3EA4B" w14:textId="77777777" w:rsidR="001A688F" w:rsidRDefault="001A688F" w:rsidP="001A688F">
            <w:pPr>
              <w:snapToGrid w:val="0"/>
              <w:jc w:val="center"/>
              <w:rPr>
                <w:rFonts w:ascii="Arial" w:hAnsi="Arial" w:cs="Arial"/>
                <w:color w:val="000000"/>
                <w:sz w:val="24"/>
                <w:szCs w:val="24"/>
                <w:lang w:val="es-MX" w:eastAsia="es-MX"/>
              </w:rPr>
            </w:pPr>
          </w:p>
          <w:p w14:paraId="62A015F0" w14:textId="77777777" w:rsidR="001A688F" w:rsidRDefault="001A688F" w:rsidP="001A688F">
            <w:pPr>
              <w:jc w:val="center"/>
              <w:rPr>
                <w:rFonts w:ascii="Arial" w:hAnsi="Arial" w:cs="Arial"/>
                <w:color w:val="000000"/>
                <w:sz w:val="24"/>
                <w:szCs w:val="24"/>
                <w:lang w:eastAsia="es-MX"/>
              </w:rPr>
            </w:pPr>
          </w:p>
          <w:p w14:paraId="32767819" w14:textId="77777777" w:rsidR="001A688F" w:rsidRDefault="001A688F" w:rsidP="001A688F">
            <w:pPr>
              <w:snapToGrid w:val="0"/>
              <w:jc w:val="center"/>
              <w:rPr>
                <w:rFonts w:ascii="Arial" w:hAnsi="Arial" w:cs="Arial"/>
                <w:color w:val="000000"/>
                <w:sz w:val="24"/>
                <w:szCs w:val="24"/>
                <w:lang w:val="es-MX" w:eastAsia="es-MX"/>
              </w:rPr>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A1DBE" w14:textId="77777777" w:rsidR="001A688F" w:rsidRDefault="001A688F" w:rsidP="001A688F">
            <w:pPr>
              <w:autoSpaceDE w:val="0"/>
              <w:rPr>
                <w:rFonts w:ascii="Arial" w:hAnsi="Arial" w:cs="Arial"/>
                <w:color w:val="000000"/>
                <w:sz w:val="24"/>
                <w:szCs w:val="24"/>
                <w:lang w:eastAsia="es-MX"/>
              </w:rPr>
            </w:pPr>
            <w:r>
              <w:rPr>
                <w:rFonts w:ascii="Arial" w:hAnsi="Arial" w:cs="Arial"/>
                <w:color w:val="000000"/>
                <w:sz w:val="24"/>
                <w:szCs w:val="24"/>
                <w:lang w:eastAsia="es-MX"/>
              </w:rPr>
              <w:t>Se adapta a situaciones y contextos complejos</w:t>
            </w:r>
          </w:p>
        </w:tc>
      </w:tr>
      <w:tr w:rsidR="001A688F" w14:paraId="707DDF82" w14:textId="77777777" w:rsidTr="0096007D">
        <w:tc>
          <w:tcPr>
            <w:tcW w:w="43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7D4E29" w14:textId="77777777" w:rsidR="001A688F" w:rsidRDefault="001A688F" w:rsidP="001A688F">
            <w:pPr>
              <w:jc w:val="center"/>
            </w:pPr>
            <w:r>
              <w:rPr>
                <w:rFonts w:ascii="Arial" w:hAnsi="Arial" w:cs="Arial"/>
                <w:color w:val="000000"/>
                <w:sz w:val="24"/>
                <w:szCs w:val="24"/>
                <w:lang w:eastAsia="es-MX"/>
              </w:rPr>
              <w:t> </w:t>
            </w:r>
          </w:p>
          <w:p w14:paraId="002C5C4F" w14:textId="77777777" w:rsidR="001A688F" w:rsidRDefault="001A688F" w:rsidP="001A688F">
            <w:pPr>
              <w:autoSpaceDE w:val="0"/>
              <w:jc w:val="right"/>
            </w:pPr>
            <w:r>
              <w:rPr>
                <w:rFonts w:ascii="Arial" w:hAnsi="Arial" w:cs="Arial"/>
                <w:color w:val="000000"/>
                <w:sz w:val="24"/>
                <w:szCs w:val="24"/>
                <w:lang w:eastAsia="es-MX"/>
              </w:rPr>
              <w:t xml:space="preserve">Total             </w:t>
            </w:r>
          </w:p>
        </w:tc>
        <w:tc>
          <w:tcPr>
            <w:tcW w:w="222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DDE05F" w14:textId="77777777" w:rsidR="001A688F" w:rsidRDefault="001A688F" w:rsidP="001A688F">
            <w:pPr>
              <w:autoSpaceDE w:val="0"/>
              <w:snapToGrid w:val="0"/>
              <w:rPr>
                <w:rFonts w:ascii="Arial" w:hAnsi="Arial" w:cs="Arial"/>
                <w:sz w:val="24"/>
                <w:szCs w:val="24"/>
                <w:lang w:val="es-MX" w:eastAsia="es-MX"/>
              </w:rPr>
            </w:pPr>
            <w:r>
              <w:rPr>
                <w:rFonts w:ascii="Arial" w:hAnsi="Arial" w:cs="Arial"/>
                <w:color w:val="000000"/>
                <w:sz w:val="24"/>
                <w:szCs w:val="24"/>
                <w:lang w:eastAsia="es-MX"/>
              </w:rPr>
              <w:t>100%</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573A8" w14:textId="77777777" w:rsidR="001A688F" w:rsidRDefault="001A688F" w:rsidP="001A688F">
            <w:pPr>
              <w:autoSpaceDE w:val="0"/>
            </w:pPr>
            <w:r>
              <w:rPr>
                <w:rFonts w:ascii="Arial" w:hAnsi="Arial" w:cs="Arial"/>
                <w:color w:val="000000"/>
                <w:sz w:val="24"/>
                <w:szCs w:val="24"/>
                <w:lang w:eastAsia="es-MX"/>
              </w:rPr>
              <w:t>95-100%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2BF68" w14:textId="77777777" w:rsidR="001A688F" w:rsidRDefault="001A688F" w:rsidP="001A688F">
            <w:pPr>
              <w:autoSpaceDE w:val="0"/>
            </w:pPr>
            <w:r>
              <w:rPr>
                <w:rFonts w:ascii="Arial" w:hAnsi="Arial" w:cs="Arial"/>
                <w:color w:val="000000"/>
                <w:sz w:val="24"/>
                <w:szCs w:val="24"/>
                <w:lang w:eastAsia="es-MX"/>
              </w:rPr>
              <w:t>85-94%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55EEA5" w14:textId="77777777" w:rsidR="001A688F" w:rsidRDefault="001A688F" w:rsidP="001A688F">
            <w:pPr>
              <w:autoSpaceDE w:val="0"/>
            </w:pPr>
            <w:r>
              <w:rPr>
                <w:rFonts w:ascii="Arial" w:hAnsi="Arial" w:cs="Arial"/>
                <w:color w:val="000000"/>
                <w:sz w:val="24"/>
                <w:szCs w:val="24"/>
                <w:lang w:eastAsia="es-MX"/>
              </w:rPr>
              <w:t>75-84%</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0FF11" w14:textId="77777777" w:rsidR="001A688F" w:rsidRDefault="001A688F" w:rsidP="001A688F">
            <w:pPr>
              <w:autoSpaceDE w:val="0"/>
            </w:pPr>
            <w:r>
              <w:rPr>
                <w:rFonts w:ascii="Arial" w:hAnsi="Arial" w:cs="Arial"/>
                <w:color w:val="000000"/>
                <w:sz w:val="24"/>
                <w:szCs w:val="24"/>
                <w:lang w:eastAsia="es-MX"/>
              </w:rPr>
              <w:t>70-74%</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3601D2" w14:textId="77777777" w:rsidR="001A688F" w:rsidRDefault="001A688F" w:rsidP="001A688F">
            <w:pPr>
              <w:autoSpaceDE w:val="0"/>
            </w:pPr>
            <w:r>
              <w:rPr>
                <w:rFonts w:ascii="Arial" w:hAnsi="Arial" w:cs="Arial"/>
                <w:color w:val="000000"/>
                <w:sz w:val="24"/>
                <w:szCs w:val="24"/>
                <w:lang w:eastAsia="es-MX"/>
              </w:rPr>
              <w:t>0%</w:t>
            </w:r>
          </w:p>
        </w:tc>
        <w:tc>
          <w:tcPr>
            <w:tcW w:w="3338" w:type="dxa"/>
            <w:tcBorders>
              <w:top w:val="single" w:sz="4" w:space="0" w:color="000000"/>
              <w:left w:val="single" w:sz="4" w:space="0" w:color="000000"/>
              <w:bottom w:val="single" w:sz="4" w:space="0" w:color="000000"/>
              <w:right w:val="single" w:sz="4" w:space="0" w:color="000000"/>
            </w:tcBorders>
            <w:shd w:val="clear" w:color="auto" w:fill="auto"/>
          </w:tcPr>
          <w:p w14:paraId="2AF0BC8B" w14:textId="77777777" w:rsidR="001A688F" w:rsidRDefault="001A688F" w:rsidP="001A688F">
            <w:pPr>
              <w:autoSpaceDE w:val="0"/>
              <w:snapToGrid w:val="0"/>
              <w:rPr>
                <w:rFonts w:ascii="Arial" w:hAnsi="Arial" w:cs="Arial"/>
                <w:sz w:val="24"/>
                <w:szCs w:val="24"/>
                <w:lang w:val="es-MX" w:eastAsia="es-MX"/>
              </w:rPr>
            </w:pPr>
          </w:p>
        </w:tc>
      </w:tr>
    </w:tbl>
    <w:p w14:paraId="27F47537" w14:textId="77777777" w:rsidR="0069769A" w:rsidRDefault="0069769A" w:rsidP="0069769A">
      <w:pPr>
        <w:pStyle w:val="Sinespaciado"/>
        <w:jc w:val="both"/>
        <w:rPr>
          <w:rFonts w:ascii="Arial Narrow" w:hAnsi="Arial Narrow" w:cs="Arial"/>
          <w:sz w:val="16"/>
          <w:szCs w:val="20"/>
          <w:lang w:eastAsia="es-MX"/>
        </w:rPr>
      </w:pPr>
    </w:p>
    <w:p w14:paraId="6841838A" w14:textId="77777777" w:rsidR="0069769A" w:rsidRDefault="0069769A" w:rsidP="0069769A">
      <w:pPr>
        <w:pStyle w:val="Sinespaciado"/>
        <w:jc w:val="both"/>
        <w:rPr>
          <w:rFonts w:ascii="Arial Narrow" w:hAnsi="Arial Narrow" w:cs="Arial"/>
          <w:sz w:val="16"/>
          <w:szCs w:val="20"/>
          <w:lang w:eastAsia="es-MX"/>
        </w:rPr>
      </w:pPr>
    </w:p>
    <w:p w14:paraId="346026B1" w14:textId="77777777" w:rsidR="000966C9" w:rsidRDefault="000966C9" w:rsidP="0069769A">
      <w:pPr>
        <w:pStyle w:val="Sinespaciado"/>
        <w:jc w:val="both"/>
        <w:rPr>
          <w:rFonts w:ascii="Arial Narrow" w:hAnsi="Arial Narrow" w:cs="Arial"/>
          <w:sz w:val="16"/>
          <w:szCs w:val="20"/>
          <w:lang w:eastAsia="es-MX"/>
        </w:rPr>
      </w:pPr>
    </w:p>
    <w:p w14:paraId="67B91ACE" w14:textId="77777777" w:rsidR="000966C9" w:rsidRDefault="000966C9" w:rsidP="0069769A">
      <w:pPr>
        <w:pStyle w:val="Sinespaciado"/>
        <w:jc w:val="both"/>
        <w:rPr>
          <w:rFonts w:ascii="Arial Narrow" w:hAnsi="Arial Narrow" w:cs="Arial"/>
          <w:sz w:val="16"/>
          <w:szCs w:val="20"/>
          <w:lang w:eastAsia="es-MX"/>
        </w:rPr>
      </w:pPr>
    </w:p>
    <w:p w14:paraId="43464E1E" w14:textId="77777777" w:rsidR="000966C9" w:rsidRDefault="000966C9" w:rsidP="0069769A">
      <w:pPr>
        <w:pStyle w:val="Sinespaciado"/>
        <w:jc w:val="both"/>
        <w:rPr>
          <w:rFonts w:ascii="Arial Narrow" w:hAnsi="Arial Narrow" w:cs="Arial"/>
          <w:sz w:val="16"/>
          <w:szCs w:val="20"/>
          <w:lang w:eastAsia="es-MX"/>
        </w:rPr>
      </w:pPr>
    </w:p>
    <w:p w14:paraId="7B2FA358" w14:textId="77777777" w:rsidR="000966C9" w:rsidRDefault="000966C9" w:rsidP="0069769A">
      <w:pPr>
        <w:pStyle w:val="Sinespaciado"/>
        <w:jc w:val="both"/>
        <w:rPr>
          <w:rFonts w:ascii="Arial Narrow" w:hAnsi="Arial Narrow" w:cs="Arial"/>
          <w:sz w:val="16"/>
          <w:szCs w:val="20"/>
          <w:lang w:eastAsia="es-MX"/>
        </w:rPr>
      </w:pPr>
    </w:p>
    <w:p w14:paraId="6D9A6DFD" w14:textId="77777777" w:rsidR="000966C9" w:rsidRDefault="000966C9" w:rsidP="0069769A">
      <w:pPr>
        <w:pStyle w:val="Sinespaciado"/>
        <w:jc w:val="both"/>
        <w:rPr>
          <w:rFonts w:ascii="Arial Narrow" w:hAnsi="Arial Narrow" w:cs="Arial"/>
          <w:sz w:val="16"/>
          <w:szCs w:val="20"/>
          <w:lang w:eastAsia="es-MX"/>
        </w:rPr>
      </w:pPr>
    </w:p>
    <w:p w14:paraId="587A6909" w14:textId="77777777" w:rsidR="001A688F" w:rsidRDefault="001A688F" w:rsidP="0069769A">
      <w:pPr>
        <w:pStyle w:val="Sinespaciado"/>
        <w:jc w:val="both"/>
        <w:rPr>
          <w:rFonts w:ascii="Arial Narrow" w:hAnsi="Arial Narrow" w:cs="Arial"/>
          <w:sz w:val="16"/>
          <w:szCs w:val="20"/>
          <w:lang w:eastAsia="es-MX"/>
        </w:rPr>
      </w:pPr>
    </w:p>
    <w:p w14:paraId="6B1C6E49" w14:textId="77777777" w:rsidR="000736D9" w:rsidRDefault="000736D9" w:rsidP="0069769A">
      <w:pPr>
        <w:pStyle w:val="Sinespaciado"/>
        <w:jc w:val="both"/>
        <w:rPr>
          <w:rFonts w:ascii="Arial Narrow" w:hAnsi="Arial Narrow" w:cs="Arial"/>
          <w:sz w:val="16"/>
          <w:szCs w:val="20"/>
          <w:lang w:eastAsia="es-MX"/>
        </w:rPr>
      </w:pPr>
    </w:p>
    <w:p w14:paraId="3CBFD590" w14:textId="77777777" w:rsidR="001A688F" w:rsidRDefault="001A688F" w:rsidP="0069769A">
      <w:pPr>
        <w:pStyle w:val="Sinespaciado"/>
        <w:jc w:val="both"/>
        <w:rPr>
          <w:rFonts w:ascii="Arial Narrow" w:hAnsi="Arial Narrow" w:cs="Arial"/>
          <w:sz w:val="16"/>
          <w:szCs w:val="20"/>
          <w:lang w:eastAsia="es-MX"/>
        </w:rPr>
      </w:pPr>
    </w:p>
    <w:p w14:paraId="2670D6A5" w14:textId="77777777" w:rsidR="001A688F" w:rsidRDefault="001A688F" w:rsidP="0069769A">
      <w:pPr>
        <w:pStyle w:val="Sinespaciado"/>
        <w:jc w:val="both"/>
        <w:rPr>
          <w:rFonts w:ascii="Arial Narrow" w:hAnsi="Arial Narrow" w:cs="Arial"/>
          <w:sz w:val="16"/>
          <w:szCs w:val="20"/>
          <w:lang w:eastAsia="es-MX"/>
        </w:rPr>
      </w:pPr>
    </w:p>
    <w:p w14:paraId="51E74FE8" w14:textId="77777777" w:rsidR="005E7457" w:rsidRDefault="005E7457">
      <w:pPr>
        <w:autoSpaceDE w:val="0"/>
        <w:spacing w:after="80"/>
      </w:pPr>
      <w:r>
        <w:rPr>
          <w:rFonts w:ascii="Arial" w:hAnsi="Arial" w:cs="Arial"/>
          <w:b/>
          <w:sz w:val="24"/>
          <w:szCs w:val="24"/>
          <w:lang w:val="es-MX" w:eastAsia="es-MX"/>
        </w:rPr>
        <w:lastRenderedPageBreak/>
        <w:t>5. Fuentes de Información y Apoyos Didácticos</w:t>
      </w:r>
    </w:p>
    <w:tbl>
      <w:tblPr>
        <w:tblW w:w="0" w:type="auto"/>
        <w:tblInd w:w="-5" w:type="dxa"/>
        <w:tblLayout w:type="fixed"/>
        <w:tblCellMar>
          <w:left w:w="128" w:type="dxa"/>
        </w:tblCellMar>
        <w:tblLook w:val="0000" w:firstRow="0" w:lastRow="0" w:firstColumn="0" w:lastColumn="0" w:noHBand="0" w:noVBand="0"/>
      </w:tblPr>
      <w:tblGrid>
        <w:gridCol w:w="6082"/>
        <w:gridCol w:w="1134"/>
        <w:gridCol w:w="6095"/>
        <w:gridCol w:w="10"/>
      </w:tblGrid>
      <w:tr w:rsidR="005E7457" w14:paraId="476082C1" w14:textId="77777777">
        <w:trPr>
          <w:gridAfter w:val="1"/>
          <w:wAfter w:w="10" w:type="dxa"/>
        </w:trPr>
        <w:tc>
          <w:tcPr>
            <w:tcW w:w="6082" w:type="dxa"/>
            <w:tcBorders>
              <w:bottom w:val="single" w:sz="4" w:space="0" w:color="00000A"/>
            </w:tcBorders>
            <w:shd w:val="clear" w:color="auto" w:fill="FFFFFF"/>
          </w:tcPr>
          <w:p w14:paraId="31F15A90" w14:textId="77777777" w:rsidR="005E7457" w:rsidRDefault="005E7457">
            <w:r>
              <w:rPr>
                <w:rFonts w:ascii="Arial" w:eastAsia="Calibri" w:hAnsi="Arial" w:cs="Arial"/>
                <w:color w:val="00000A"/>
                <w:sz w:val="24"/>
                <w:szCs w:val="24"/>
                <w:lang w:val="es-MX" w:eastAsia="en-US"/>
              </w:rPr>
              <w:t xml:space="preserve">Fuentes de información: </w:t>
            </w:r>
          </w:p>
        </w:tc>
        <w:tc>
          <w:tcPr>
            <w:tcW w:w="1134" w:type="dxa"/>
            <w:shd w:val="clear" w:color="auto" w:fill="FFFFFF"/>
          </w:tcPr>
          <w:p w14:paraId="132C13A4" w14:textId="77777777" w:rsidR="005E7457" w:rsidRDefault="005E7457">
            <w:pPr>
              <w:snapToGrid w:val="0"/>
              <w:rPr>
                <w:rFonts w:ascii="Arial" w:eastAsia="Calibri" w:hAnsi="Arial" w:cs="Arial"/>
                <w:color w:val="00000A"/>
                <w:sz w:val="24"/>
                <w:szCs w:val="24"/>
                <w:lang w:val="es-MX" w:eastAsia="en-US"/>
              </w:rPr>
            </w:pPr>
          </w:p>
        </w:tc>
        <w:tc>
          <w:tcPr>
            <w:tcW w:w="6095" w:type="dxa"/>
            <w:tcBorders>
              <w:bottom w:val="single" w:sz="4" w:space="0" w:color="00000A"/>
            </w:tcBorders>
            <w:shd w:val="clear" w:color="auto" w:fill="FFFFFF"/>
          </w:tcPr>
          <w:p w14:paraId="1CFA3F71" w14:textId="77777777" w:rsidR="005E7457" w:rsidRDefault="005E7457">
            <w:r>
              <w:rPr>
                <w:rFonts w:ascii="Arial" w:eastAsia="Calibri" w:hAnsi="Arial" w:cs="Arial"/>
                <w:color w:val="00000A"/>
                <w:sz w:val="24"/>
                <w:szCs w:val="24"/>
                <w:lang w:val="es-MX" w:eastAsia="en-US"/>
              </w:rPr>
              <w:t xml:space="preserve">Apoyos didácticos </w:t>
            </w:r>
          </w:p>
        </w:tc>
      </w:tr>
      <w:tr w:rsidR="005E7457" w14:paraId="4716F272" w14:textId="77777777">
        <w:tblPrEx>
          <w:tblCellMar>
            <w:left w:w="38" w:type="dxa"/>
          </w:tblCellMar>
        </w:tblPrEx>
        <w:trPr>
          <w:trHeight w:val="661"/>
        </w:trPr>
        <w:tc>
          <w:tcPr>
            <w:tcW w:w="6082" w:type="dxa"/>
            <w:tcBorders>
              <w:top w:val="single" w:sz="4" w:space="0" w:color="00000A"/>
              <w:left w:val="single" w:sz="4" w:space="0" w:color="00000A"/>
              <w:bottom w:val="single" w:sz="4" w:space="0" w:color="00000A"/>
              <w:right w:val="single" w:sz="4" w:space="0" w:color="000000"/>
            </w:tcBorders>
            <w:shd w:val="clear" w:color="auto" w:fill="FFFFFF"/>
          </w:tcPr>
          <w:p w14:paraId="5C850280" w14:textId="77777777" w:rsidR="00B42524" w:rsidRPr="00310D34" w:rsidRDefault="00B42524" w:rsidP="00B42524">
            <w:pPr>
              <w:pStyle w:val="TableParagraph"/>
              <w:numPr>
                <w:ilvl w:val="0"/>
                <w:numId w:val="42"/>
              </w:numPr>
              <w:tabs>
                <w:tab w:val="left" w:pos="826"/>
              </w:tabs>
              <w:ind w:right="650"/>
              <w:rPr>
                <w:rFonts w:ascii="Arial" w:eastAsia="Arial" w:hAnsi="Arial" w:cs="Arial"/>
                <w:sz w:val="24"/>
                <w:szCs w:val="24"/>
                <w:lang w:val="es-MX"/>
              </w:rPr>
            </w:pPr>
            <w:r w:rsidRPr="00310D34">
              <w:rPr>
                <w:rFonts w:ascii="Arial" w:eastAsia="Arial" w:hAnsi="Arial" w:cs="Arial"/>
                <w:sz w:val="24"/>
                <w:szCs w:val="24"/>
                <w:lang w:val="es-MX"/>
              </w:rPr>
              <w:t>Abraham Silverchatz, “Fundamentos de Base de</w:t>
            </w:r>
            <w:r w:rsidRPr="00310D34">
              <w:rPr>
                <w:rFonts w:ascii="Arial" w:eastAsia="Arial" w:hAnsi="Arial" w:cs="Arial"/>
                <w:spacing w:val="-12"/>
                <w:sz w:val="24"/>
                <w:szCs w:val="24"/>
                <w:lang w:val="es-MX"/>
              </w:rPr>
              <w:t xml:space="preserve"> </w:t>
            </w:r>
            <w:r w:rsidRPr="00310D34">
              <w:rPr>
                <w:rFonts w:ascii="Arial" w:eastAsia="Arial" w:hAnsi="Arial" w:cs="Arial"/>
                <w:sz w:val="24"/>
                <w:szCs w:val="24"/>
                <w:lang w:val="es-MX"/>
              </w:rPr>
              <w:t>Datos”,</w:t>
            </w:r>
            <w:r w:rsidRPr="00310D34">
              <w:rPr>
                <w:rFonts w:ascii="Arial" w:eastAsia="Arial" w:hAnsi="Arial" w:cs="Arial"/>
                <w:w w:val="99"/>
                <w:sz w:val="24"/>
                <w:szCs w:val="24"/>
                <w:lang w:val="es-MX"/>
              </w:rPr>
              <w:t xml:space="preserve"> </w:t>
            </w:r>
            <w:r w:rsidRPr="00310D34">
              <w:rPr>
                <w:rFonts w:ascii="Arial" w:eastAsia="Arial" w:hAnsi="Arial" w:cs="Arial"/>
                <w:sz w:val="24"/>
                <w:szCs w:val="24"/>
                <w:lang w:val="es-MX"/>
              </w:rPr>
              <w:t>Ed.Mc Graw</w:t>
            </w:r>
            <w:r w:rsidRPr="00310D34">
              <w:rPr>
                <w:rFonts w:ascii="Arial" w:eastAsia="Arial" w:hAnsi="Arial" w:cs="Arial"/>
                <w:spacing w:val="-6"/>
                <w:sz w:val="24"/>
                <w:szCs w:val="24"/>
                <w:lang w:val="es-MX"/>
              </w:rPr>
              <w:t xml:space="preserve"> </w:t>
            </w:r>
            <w:r w:rsidRPr="00310D34">
              <w:rPr>
                <w:rFonts w:ascii="Arial" w:eastAsia="Arial" w:hAnsi="Arial" w:cs="Arial"/>
                <w:sz w:val="24"/>
                <w:szCs w:val="24"/>
                <w:lang w:val="es-MX"/>
              </w:rPr>
              <w:t>Hill</w:t>
            </w:r>
          </w:p>
          <w:p w14:paraId="75BDC0EA" w14:textId="77777777" w:rsidR="00B42524" w:rsidRPr="00310D34" w:rsidRDefault="00B42524" w:rsidP="00B42524">
            <w:pPr>
              <w:pStyle w:val="TableParagraph"/>
              <w:numPr>
                <w:ilvl w:val="0"/>
                <w:numId w:val="42"/>
              </w:numPr>
              <w:tabs>
                <w:tab w:val="left" w:pos="826"/>
              </w:tabs>
              <w:spacing w:line="208" w:lineRule="exact"/>
              <w:rPr>
                <w:rFonts w:ascii="Arial" w:eastAsia="Arial" w:hAnsi="Arial" w:cs="Arial"/>
                <w:sz w:val="24"/>
                <w:szCs w:val="24"/>
                <w:lang w:val="es-MX"/>
              </w:rPr>
            </w:pPr>
            <w:r w:rsidRPr="00310D34">
              <w:rPr>
                <w:rFonts w:ascii="Arial" w:eastAsia="Arial" w:hAnsi="Arial" w:cs="Arial"/>
                <w:sz w:val="24"/>
                <w:szCs w:val="24"/>
                <w:lang w:val="es-MX"/>
              </w:rPr>
              <w:t>César Pérez, “Microsoft SQL Server 2005”,</w:t>
            </w:r>
            <w:r w:rsidRPr="00310D34">
              <w:rPr>
                <w:rFonts w:ascii="Arial" w:eastAsia="Arial" w:hAnsi="Arial" w:cs="Arial"/>
                <w:spacing w:val="-20"/>
                <w:sz w:val="24"/>
                <w:szCs w:val="24"/>
                <w:lang w:val="es-MX"/>
              </w:rPr>
              <w:t xml:space="preserve"> </w:t>
            </w:r>
            <w:r w:rsidRPr="00310D34">
              <w:rPr>
                <w:rFonts w:ascii="Arial" w:eastAsia="Arial" w:hAnsi="Arial" w:cs="Arial"/>
                <w:sz w:val="24"/>
                <w:szCs w:val="24"/>
                <w:lang w:val="es-MX"/>
              </w:rPr>
              <w:t>Alfa-Omega</w:t>
            </w:r>
          </w:p>
          <w:p w14:paraId="0B9EB7BD" w14:textId="77777777" w:rsidR="00B42524" w:rsidRPr="00310D34" w:rsidRDefault="00B42524" w:rsidP="00B42524">
            <w:pPr>
              <w:pStyle w:val="TableParagraph"/>
              <w:numPr>
                <w:ilvl w:val="0"/>
                <w:numId w:val="42"/>
              </w:numPr>
              <w:tabs>
                <w:tab w:val="left" w:pos="826"/>
              </w:tabs>
              <w:ind w:right="1165"/>
              <w:rPr>
                <w:rFonts w:ascii="Arial" w:eastAsia="Arial" w:hAnsi="Arial" w:cs="Arial"/>
                <w:sz w:val="24"/>
                <w:szCs w:val="24"/>
                <w:lang w:val="es-MX"/>
              </w:rPr>
            </w:pPr>
            <w:r w:rsidRPr="00310D34">
              <w:rPr>
                <w:rFonts w:ascii="Arial" w:hAnsi="Arial"/>
                <w:sz w:val="24"/>
                <w:szCs w:val="28"/>
                <w:lang w:val="es-MX"/>
              </w:rPr>
              <w:t>C.J. Date. Introducción a los sistemas de bases</w:t>
            </w:r>
            <w:r w:rsidRPr="00310D34">
              <w:rPr>
                <w:rFonts w:ascii="Arial" w:hAnsi="Arial"/>
                <w:spacing w:val="-15"/>
                <w:sz w:val="24"/>
                <w:szCs w:val="28"/>
                <w:lang w:val="es-MX"/>
              </w:rPr>
              <w:t xml:space="preserve"> </w:t>
            </w:r>
            <w:r w:rsidRPr="00310D34">
              <w:rPr>
                <w:rFonts w:ascii="Arial" w:hAnsi="Arial"/>
                <w:sz w:val="24"/>
                <w:szCs w:val="28"/>
                <w:lang w:val="es-MX"/>
              </w:rPr>
              <w:t>de</w:t>
            </w:r>
            <w:r w:rsidRPr="00310D34">
              <w:rPr>
                <w:rFonts w:ascii="Arial" w:hAnsi="Arial"/>
                <w:w w:val="99"/>
                <w:sz w:val="24"/>
                <w:szCs w:val="28"/>
                <w:lang w:val="es-MX"/>
              </w:rPr>
              <w:t xml:space="preserve"> </w:t>
            </w:r>
            <w:r w:rsidRPr="00310D34">
              <w:rPr>
                <w:rFonts w:ascii="Arial" w:hAnsi="Arial"/>
                <w:sz w:val="24"/>
                <w:szCs w:val="28"/>
                <w:lang w:val="es-MX"/>
              </w:rPr>
              <w:t>datos 7ma. Edición. Ed. Pretince</w:t>
            </w:r>
            <w:r w:rsidRPr="00310D34">
              <w:rPr>
                <w:rFonts w:ascii="Arial" w:hAnsi="Arial"/>
                <w:spacing w:val="-5"/>
                <w:sz w:val="24"/>
                <w:szCs w:val="28"/>
                <w:lang w:val="es-MX"/>
              </w:rPr>
              <w:t xml:space="preserve"> </w:t>
            </w:r>
            <w:r w:rsidRPr="00310D34">
              <w:rPr>
                <w:rFonts w:ascii="Arial" w:hAnsi="Arial"/>
                <w:sz w:val="24"/>
                <w:szCs w:val="28"/>
                <w:lang w:val="es-MX"/>
              </w:rPr>
              <w:t>Hall</w:t>
            </w:r>
          </w:p>
          <w:p w14:paraId="62FB8255" w14:textId="77777777" w:rsidR="005E7457" w:rsidRDefault="005E7457" w:rsidP="00B42524">
            <w:pPr>
              <w:pStyle w:val="Sinespaciado"/>
              <w:suppressAutoHyphens w:val="0"/>
              <w:ind w:left="360"/>
            </w:pPr>
          </w:p>
        </w:tc>
        <w:tc>
          <w:tcPr>
            <w:tcW w:w="1134" w:type="dxa"/>
            <w:tcBorders>
              <w:left w:val="single" w:sz="4" w:space="0" w:color="000000"/>
              <w:right w:val="single" w:sz="4" w:space="0" w:color="000000"/>
            </w:tcBorders>
            <w:shd w:val="clear" w:color="auto" w:fill="FFFFFF"/>
            <w:tcMar>
              <w:left w:w="128" w:type="dxa"/>
            </w:tcMar>
          </w:tcPr>
          <w:p w14:paraId="65C3EB51" w14:textId="77777777" w:rsidR="005E7457" w:rsidRDefault="005E7457">
            <w:pPr>
              <w:tabs>
                <w:tab w:val="center" w:pos="4419"/>
                <w:tab w:val="right" w:pos="8838"/>
              </w:tabs>
              <w:snapToGrid w:val="0"/>
              <w:ind w:left="360"/>
              <w:jc w:val="both"/>
              <w:rPr>
                <w:rFonts w:ascii="Arial" w:eastAsia="Calibri" w:hAnsi="Arial" w:cs="Arial"/>
                <w:color w:val="00000A"/>
                <w:sz w:val="24"/>
                <w:szCs w:val="24"/>
                <w:lang w:val="es-MX" w:eastAsia="en-US"/>
              </w:rPr>
            </w:pPr>
          </w:p>
        </w:tc>
        <w:tc>
          <w:tcPr>
            <w:tcW w:w="6105" w:type="dxa"/>
            <w:gridSpan w:val="2"/>
            <w:tcBorders>
              <w:top w:val="single" w:sz="4" w:space="0" w:color="00000A"/>
              <w:left w:val="single" w:sz="4" w:space="0" w:color="000000"/>
              <w:bottom w:val="single" w:sz="4" w:space="0" w:color="00000A"/>
              <w:right w:val="single" w:sz="4" w:space="0" w:color="00000A"/>
            </w:tcBorders>
            <w:shd w:val="clear" w:color="auto" w:fill="FFFFFF"/>
          </w:tcPr>
          <w:p w14:paraId="2827669B" w14:textId="77777777" w:rsidR="005E7457" w:rsidRDefault="005E7457">
            <w:pPr>
              <w:pStyle w:val="Prrafodelista"/>
              <w:spacing w:after="0" w:line="240" w:lineRule="auto"/>
            </w:pPr>
            <w:r>
              <w:rPr>
                <w:rFonts w:ascii="Arial" w:eastAsia="Droid Sans Fallback" w:hAnsi="Arial" w:cs="Arial"/>
                <w:sz w:val="24"/>
                <w:szCs w:val="24"/>
              </w:rPr>
              <w:t>Pintarrónes.</w:t>
            </w:r>
          </w:p>
          <w:p w14:paraId="0A981C88" w14:textId="77777777" w:rsidR="005E7457" w:rsidRDefault="005E7457">
            <w:pPr>
              <w:pStyle w:val="Prrafodelista"/>
              <w:spacing w:after="0" w:line="240" w:lineRule="auto"/>
            </w:pPr>
            <w:r>
              <w:rPr>
                <w:rFonts w:ascii="Arial" w:eastAsia="Droid Sans Fallback" w:hAnsi="Arial" w:cs="Arial"/>
                <w:sz w:val="24"/>
                <w:szCs w:val="24"/>
              </w:rPr>
              <w:t>Computadora.</w:t>
            </w:r>
          </w:p>
          <w:p w14:paraId="088B472E" w14:textId="77777777" w:rsidR="005E7457" w:rsidRDefault="005E7457">
            <w:pPr>
              <w:pStyle w:val="Prrafodelista"/>
              <w:spacing w:after="0" w:line="240" w:lineRule="auto"/>
            </w:pPr>
            <w:r>
              <w:rPr>
                <w:rFonts w:ascii="Arial" w:eastAsia="Droid Sans Fallback" w:hAnsi="Arial" w:cs="Arial"/>
                <w:sz w:val="24"/>
                <w:szCs w:val="24"/>
              </w:rPr>
              <w:t>Software especializado.</w:t>
            </w:r>
          </w:p>
          <w:p w14:paraId="623664E9" w14:textId="77777777" w:rsidR="005E7457" w:rsidRDefault="005E7457">
            <w:pPr>
              <w:pStyle w:val="Prrafodelista"/>
              <w:spacing w:after="0" w:line="240" w:lineRule="auto"/>
            </w:pPr>
            <w:r>
              <w:rPr>
                <w:rFonts w:ascii="Arial" w:eastAsia="Droid Sans Fallback" w:hAnsi="Arial" w:cs="Arial"/>
                <w:sz w:val="24"/>
                <w:szCs w:val="24"/>
              </w:rPr>
              <w:t>Cañón.</w:t>
            </w:r>
          </w:p>
          <w:p w14:paraId="5BCA1722" w14:textId="77777777" w:rsidR="005E7457" w:rsidRDefault="005E7457">
            <w:pPr>
              <w:pStyle w:val="Prrafodelista"/>
              <w:spacing w:after="0" w:line="240" w:lineRule="auto"/>
            </w:pPr>
            <w:r>
              <w:rPr>
                <w:rFonts w:ascii="Arial" w:eastAsia="Droid Sans Fallback" w:hAnsi="Arial" w:cs="Arial"/>
                <w:sz w:val="24"/>
                <w:szCs w:val="24"/>
                <w:lang w:val="en-US"/>
              </w:rPr>
              <w:t>Internet.</w:t>
            </w:r>
          </w:p>
          <w:p w14:paraId="72E6610B" w14:textId="77777777" w:rsidR="005E7457" w:rsidRDefault="005E7457">
            <w:pPr>
              <w:pStyle w:val="Prrafodelista"/>
              <w:spacing w:after="0" w:line="240" w:lineRule="auto"/>
            </w:pPr>
            <w:r>
              <w:rPr>
                <w:rFonts w:ascii="Arial" w:hAnsi="Arial" w:cs="Arial"/>
                <w:sz w:val="24"/>
                <w:szCs w:val="24"/>
                <w:lang w:val="en-US"/>
              </w:rPr>
              <w:t xml:space="preserve">Plataforma e-learning Moodle (javanianos.com) </w:t>
            </w:r>
          </w:p>
          <w:p w14:paraId="0B25E034" w14:textId="77777777" w:rsidR="005E7457" w:rsidRDefault="005E7457">
            <w:pPr>
              <w:tabs>
                <w:tab w:val="center" w:pos="4419"/>
                <w:tab w:val="right" w:pos="8838"/>
              </w:tabs>
              <w:ind w:left="360"/>
              <w:jc w:val="both"/>
              <w:rPr>
                <w:rFonts w:ascii="Arial" w:eastAsia="Calibri" w:hAnsi="Arial" w:cs="Arial"/>
                <w:color w:val="00000A"/>
                <w:sz w:val="24"/>
                <w:szCs w:val="24"/>
                <w:lang w:val="es-MX" w:eastAsia="en-US"/>
              </w:rPr>
            </w:pPr>
          </w:p>
        </w:tc>
      </w:tr>
    </w:tbl>
    <w:p w14:paraId="565FEB29" w14:textId="77777777" w:rsidR="005A575D" w:rsidRDefault="005A575D">
      <w:pPr>
        <w:autoSpaceDE w:val="0"/>
        <w:rPr>
          <w:rFonts w:ascii="Arial" w:hAnsi="Arial" w:cs="Arial"/>
          <w:sz w:val="24"/>
          <w:szCs w:val="24"/>
          <w:lang w:val="es-MX" w:eastAsia="es-MX"/>
        </w:rPr>
      </w:pPr>
    </w:p>
    <w:p w14:paraId="38CD6561" w14:textId="77777777" w:rsidR="005E7457" w:rsidRDefault="005E7457">
      <w:pPr>
        <w:autoSpaceDE w:val="0"/>
        <w:spacing w:after="80"/>
      </w:pPr>
      <w:r>
        <w:rPr>
          <w:rFonts w:ascii="Arial" w:hAnsi="Arial" w:cs="Arial"/>
          <w:b/>
          <w:sz w:val="24"/>
          <w:szCs w:val="24"/>
          <w:lang w:val="es-MX" w:eastAsia="es-MX"/>
        </w:rPr>
        <w:t>6. Calendarización de evaluación (6)</w:t>
      </w:r>
    </w:p>
    <w:tbl>
      <w:tblPr>
        <w:tblW w:w="0" w:type="auto"/>
        <w:tblInd w:w="104" w:type="dxa"/>
        <w:tblLayout w:type="fixed"/>
        <w:tblCellMar>
          <w:left w:w="0" w:type="dxa"/>
          <w:right w:w="0" w:type="dxa"/>
        </w:tblCellMar>
        <w:tblLook w:val="01E0" w:firstRow="1" w:lastRow="1" w:firstColumn="1" w:lastColumn="1" w:noHBand="0" w:noVBand="0"/>
      </w:tblPr>
      <w:tblGrid>
        <w:gridCol w:w="960"/>
        <w:gridCol w:w="765"/>
        <w:gridCol w:w="764"/>
        <w:gridCol w:w="764"/>
        <w:gridCol w:w="765"/>
        <w:gridCol w:w="764"/>
        <w:gridCol w:w="764"/>
        <w:gridCol w:w="764"/>
        <w:gridCol w:w="764"/>
        <w:gridCol w:w="769"/>
        <w:gridCol w:w="764"/>
        <w:gridCol w:w="764"/>
        <w:gridCol w:w="764"/>
        <w:gridCol w:w="764"/>
        <w:gridCol w:w="768"/>
        <w:gridCol w:w="765"/>
        <w:gridCol w:w="764"/>
        <w:gridCol w:w="764"/>
      </w:tblGrid>
      <w:tr w:rsidR="00350158" w:rsidRPr="00FA20FF" w14:paraId="22DF5AF3"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AB6F9C7" w14:textId="77777777" w:rsidR="00350158" w:rsidRDefault="00350158">
            <w:pPr>
              <w:pStyle w:val="TableParagraph"/>
              <w:ind w:left="104"/>
              <w:rPr>
                <w:rFonts w:ascii="Arial" w:eastAsia="Arial" w:hAnsi="Arial" w:cs="Arial"/>
                <w:sz w:val="20"/>
                <w:szCs w:val="20"/>
                <w:lang w:val="es-MX"/>
              </w:rPr>
            </w:pPr>
            <w:r>
              <w:rPr>
                <w:rFonts w:ascii="Arial"/>
                <w:sz w:val="20"/>
                <w:lang w:val="es-MX"/>
              </w:rPr>
              <w:t>Semana</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18992255" w14:textId="77777777" w:rsidR="00350158" w:rsidRDefault="00350158">
            <w:pPr>
              <w:pStyle w:val="TableParagraph"/>
              <w:ind w:left="103"/>
              <w:rPr>
                <w:rFonts w:ascii="Arial" w:eastAsia="Arial" w:hAnsi="Arial" w:cs="Arial"/>
                <w:sz w:val="20"/>
                <w:szCs w:val="20"/>
                <w:lang w:val="es-MX"/>
              </w:rPr>
            </w:pPr>
            <w:r>
              <w:rPr>
                <w:rFonts w:ascii="Arial"/>
                <w:sz w:val="20"/>
                <w:lang w:val="es-MX"/>
              </w:rPr>
              <w:t>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5C6E4F4" w14:textId="77777777" w:rsidR="00350158" w:rsidRDefault="00350158">
            <w:pPr>
              <w:pStyle w:val="TableParagraph"/>
              <w:ind w:left="108"/>
              <w:rPr>
                <w:rFonts w:ascii="Arial" w:eastAsia="Arial" w:hAnsi="Arial" w:cs="Arial"/>
                <w:sz w:val="20"/>
                <w:szCs w:val="20"/>
                <w:lang w:val="es-MX"/>
              </w:rPr>
            </w:pPr>
            <w:r>
              <w:rPr>
                <w:rFonts w:ascii="Arial"/>
                <w:sz w:val="20"/>
                <w:lang w:val="es-MX"/>
              </w:rPr>
              <w:t>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A4A48D1" w14:textId="77777777" w:rsidR="00350158" w:rsidRDefault="00350158">
            <w:pPr>
              <w:pStyle w:val="TableParagraph"/>
              <w:ind w:left="108"/>
              <w:rPr>
                <w:rFonts w:ascii="Arial" w:eastAsia="Arial" w:hAnsi="Arial" w:cs="Arial"/>
                <w:sz w:val="20"/>
                <w:szCs w:val="20"/>
                <w:lang w:val="es-MX"/>
              </w:rPr>
            </w:pPr>
            <w:r>
              <w:rPr>
                <w:rFonts w:ascii="Arial"/>
                <w:sz w:val="20"/>
                <w:lang w:val="es-MX"/>
              </w:rPr>
              <w:t>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ED87483" w14:textId="77777777" w:rsidR="00350158" w:rsidRDefault="00350158">
            <w:pPr>
              <w:pStyle w:val="TableParagraph"/>
              <w:ind w:left="107"/>
              <w:rPr>
                <w:rFonts w:ascii="Arial" w:eastAsia="Arial" w:hAnsi="Arial" w:cs="Arial"/>
                <w:sz w:val="20"/>
                <w:szCs w:val="20"/>
                <w:lang w:val="es-MX"/>
              </w:rPr>
            </w:pPr>
            <w:r>
              <w:rPr>
                <w:rFonts w:ascii="Arial"/>
                <w:sz w:val="20"/>
                <w:lang w:val="es-MX"/>
              </w:rPr>
              <w:t>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0FA7F5D" w14:textId="77777777" w:rsidR="00350158" w:rsidRDefault="00350158">
            <w:pPr>
              <w:pStyle w:val="TableParagraph"/>
              <w:ind w:left="103"/>
              <w:rPr>
                <w:rFonts w:ascii="Arial" w:eastAsia="Arial" w:hAnsi="Arial" w:cs="Arial"/>
                <w:sz w:val="20"/>
                <w:szCs w:val="20"/>
                <w:lang w:val="es-MX"/>
              </w:rPr>
            </w:pPr>
            <w:r>
              <w:rPr>
                <w:rFonts w:ascii="Arial"/>
                <w:sz w:val="20"/>
                <w:lang w:val="es-MX"/>
              </w:rPr>
              <w:t>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4F4C7FC" w14:textId="77777777" w:rsidR="00350158" w:rsidRDefault="00350158">
            <w:pPr>
              <w:pStyle w:val="TableParagraph"/>
              <w:ind w:left="104"/>
              <w:rPr>
                <w:rFonts w:ascii="Arial" w:eastAsia="Arial" w:hAnsi="Arial" w:cs="Arial"/>
                <w:sz w:val="20"/>
                <w:szCs w:val="20"/>
                <w:lang w:val="es-MX"/>
              </w:rPr>
            </w:pPr>
            <w:r>
              <w:rPr>
                <w:rFonts w:ascii="Arial"/>
                <w:sz w:val="20"/>
                <w:lang w:val="es-MX"/>
              </w:rPr>
              <w:t>6</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A8E709" w14:textId="77777777" w:rsidR="00350158" w:rsidRDefault="00350158">
            <w:pPr>
              <w:pStyle w:val="TableParagraph"/>
              <w:ind w:left="107"/>
              <w:rPr>
                <w:rFonts w:ascii="Arial" w:eastAsia="Arial" w:hAnsi="Arial" w:cs="Arial"/>
                <w:sz w:val="20"/>
                <w:szCs w:val="20"/>
                <w:lang w:val="es-MX"/>
              </w:rPr>
            </w:pPr>
            <w:r>
              <w:rPr>
                <w:rFonts w:ascii="Arial"/>
                <w:sz w:val="20"/>
                <w:lang w:val="es-MX"/>
              </w:rPr>
              <w:t>7</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3B431F7" w14:textId="77777777" w:rsidR="00350158" w:rsidRDefault="00350158">
            <w:pPr>
              <w:pStyle w:val="TableParagraph"/>
              <w:ind w:left="108"/>
              <w:rPr>
                <w:rFonts w:ascii="Arial" w:eastAsia="Arial" w:hAnsi="Arial" w:cs="Arial"/>
                <w:sz w:val="20"/>
                <w:szCs w:val="20"/>
                <w:lang w:val="es-MX"/>
              </w:rPr>
            </w:pPr>
            <w:r>
              <w:rPr>
                <w:rFonts w:ascii="Arial"/>
                <w:sz w:val="20"/>
                <w:lang w:val="es-MX"/>
              </w:rPr>
              <w:t>8</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2EDA793" w14:textId="77777777" w:rsidR="00350158" w:rsidRDefault="00350158">
            <w:pPr>
              <w:pStyle w:val="TableParagraph"/>
              <w:ind w:left="108"/>
              <w:rPr>
                <w:rFonts w:ascii="Arial" w:eastAsia="Arial" w:hAnsi="Arial" w:cs="Arial"/>
                <w:sz w:val="20"/>
                <w:szCs w:val="20"/>
                <w:lang w:val="es-MX"/>
              </w:rPr>
            </w:pPr>
            <w:r>
              <w:rPr>
                <w:rFonts w:ascii="Arial"/>
                <w:sz w:val="20"/>
                <w:lang w:val="es-MX"/>
              </w:rPr>
              <w:t>9</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24279E3" w14:textId="77777777" w:rsidR="00350158" w:rsidRDefault="00350158">
            <w:pPr>
              <w:pStyle w:val="TableParagraph"/>
              <w:ind w:left="103"/>
              <w:rPr>
                <w:rFonts w:ascii="Arial" w:eastAsia="Arial" w:hAnsi="Arial" w:cs="Arial"/>
                <w:sz w:val="20"/>
                <w:szCs w:val="20"/>
                <w:lang w:val="es-MX"/>
              </w:rPr>
            </w:pPr>
            <w:r>
              <w:rPr>
                <w:rFonts w:ascii="Arial"/>
                <w:sz w:val="20"/>
                <w:lang w:val="es-MX"/>
              </w:rPr>
              <w:t>10</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B4AB7E1" w14:textId="77777777" w:rsidR="00350158" w:rsidRDefault="00350158">
            <w:pPr>
              <w:pStyle w:val="TableParagraph"/>
              <w:ind w:left="104"/>
              <w:rPr>
                <w:rFonts w:ascii="Arial"/>
                <w:sz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C7D1857" w14:textId="77777777" w:rsidR="00350158" w:rsidRDefault="00350158">
            <w:pPr>
              <w:pStyle w:val="TableParagraph"/>
              <w:ind w:left="104"/>
              <w:rPr>
                <w:rFonts w:ascii="Arial" w:eastAsia="Arial" w:hAnsi="Arial" w:cs="Arial"/>
                <w:sz w:val="20"/>
                <w:szCs w:val="20"/>
                <w:lang w:val="es-MX"/>
              </w:rPr>
            </w:pPr>
            <w:r>
              <w:rPr>
                <w:rFonts w:ascii="Arial"/>
                <w:sz w:val="20"/>
                <w:lang w:val="es-MX"/>
              </w:rPr>
              <w:t>11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61BA723" w14:textId="77777777" w:rsidR="00350158" w:rsidRDefault="00350158">
            <w:pPr>
              <w:pStyle w:val="TableParagraph"/>
              <w:ind w:left="103"/>
              <w:rPr>
                <w:rFonts w:ascii="Arial" w:eastAsia="Arial" w:hAnsi="Arial" w:cs="Arial"/>
                <w:sz w:val="20"/>
                <w:szCs w:val="20"/>
                <w:lang w:val="es-MX"/>
              </w:rPr>
            </w:pPr>
            <w:r>
              <w:rPr>
                <w:rFonts w:ascii="Arial"/>
                <w:sz w:val="20"/>
                <w:lang w:val="es-MX"/>
              </w:rPr>
              <w:t>12</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0DE7A1EA" w14:textId="77777777" w:rsidR="00350158" w:rsidRDefault="00350158">
            <w:pPr>
              <w:pStyle w:val="TableParagraph"/>
              <w:ind w:left="107"/>
              <w:rPr>
                <w:rFonts w:ascii="Arial" w:eastAsia="Arial" w:hAnsi="Arial" w:cs="Arial"/>
                <w:sz w:val="20"/>
                <w:szCs w:val="20"/>
                <w:lang w:val="es-MX"/>
              </w:rPr>
            </w:pPr>
            <w:r>
              <w:rPr>
                <w:rFonts w:ascii="Arial"/>
                <w:sz w:val="20"/>
                <w:lang w:val="es-MX"/>
              </w:rPr>
              <w:t>13</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0A3B4A54" w14:textId="77777777" w:rsidR="00350158" w:rsidRDefault="00350158">
            <w:pPr>
              <w:pStyle w:val="TableParagraph"/>
              <w:ind w:left="103"/>
              <w:rPr>
                <w:rFonts w:ascii="Arial" w:eastAsia="Arial" w:hAnsi="Arial" w:cs="Arial"/>
                <w:sz w:val="20"/>
                <w:szCs w:val="20"/>
                <w:lang w:val="es-MX"/>
              </w:rPr>
            </w:pPr>
            <w:r>
              <w:rPr>
                <w:rFonts w:ascii="Arial"/>
                <w:sz w:val="20"/>
                <w:lang w:val="es-MX"/>
              </w:rPr>
              <w:t>14</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F9F3476" w14:textId="77777777" w:rsidR="00350158" w:rsidRDefault="00350158">
            <w:pPr>
              <w:pStyle w:val="TableParagraph"/>
              <w:ind w:left="103"/>
              <w:rPr>
                <w:rFonts w:ascii="Arial" w:eastAsia="Arial" w:hAnsi="Arial" w:cs="Arial"/>
                <w:sz w:val="20"/>
                <w:szCs w:val="20"/>
                <w:lang w:val="es-MX"/>
              </w:rPr>
            </w:pPr>
            <w:r>
              <w:rPr>
                <w:rFonts w:ascii="Arial"/>
                <w:sz w:val="20"/>
                <w:lang w:val="es-MX"/>
              </w:rPr>
              <w:t>15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9AC5255" w14:textId="77777777" w:rsidR="00350158" w:rsidRDefault="00350158">
            <w:pPr>
              <w:pStyle w:val="TableParagraph"/>
              <w:ind w:left="104"/>
              <w:rPr>
                <w:rFonts w:ascii="Arial" w:eastAsia="Arial" w:hAnsi="Arial" w:cs="Arial"/>
                <w:sz w:val="20"/>
                <w:szCs w:val="20"/>
                <w:lang w:val="es-MX"/>
              </w:rPr>
            </w:pPr>
            <w:r>
              <w:rPr>
                <w:rFonts w:ascii="Arial"/>
                <w:sz w:val="20"/>
                <w:lang w:val="es-MX"/>
              </w:rPr>
              <w:t>16</w:t>
            </w:r>
          </w:p>
        </w:tc>
      </w:tr>
      <w:tr w:rsidR="00350158" w:rsidRPr="00FA20FF" w14:paraId="1EF69511" w14:textId="77777777">
        <w:trPr>
          <w:trHeight w:hRule="exact" w:val="472"/>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6DB0EE79" w14:textId="77777777" w:rsidR="00350158" w:rsidRDefault="00350158">
            <w:pPr>
              <w:pStyle w:val="TableParagraph"/>
              <w:ind w:left="104"/>
              <w:rPr>
                <w:rFonts w:ascii="Arial" w:eastAsia="Arial" w:hAnsi="Arial" w:cs="Arial"/>
                <w:sz w:val="20"/>
                <w:szCs w:val="20"/>
                <w:lang w:val="es-MX"/>
              </w:rPr>
            </w:pPr>
            <w:r>
              <w:rPr>
                <w:rFonts w:ascii="Arial"/>
                <w:sz w:val="20"/>
                <w:lang w:val="es-MX"/>
              </w:rPr>
              <w:t>TP</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7B97BC3" w14:textId="77777777" w:rsidR="00350158" w:rsidRDefault="00350158">
            <w:pPr>
              <w:pStyle w:val="TableParagraph"/>
              <w:ind w:left="103"/>
              <w:rPr>
                <w:rFonts w:ascii="Arial" w:eastAsia="Arial" w:hAnsi="Arial" w:cs="Arial"/>
                <w:sz w:val="20"/>
                <w:szCs w:val="20"/>
                <w:lang w:val="es-MX"/>
              </w:rPr>
            </w:pPr>
            <w:r>
              <w:rPr>
                <w:rFonts w:ascii="Arial"/>
                <w:sz w:val="20"/>
                <w:lang w:val="es-MX"/>
              </w:rPr>
              <w:t>ED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CDBF94" w14:textId="77777777" w:rsidR="00350158" w:rsidRDefault="00B42524">
            <w:pPr>
              <w:widowControl w:val="0"/>
              <w:rPr>
                <w:rFonts w:ascii="Calibri" w:eastAsia="Calibri" w:hAnsi="Calibri"/>
                <w:sz w:val="22"/>
                <w:szCs w:val="22"/>
                <w:lang w:val="es-MX"/>
              </w:rPr>
            </w:pPr>
            <w:r>
              <w:rPr>
                <w:rFonts w:ascii="Arial"/>
                <w:lang w:val="es-MX"/>
              </w:rPr>
              <w:t>EF1</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D3B8581"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F7D7F8D" w14:textId="77777777" w:rsidR="00350158" w:rsidRDefault="00350158">
            <w:pPr>
              <w:pStyle w:val="TableParagraph"/>
              <w:ind w:left="107"/>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C932E52" w14:textId="77777777" w:rsidR="00350158" w:rsidRDefault="00B42524">
            <w:pPr>
              <w:widowControl w:val="0"/>
              <w:rPr>
                <w:rFonts w:ascii="Calibri" w:eastAsia="Calibri" w:hAnsi="Calibri"/>
                <w:sz w:val="22"/>
                <w:szCs w:val="22"/>
                <w:lang w:val="es-MX"/>
              </w:rPr>
            </w:pPr>
            <w:r>
              <w:rPr>
                <w:rFonts w:ascii="Arial"/>
                <w:lang w:val="es-MX"/>
              </w:rPr>
              <w:t>EF2</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564E16B" w14:textId="77777777" w:rsidR="00350158" w:rsidRDefault="00350158">
            <w:pPr>
              <w:pStyle w:val="TableParagraph"/>
              <w:ind w:left="104"/>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A28B9C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76C2DC9" w14:textId="77777777" w:rsidR="00350158" w:rsidRDefault="00B42524">
            <w:pPr>
              <w:widowControl w:val="0"/>
              <w:rPr>
                <w:rFonts w:ascii="Calibri" w:eastAsia="Calibri" w:hAnsi="Calibri"/>
                <w:sz w:val="22"/>
                <w:szCs w:val="22"/>
                <w:lang w:val="es-MX"/>
              </w:rPr>
            </w:pPr>
            <w:r>
              <w:rPr>
                <w:rFonts w:ascii="Arial"/>
                <w:lang w:val="es-MX"/>
              </w:rPr>
              <w:t>EF3</w:t>
            </w: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C2542B9" w14:textId="77777777" w:rsidR="00350158" w:rsidRDefault="00350158">
            <w:pPr>
              <w:pStyle w:val="TableParagraph"/>
              <w:ind w:left="108"/>
              <w:rPr>
                <w:rFonts w:ascii="Arial" w:eastAsia="Arial" w:hAnsi="Arial" w:cs="Arial"/>
                <w:sz w:val="20"/>
                <w:szCs w:val="20"/>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C7D90B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825B0B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8F86BF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D51B6C5" w14:textId="77777777" w:rsidR="00350158" w:rsidRDefault="00361DE4">
            <w:pPr>
              <w:pStyle w:val="TableParagraph"/>
              <w:ind w:left="103"/>
              <w:rPr>
                <w:rFonts w:ascii="Arial" w:eastAsia="Arial" w:hAnsi="Arial" w:cs="Arial"/>
                <w:sz w:val="20"/>
                <w:szCs w:val="20"/>
                <w:lang w:val="es-MX"/>
              </w:rPr>
            </w:pPr>
            <w:r>
              <w:rPr>
                <w:rFonts w:ascii="Arial"/>
                <w:lang w:val="es-MX"/>
              </w:rPr>
              <w:t>EF4</w:t>
            </w: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2DD8294"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6E72788" w14:textId="77777777" w:rsidR="00350158" w:rsidRDefault="00361DE4">
            <w:pPr>
              <w:pStyle w:val="TableParagraph"/>
              <w:ind w:left="103"/>
              <w:rPr>
                <w:rFonts w:ascii="Arial" w:eastAsia="Arial" w:hAnsi="Arial" w:cs="Arial"/>
                <w:sz w:val="20"/>
                <w:szCs w:val="20"/>
                <w:lang w:val="es-MX"/>
              </w:rPr>
            </w:pPr>
            <w:r>
              <w:rPr>
                <w:rFonts w:ascii="Arial"/>
                <w:lang w:val="es-MX"/>
              </w:rPr>
              <w:t>EF5</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CE455FD"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EC38CA0" w14:textId="77777777" w:rsidR="00350158" w:rsidRDefault="00350158">
            <w:pPr>
              <w:pStyle w:val="TableParagraph"/>
              <w:ind w:left="104" w:right="282"/>
              <w:rPr>
                <w:rFonts w:ascii="Arial" w:eastAsia="Arial" w:hAnsi="Arial" w:cs="Arial"/>
                <w:sz w:val="20"/>
                <w:szCs w:val="20"/>
                <w:lang w:val="es-MX"/>
              </w:rPr>
            </w:pPr>
            <w:r>
              <w:rPr>
                <w:rFonts w:ascii="Arial"/>
                <w:sz w:val="20"/>
                <w:lang w:val="es-MX"/>
              </w:rPr>
              <w:t>EF6</w:t>
            </w:r>
            <w:r>
              <w:rPr>
                <w:rFonts w:ascii="Times New Roman"/>
                <w:sz w:val="20"/>
                <w:lang w:val="es-MX"/>
              </w:rPr>
              <w:t xml:space="preserve"> </w:t>
            </w:r>
            <w:r>
              <w:rPr>
                <w:rFonts w:ascii="Arial"/>
                <w:sz w:val="20"/>
                <w:lang w:val="es-MX"/>
              </w:rPr>
              <w:t>ES</w:t>
            </w:r>
          </w:p>
        </w:tc>
      </w:tr>
      <w:tr w:rsidR="00350158" w:rsidRPr="00FA20FF" w14:paraId="5CBC53FE" w14:textId="77777777">
        <w:trPr>
          <w:trHeight w:hRule="exact" w:val="240"/>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74C176D4"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TR</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CF8920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7082AC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F5E129E"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6FD410A"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4CB5106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942E4E2"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653850B"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D23FA1E"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683F4C4E"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F5F2C7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139D32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2667E0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0FD7383"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06453F70"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99F63CF"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2C4D7E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49BEC13" w14:textId="77777777" w:rsidR="00350158" w:rsidRDefault="00350158">
            <w:pPr>
              <w:widowControl w:val="0"/>
              <w:rPr>
                <w:rFonts w:ascii="Calibri" w:eastAsia="Calibri" w:hAnsi="Calibri"/>
                <w:sz w:val="22"/>
                <w:szCs w:val="22"/>
                <w:lang w:val="es-MX"/>
              </w:rPr>
            </w:pPr>
          </w:p>
        </w:tc>
      </w:tr>
      <w:tr w:rsidR="00350158" w:rsidRPr="00FA20FF" w14:paraId="03AAA04C" w14:textId="77777777">
        <w:trPr>
          <w:trHeight w:hRule="exact" w:val="236"/>
        </w:trPr>
        <w:tc>
          <w:tcPr>
            <w:tcW w:w="960" w:type="dxa"/>
            <w:tcBorders>
              <w:top w:val="single" w:sz="3" w:space="0" w:color="000000"/>
              <w:left w:val="single" w:sz="3" w:space="0" w:color="000000"/>
              <w:bottom w:val="single" w:sz="3" w:space="0" w:color="000000"/>
              <w:right w:val="single" w:sz="3" w:space="0" w:color="000000"/>
            </w:tcBorders>
            <w:shd w:val="clear" w:color="auto" w:fill="auto"/>
          </w:tcPr>
          <w:p w14:paraId="3FEF0EDD"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511A1B16"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18DFCEC"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6F2CD315" w14:textId="77777777" w:rsidR="00350158" w:rsidRDefault="00350158">
            <w:pPr>
              <w:widowControl w:val="0"/>
              <w:rPr>
                <w:rFonts w:ascii="Calibri" w:eastAsia="Calibri" w:hAnsi="Calibri"/>
                <w:sz w:val="22"/>
                <w:szCs w:val="22"/>
                <w:lang w:val="es-MX"/>
              </w:rPr>
            </w:pP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25AAB575"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100017A" w14:textId="77777777" w:rsidR="00350158" w:rsidRDefault="00350158">
            <w:pPr>
              <w:pStyle w:val="TableParagraph"/>
              <w:spacing w:line="226" w:lineRule="exact"/>
              <w:ind w:left="103"/>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1845731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B5D4E63"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59510AC" w14:textId="77777777" w:rsidR="00350158" w:rsidRDefault="00350158">
            <w:pPr>
              <w:widowControl w:val="0"/>
              <w:rPr>
                <w:rFonts w:ascii="Calibri" w:eastAsia="Calibri" w:hAnsi="Calibri"/>
                <w:sz w:val="22"/>
                <w:szCs w:val="22"/>
                <w:lang w:val="es-MX"/>
              </w:rPr>
            </w:pPr>
          </w:p>
        </w:tc>
        <w:tc>
          <w:tcPr>
            <w:tcW w:w="769" w:type="dxa"/>
            <w:tcBorders>
              <w:top w:val="single" w:sz="3" w:space="0" w:color="000000"/>
              <w:left w:val="single" w:sz="3" w:space="0" w:color="000000"/>
              <w:bottom w:val="single" w:sz="3" w:space="0" w:color="000000"/>
              <w:right w:val="single" w:sz="3" w:space="0" w:color="000000"/>
            </w:tcBorders>
            <w:shd w:val="clear" w:color="auto" w:fill="auto"/>
          </w:tcPr>
          <w:p w14:paraId="42AD4EC1" w14:textId="77777777" w:rsidR="00350158" w:rsidRDefault="00350158">
            <w:pPr>
              <w:pStyle w:val="TableParagraph"/>
              <w:spacing w:line="226" w:lineRule="exact"/>
              <w:ind w:left="108"/>
              <w:rPr>
                <w:rFonts w:ascii="Arial" w:eastAsia="Arial" w:hAnsi="Arial" w:cs="Arial"/>
                <w:sz w:val="20"/>
                <w:szCs w:val="20"/>
                <w:lang w:val="es-MX"/>
              </w:rPr>
            </w:pPr>
            <w:r>
              <w:rPr>
                <w:rFonts w:ascii="Arial"/>
                <w:sz w:val="20"/>
                <w:lang w:val="es-MX"/>
              </w:rPr>
              <w:t>SD</w:t>
            </w: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0DB32BC4"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DA2B607"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562DEA61"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3A858226" w14:textId="77777777" w:rsidR="00350158" w:rsidRDefault="00350158">
            <w:pPr>
              <w:widowControl w:val="0"/>
              <w:rPr>
                <w:rFonts w:ascii="Calibri" w:eastAsia="Calibri" w:hAnsi="Calibri"/>
                <w:sz w:val="22"/>
                <w:szCs w:val="22"/>
                <w:lang w:val="es-MX"/>
              </w:rPr>
            </w:pPr>
          </w:p>
        </w:tc>
        <w:tc>
          <w:tcPr>
            <w:tcW w:w="768" w:type="dxa"/>
            <w:tcBorders>
              <w:top w:val="single" w:sz="3" w:space="0" w:color="000000"/>
              <w:left w:val="single" w:sz="3" w:space="0" w:color="000000"/>
              <w:bottom w:val="single" w:sz="3" w:space="0" w:color="000000"/>
              <w:right w:val="single" w:sz="3" w:space="0" w:color="000000"/>
            </w:tcBorders>
            <w:shd w:val="clear" w:color="auto" w:fill="auto"/>
          </w:tcPr>
          <w:p w14:paraId="2EDECFC3" w14:textId="77777777" w:rsidR="00350158" w:rsidRDefault="00350158">
            <w:pPr>
              <w:pStyle w:val="TableParagraph"/>
              <w:spacing w:line="226" w:lineRule="exact"/>
              <w:ind w:left="107"/>
              <w:rPr>
                <w:rFonts w:ascii="Arial" w:eastAsia="Arial" w:hAnsi="Arial" w:cs="Arial"/>
                <w:sz w:val="20"/>
                <w:szCs w:val="20"/>
                <w:lang w:val="es-MX"/>
              </w:rPr>
            </w:pPr>
            <w:r>
              <w:rPr>
                <w:rFonts w:ascii="Arial"/>
                <w:sz w:val="20"/>
                <w:lang w:val="es-MX"/>
              </w:rPr>
              <w:t>SD</w:t>
            </w:r>
          </w:p>
        </w:tc>
        <w:tc>
          <w:tcPr>
            <w:tcW w:w="765" w:type="dxa"/>
            <w:tcBorders>
              <w:top w:val="single" w:sz="3" w:space="0" w:color="000000"/>
              <w:left w:val="single" w:sz="3" w:space="0" w:color="000000"/>
              <w:bottom w:val="single" w:sz="3" w:space="0" w:color="000000"/>
              <w:right w:val="single" w:sz="3" w:space="0" w:color="000000"/>
            </w:tcBorders>
            <w:shd w:val="clear" w:color="auto" w:fill="auto"/>
          </w:tcPr>
          <w:p w14:paraId="34D52B28"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70E563A9" w14:textId="77777777" w:rsidR="00350158" w:rsidRDefault="00350158">
            <w:pPr>
              <w:widowControl w:val="0"/>
              <w:rPr>
                <w:rFonts w:ascii="Calibri" w:eastAsia="Calibri" w:hAnsi="Calibri"/>
                <w:sz w:val="22"/>
                <w:szCs w:val="22"/>
                <w:lang w:val="es-MX"/>
              </w:rPr>
            </w:pPr>
          </w:p>
        </w:tc>
        <w:tc>
          <w:tcPr>
            <w:tcW w:w="764" w:type="dxa"/>
            <w:tcBorders>
              <w:top w:val="single" w:sz="3" w:space="0" w:color="000000"/>
              <w:left w:val="single" w:sz="3" w:space="0" w:color="000000"/>
              <w:bottom w:val="single" w:sz="3" w:space="0" w:color="000000"/>
              <w:right w:val="single" w:sz="3" w:space="0" w:color="000000"/>
            </w:tcBorders>
            <w:shd w:val="clear" w:color="auto" w:fill="auto"/>
          </w:tcPr>
          <w:p w14:paraId="2B2D4B33" w14:textId="77777777" w:rsidR="00350158" w:rsidRDefault="00350158">
            <w:pPr>
              <w:pStyle w:val="TableParagraph"/>
              <w:spacing w:line="226" w:lineRule="exact"/>
              <w:ind w:left="104"/>
              <w:rPr>
                <w:rFonts w:ascii="Arial" w:eastAsia="Arial" w:hAnsi="Arial" w:cs="Arial"/>
                <w:sz w:val="20"/>
                <w:szCs w:val="20"/>
                <w:lang w:val="es-MX"/>
              </w:rPr>
            </w:pPr>
            <w:r>
              <w:rPr>
                <w:rFonts w:ascii="Arial"/>
                <w:sz w:val="20"/>
                <w:lang w:val="es-MX"/>
              </w:rPr>
              <w:t>SD</w:t>
            </w:r>
          </w:p>
        </w:tc>
      </w:tr>
    </w:tbl>
    <w:p w14:paraId="43D44300" w14:textId="77777777" w:rsidR="005E7457" w:rsidRDefault="005E7457">
      <w:pPr>
        <w:autoSpaceDE w:val="0"/>
        <w:rPr>
          <w:rFonts w:ascii="Arial" w:hAnsi="Arial" w:cs="Arial"/>
          <w:b/>
          <w:sz w:val="24"/>
          <w:szCs w:val="24"/>
          <w:lang w:val="es-MX" w:eastAsia="es-MX"/>
        </w:rPr>
      </w:pPr>
    </w:p>
    <w:p w14:paraId="411B241A" w14:textId="77777777" w:rsidR="005E7457" w:rsidRDefault="005E7457">
      <w:pPr>
        <w:autoSpaceDE w:val="0"/>
        <w:jc w:val="center"/>
        <w:rPr>
          <w:rFonts w:ascii="Arial" w:hAnsi="Arial" w:cs="Arial"/>
          <w:sz w:val="24"/>
          <w:szCs w:val="24"/>
          <w:lang w:val="es-MX" w:eastAsia="es-MX"/>
        </w:rPr>
      </w:pPr>
    </w:p>
    <w:p w14:paraId="4944CFC3" w14:textId="77777777" w:rsidR="005E7457" w:rsidRDefault="005E7457">
      <w:pPr>
        <w:autoSpaceDE w:val="0"/>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real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6FE34F44" w14:textId="77777777" w:rsidR="005E7457" w:rsidRDefault="005E7457">
      <w:pPr>
        <w:autoSpaceDE w:val="0"/>
      </w:pPr>
      <w:r>
        <w:rPr>
          <w:rFonts w:ascii="SymbolMT" w:hAnsi="SymbolMT" w:cs="SymbolMT"/>
          <w:lang w:val="es-MX" w:eastAsia="es-MX"/>
        </w:rPr>
        <w:t xml:space="preserve">ED </w:t>
      </w:r>
      <w:r>
        <w:rPr>
          <w:rFonts w:ascii="Arial" w:hAnsi="Arial" w:cs="Arial"/>
          <w:lang w:val="es-MX" w:eastAsia="es-MX"/>
        </w:rPr>
        <w:t xml:space="preserve">= Evaluación diagnóstica. </w:t>
      </w:r>
      <w:r>
        <w:rPr>
          <w:rFonts w:ascii="Arial" w:hAnsi="Arial" w:cs="Arial"/>
          <w:lang w:val="es-MX" w:eastAsia="es-MX"/>
        </w:rPr>
        <w:tab/>
      </w:r>
      <w:r>
        <w:rPr>
          <w:rFonts w:ascii="Arial" w:hAnsi="Arial" w:cs="Arial"/>
          <w:lang w:val="es-MX" w:eastAsia="es-MX"/>
        </w:rPr>
        <w:tab/>
      </w:r>
      <w:r>
        <w:rPr>
          <w:rFonts w:ascii="Arial" w:hAnsi="Arial" w:cs="Arial"/>
          <w:lang w:val="es-MX" w:eastAsia="es-MX"/>
        </w:rPr>
        <w:tab/>
        <w:t>EFn</w:t>
      </w:r>
      <w:r>
        <w:rPr>
          <w:rFonts w:ascii="SymbolMT" w:hAnsi="SymbolMT" w:cs="SymbolMT"/>
          <w:lang w:val="es-MX" w:eastAsia="es-MX"/>
        </w:rPr>
        <w:t xml:space="preserve"> </w:t>
      </w:r>
      <w:r>
        <w:rPr>
          <w:rFonts w:ascii="Arial" w:hAnsi="Arial" w:cs="Arial"/>
          <w:lang w:val="es-MX" w:eastAsia="es-MX"/>
        </w:rPr>
        <w:t xml:space="preserve">= Evaluación formativa (Competencia Especifica n). </w:t>
      </w:r>
      <w:r>
        <w:rPr>
          <w:rFonts w:ascii="Arial" w:hAnsi="Arial" w:cs="Arial"/>
          <w:lang w:val="es-MX" w:eastAsia="es-MX"/>
        </w:rPr>
        <w:tab/>
        <w:t>ES</w:t>
      </w:r>
      <w:r>
        <w:rPr>
          <w:rFonts w:ascii="SymbolMT" w:hAnsi="SymbolMT" w:cs="SymbolMT"/>
          <w:lang w:val="es-MX" w:eastAsia="es-MX"/>
        </w:rPr>
        <w:t xml:space="preserve"> </w:t>
      </w:r>
      <w:r>
        <w:rPr>
          <w:rFonts w:ascii="Arial" w:hAnsi="Arial" w:cs="Arial"/>
          <w:lang w:val="es-MX" w:eastAsia="es-MX"/>
        </w:rPr>
        <w:t xml:space="preserve">= Evaluación sumativa. </w:t>
      </w:r>
    </w:p>
    <w:p w14:paraId="7E64E553" w14:textId="77777777" w:rsidR="005E7457" w:rsidRDefault="005E7457">
      <w:pPr>
        <w:autoSpaceDE w:val="0"/>
        <w:rPr>
          <w:rFonts w:ascii="Arial" w:hAnsi="Arial" w:cs="Arial"/>
          <w:sz w:val="24"/>
          <w:szCs w:val="24"/>
          <w:lang w:val="es-MX" w:eastAsia="es-MX"/>
        </w:rPr>
      </w:pPr>
    </w:p>
    <w:p w14:paraId="7FBEAAA4" w14:textId="77777777" w:rsidR="005E7457" w:rsidRDefault="005E7457">
      <w:pPr>
        <w:autoSpaceDE w:val="0"/>
        <w:rPr>
          <w:rFonts w:ascii="Arial" w:hAnsi="Arial" w:cs="Arial"/>
          <w:sz w:val="24"/>
          <w:szCs w:val="24"/>
          <w:lang w:val="es-MX" w:eastAsia="es-MX"/>
        </w:rPr>
      </w:pPr>
    </w:p>
    <w:p w14:paraId="50A561C5" w14:textId="77777777" w:rsidR="005E7457" w:rsidRDefault="005E7457">
      <w:pPr>
        <w:autoSpaceDE w:val="0"/>
        <w:jc w:val="right"/>
      </w:pPr>
      <w:r>
        <w:rPr>
          <w:rFonts w:ascii="Arial" w:hAnsi="Arial" w:cs="Arial"/>
          <w:sz w:val="24"/>
          <w:szCs w:val="24"/>
          <w:lang w:val="es-MX" w:eastAsia="es-MX"/>
        </w:rPr>
        <w:t>Fecha de elaboración: _</w:t>
      </w:r>
      <w:r w:rsidR="00397ADD">
        <w:rPr>
          <w:rFonts w:ascii="Arial" w:hAnsi="Arial" w:cs="Arial"/>
          <w:sz w:val="24"/>
          <w:szCs w:val="24"/>
          <w:u w:val="single"/>
          <w:lang w:val="es-MX" w:eastAsia="es-MX"/>
        </w:rPr>
        <w:t>2</w:t>
      </w:r>
      <w:r w:rsidR="000736D9">
        <w:rPr>
          <w:rFonts w:ascii="Arial" w:hAnsi="Arial" w:cs="Arial"/>
          <w:sz w:val="24"/>
          <w:szCs w:val="24"/>
          <w:u w:val="single"/>
          <w:lang w:val="es-MX" w:eastAsia="es-MX"/>
        </w:rPr>
        <w:t>8</w:t>
      </w:r>
      <w:r>
        <w:rPr>
          <w:rFonts w:ascii="Arial" w:hAnsi="Arial" w:cs="Arial"/>
          <w:sz w:val="24"/>
          <w:szCs w:val="24"/>
          <w:u w:val="single"/>
          <w:lang w:val="es-MX" w:eastAsia="es-MX"/>
        </w:rPr>
        <w:t>/Agosto/202</w:t>
      </w:r>
      <w:r w:rsidR="000736D9">
        <w:rPr>
          <w:rFonts w:ascii="Arial" w:hAnsi="Arial" w:cs="Arial"/>
          <w:sz w:val="24"/>
          <w:szCs w:val="24"/>
          <w:u w:val="single"/>
          <w:lang w:val="es-MX" w:eastAsia="es-MX"/>
        </w:rPr>
        <w:t>3</w:t>
      </w:r>
      <w:r>
        <w:rPr>
          <w:rFonts w:ascii="Arial" w:hAnsi="Arial" w:cs="Arial"/>
          <w:sz w:val="24"/>
          <w:szCs w:val="24"/>
          <w:lang w:val="es-MX" w:eastAsia="es-MX"/>
        </w:rPr>
        <w:t>_________________</w:t>
      </w:r>
    </w:p>
    <w:p w14:paraId="73A496B5" w14:textId="77777777" w:rsidR="005E7457" w:rsidRDefault="005E7457">
      <w:pPr>
        <w:pStyle w:val="Piedepgina"/>
        <w:rPr>
          <w:rFonts w:ascii="Arial" w:hAnsi="Arial" w:cs="Arial"/>
          <w:sz w:val="24"/>
          <w:szCs w:val="24"/>
          <w:lang w:val="es-MX" w:eastAsia="es-MX"/>
        </w:rPr>
      </w:pPr>
    </w:p>
    <w:p w14:paraId="0C369D49" w14:textId="1BED4F39" w:rsidR="00910985" w:rsidRDefault="005D1B81">
      <w:pPr>
        <w:pStyle w:val="Default"/>
        <w:jc w:val="center"/>
      </w:pPr>
      <w:r>
        <w:rPr>
          <w:noProof/>
        </w:rPr>
        <mc:AlternateContent>
          <mc:Choice Requires="wps">
            <w:drawing>
              <wp:anchor distT="0" distB="0" distL="89535" distR="89535" simplePos="0" relativeHeight="251657728" behindDoc="0" locked="0" layoutInCell="1" allowOverlap="1" wp14:anchorId="263CB2FE" wp14:editId="7B342E9E">
                <wp:simplePos x="0" y="0"/>
                <wp:positionH relativeFrom="margin">
                  <wp:align>center</wp:align>
                </wp:positionH>
                <wp:positionV relativeFrom="paragraph">
                  <wp:posOffset>490855</wp:posOffset>
                </wp:positionV>
                <wp:extent cx="8251825" cy="531495"/>
                <wp:effectExtent l="0" t="0" r="0" b="0"/>
                <wp:wrapSquare wrapText="bothSides"/>
                <wp:docPr id="182829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1825" cy="531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6091"/>
                              <w:gridCol w:w="850"/>
                              <w:gridCol w:w="6055"/>
                            </w:tblGrid>
                            <w:tr w:rsidR="005E7457" w14:paraId="55DC880B" w14:textId="77777777">
                              <w:tc>
                                <w:tcPr>
                                  <w:tcW w:w="6091" w:type="dxa"/>
                                  <w:tcBorders>
                                    <w:bottom w:val="single" w:sz="4" w:space="0" w:color="000000"/>
                                  </w:tcBorders>
                                  <w:shd w:val="clear" w:color="auto" w:fill="auto"/>
                                </w:tcPr>
                                <w:p w14:paraId="578191A0"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20BC8649"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7B786C38" w14:textId="77777777" w:rsidR="005E7457" w:rsidRDefault="000736D9">
                                  <w:pPr>
                                    <w:pStyle w:val="Sinespaciado"/>
                                    <w:jc w:val="center"/>
                                  </w:pPr>
                                  <w:r>
                                    <w:rPr>
                                      <w:rFonts w:ascii="Arial" w:hAnsi="Arial" w:cs="Arial"/>
                                      <w:sz w:val="24"/>
                                      <w:szCs w:val="24"/>
                                    </w:rPr>
                                    <w:t>Marcos Cagal Ortiz</w:t>
                                  </w:r>
                                </w:p>
                              </w:tc>
                            </w:tr>
                            <w:tr w:rsidR="005E7457" w14:paraId="7E189B54" w14:textId="77777777">
                              <w:tc>
                                <w:tcPr>
                                  <w:tcW w:w="6091" w:type="dxa"/>
                                  <w:tcBorders>
                                    <w:top w:val="single" w:sz="4" w:space="0" w:color="000000"/>
                                  </w:tcBorders>
                                  <w:shd w:val="clear" w:color="auto" w:fill="auto"/>
                                </w:tcPr>
                                <w:p w14:paraId="085BF6D3"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4B18B48C"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0DD34C09" w14:textId="77777777" w:rsidR="005E7457" w:rsidRDefault="005E7457">
                                  <w:pPr>
                                    <w:pStyle w:val="Piedepgina"/>
                                    <w:jc w:val="center"/>
                                  </w:pPr>
                                  <w:r>
                                    <w:rPr>
                                      <w:rFonts w:ascii="Arial" w:hAnsi="Arial" w:cs="Arial"/>
                                      <w:sz w:val="24"/>
                                      <w:szCs w:val="24"/>
                                      <w:lang w:val="es-MX" w:eastAsia="es-MX"/>
                                    </w:rPr>
                                    <w:t>Nombre y firma del(de la) Jefe(a) de Departamento Académico</w:t>
                                  </w:r>
                                </w:p>
                              </w:tc>
                            </w:tr>
                          </w:tbl>
                          <w:p w14:paraId="110BF036" w14:textId="77777777" w:rsidR="005E7457" w:rsidRDefault="005E745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3CB2FE" id="_x0000_t202" coordsize="21600,21600" o:spt="202" path="m,l,21600r21600,l21600,xe">
                <v:stroke joinstyle="miter"/>
                <v:path gradientshapeok="t" o:connecttype="rect"/>
              </v:shapetype>
              <v:shape id="Text Box 2" o:spid="_x0000_s1026" type="#_x0000_t202" style="position:absolute;left:0;text-align:left;margin-left:0;margin-top:38.65pt;width:649.75pt;height:41.85pt;z-index:251657728;visibility:visible;mso-wrap-style:square;mso-width-percent:0;mso-height-percent:0;mso-wrap-distance-left:7.05pt;mso-wrap-distance-top:0;mso-wrap-distance-right:7.05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" stroked="f">
                <v:fill opacity="0"/>
                <v:textbox inset="0,0,0,0">
                  <w:txbxContent>
                    <w:tbl>
                      <w:tblPr>
                        <w:tblW w:w="0" w:type="auto"/>
                        <w:tblInd w:w="108" w:type="dxa"/>
                        <w:tblLayout w:type="fixed"/>
                        <w:tblLook w:val="0000" w:firstRow="0" w:lastRow="0" w:firstColumn="0" w:lastColumn="0" w:noHBand="0" w:noVBand="0"/>
                      </w:tblPr>
                      <w:tblGrid>
                        <w:gridCol w:w="6091"/>
                        <w:gridCol w:w="850"/>
                        <w:gridCol w:w="6055"/>
                      </w:tblGrid>
                      <w:tr w:rsidR="005E7457" w14:paraId="55DC880B" w14:textId="77777777">
                        <w:tc>
                          <w:tcPr>
                            <w:tcW w:w="6091" w:type="dxa"/>
                            <w:tcBorders>
                              <w:bottom w:val="single" w:sz="4" w:space="0" w:color="000000"/>
                            </w:tcBorders>
                            <w:shd w:val="clear" w:color="auto" w:fill="auto"/>
                          </w:tcPr>
                          <w:p w14:paraId="578191A0" w14:textId="77777777" w:rsidR="005E7457" w:rsidRDefault="005A575D">
                            <w:pPr>
                              <w:pStyle w:val="Sinespaciado"/>
                              <w:jc w:val="center"/>
                            </w:pPr>
                            <w:r w:rsidRPr="005A575D">
                              <w:rPr>
                                <w:rFonts w:ascii="Arial" w:hAnsi="Arial" w:cs="Arial"/>
                                <w:sz w:val="24"/>
                                <w:szCs w:val="24"/>
                              </w:rPr>
                              <w:t>Juan Rafael Gonz</w:t>
                            </w:r>
                            <w:r>
                              <w:rPr>
                                <w:rFonts w:ascii="Arial" w:hAnsi="Arial" w:cs="Arial"/>
                                <w:sz w:val="24"/>
                                <w:szCs w:val="24"/>
                              </w:rPr>
                              <w:t>á</w:t>
                            </w:r>
                            <w:r w:rsidRPr="005A575D">
                              <w:rPr>
                                <w:rFonts w:ascii="Arial" w:hAnsi="Arial" w:cs="Arial"/>
                                <w:sz w:val="24"/>
                                <w:szCs w:val="24"/>
                              </w:rPr>
                              <w:t>lez Cadena</w:t>
                            </w:r>
                          </w:p>
                        </w:tc>
                        <w:tc>
                          <w:tcPr>
                            <w:tcW w:w="850" w:type="dxa"/>
                            <w:shd w:val="clear" w:color="auto" w:fill="auto"/>
                          </w:tcPr>
                          <w:p w14:paraId="20BC8649" w14:textId="77777777" w:rsidR="005E7457" w:rsidRDefault="005E7457">
                            <w:pPr>
                              <w:pStyle w:val="Sinespaciado"/>
                              <w:snapToGrid w:val="0"/>
                              <w:jc w:val="center"/>
                              <w:rPr>
                                <w:rFonts w:ascii="Arial" w:hAnsi="Arial" w:cs="Arial"/>
                                <w:sz w:val="20"/>
                                <w:szCs w:val="20"/>
                              </w:rPr>
                            </w:pPr>
                          </w:p>
                        </w:tc>
                        <w:tc>
                          <w:tcPr>
                            <w:tcW w:w="6055" w:type="dxa"/>
                            <w:tcBorders>
                              <w:bottom w:val="single" w:sz="4" w:space="0" w:color="000000"/>
                            </w:tcBorders>
                            <w:shd w:val="clear" w:color="auto" w:fill="auto"/>
                          </w:tcPr>
                          <w:p w14:paraId="7B786C38" w14:textId="77777777" w:rsidR="005E7457" w:rsidRDefault="000736D9">
                            <w:pPr>
                              <w:pStyle w:val="Sinespaciado"/>
                              <w:jc w:val="center"/>
                            </w:pPr>
                            <w:r>
                              <w:rPr>
                                <w:rFonts w:ascii="Arial" w:hAnsi="Arial" w:cs="Arial"/>
                                <w:sz w:val="24"/>
                                <w:szCs w:val="24"/>
                              </w:rPr>
                              <w:t>Marcos Cagal Ortiz</w:t>
                            </w:r>
                          </w:p>
                        </w:tc>
                      </w:tr>
                      <w:tr w:rsidR="005E7457" w14:paraId="7E189B54" w14:textId="77777777">
                        <w:tc>
                          <w:tcPr>
                            <w:tcW w:w="6091" w:type="dxa"/>
                            <w:tcBorders>
                              <w:top w:val="single" w:sz="4" w:space="0" w:color="000000"/>
                            </w:tcBorders>
                            <w:shd w:val="clear" w:color="auto" w:fill="auto"/>
                          </w:tcPr>
                          <w:p w14:paraId="085BF6D3" w14:textId="77777777" w:rsidR="005E7457" w:rsidRDefault="005E7457">
                            <w:pPr>
                              <w:pStyle w:val="Piedepgina"/>
                              <w:jc w:val="center"/>
                            </w:pPr>
                            <w:r>
                              <w:rPr>
                                <w:rFonts w:ascii="Arial" w:hAnsi="Arial" w:cs="Arial"/>
                                <w:sz w:val="24"/>
                                <w:szCs w:val="24"/>
                                <w:lang w:val="es-MX" w:eastAsia="es-MX"/>
                              </w:rPr>
                              <w:t>Nombre y firma del (de la) profesor(a)</w:t>
                            </w:r>
                          </w:p>
                        </w:tc>
                        <w:tc>
                          <w:tcPr>
                            <w:tcW w:w="850" w:type="dxa"/>
                            <w:shd w:val="clear" w:color="auto" w:fill="auto"/>
                          </w:tcPr>
                          <w:p w14:paraId="4B18B48C" w14:textId="77777777" w:rsidR="005E7457" w:rsidRDefault="005E7457">
                            <w:pPr>
                              <w:pStyle w:val="Sinespaciado"/>
                              <w:snapToGrid w:val="0"/>
                              <w:jc w:val="center"/>
                              <w:rPr>
                                <w:rFonts w:ascii="Arial" w:hAnsi="Arial" w:cs="Arial"/>
                                <w:sz w:val="20"/>
                                <w:szCs w:val="20"/>
                                <w:lang w:eastAsia="es-MX"/>
                              </w:rPr>
                            </w:pPr>
                          </w:p>
                        </w:tc>
                        <w:tc>
                          <w:tcPr>
                            <w:tcW w:w="6055" w:type="dxa"/>
                            <w:tcBorders>
                              <w:top w:val="single" w:sz="4" w:space="0" w:color="000000"/>
                            </w:tcBorders>
                            <w:shd w:val="clear" w:color="auto" w:fill="auto"/>
                          </w:tcPr>
                          <w:p w14:paraId="0DD34C09" w14:textId="77777777" w:rsidR="005E7457" w:rsidRDefault="005E7457">
                            <w:pPr>
                              <w:pStyle w:val="Piedepgina"/>
                              <w:jc w:val="center"/>
                            </w:pPr>
                            <w:r>
                              <w:rPr>
                                <w:rFonts w:ascii="Arial" w:hAnsi="Arial" w:cs="Arial"/>
                                <w:sz w:val="24"/>
                                <w:szCs w:val="24"/>
                                <w:lang w:val="es-MX" w:eastAsia="es-MX"/>
                              </w:rPr>
                              <w:t>Nombre y firma del(de la) Jefe(a) de Departamento Académico</w:t>
                            </w:r>
                          </w:p>
                        </w:tc>
                      </w:tr>
                    </w:tbl>
                    <w:p w14:paraId="110BF036" w14:textId="77777777" w:rsidR="005E7457" w:rsidRDefault="005E7457">
                      <w:r>
                        <w:t xml:space="preserve"> </w:t>
                      </w:r>
                    </w:p>
                  </w:txbxContent>
                </v:textbox>
                <w10:wrap type="square" anchorx="margin"/>
              </v:shape>
            </w:pict>
          </mc:Fallback>
        </mc:AlternateContent>
      </w:r>
    </w:p>
    <w:sectPr w:rsidR="00910985" w:rsidSect="00166593">
      <w:headerReference w:type="default" r:id="rId7"/>
      <w:footerReference w:type="default" r:id="rId8"/>
      <w:pgSz w:w="15840" w:h="12240" w:orient="landscape"/>
      <w:pgMar w:top="2694" w:right="816" w:bottom="1134" w:left="1134" w:header="1134" w:footer="9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0B17C" w14:textId="77777777" w:rsidR="003C0C18" w:rsidRDefault="003C0C18">
      <w:r>
        <w:separator/>
      </w:r>
    </w:p>
  </w:endnote>
  <w:endnote w:type="continuationSeparator" w:id="0">
    <w:p w14:paraId="0617AC41" w14:textId="77777777" w:rsidR="003C0C18" w:rsidRDefault="003C0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roid Sans Fallback">
    <w:altName w:val="Segoe Print"/>
    <w:panose1 w:val="00000000000000000000"/>
    <w:charset w:val="00"/>
    <w:family w:val="roman"/>
    <w:notTrueType/>
    <w:pitch w:val="default"/>
  </w:font>
  <w:font w:name="Liberation Sans">
    <w:altName w:val="Arial"/>
    <w:charset w:val="01"/>
    <w:family w:val="swiss"/>
    <w:pitch w:val="variable"/>
  </w:font>
  <w:font w:name="DejaVu Sans">
    <w:altName w:val="Verdana"/>
    <w:panose1 w:val="00000000000000000000"/>
    <w:charset w:val="00"/>
    <w:family w:val="roman"/>
    <w:notTrueType/>
    <w:pitch w:val="default"/>
  </w:font>
  <w:font w:name="FreeSans">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5414" w14:textId="77777777" w:rsidR="005E7457" w:rsidRPr="00C75EE5" w:rsidRDefault="00C75EE5" w:rsidP="00C75EE5">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D5917" w14:textId="77777777" w:rsidR="003C0C18" w:rsidRDefault="003C0C18">
      <w:r>
        <w:separator/>
      </w:r>
    </w:p>
  </w:footnote>
  <w:footnote w:type="continuationSeparator" w:id="0">
    <w:p w14:paraId="62E85FEB" w14:textId="77777777" w:rsidR="003C0C18" w:rsidRDefault="003C0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03771" w14:textId="66CB77DF" w:rsidR="00C75EE5" w:rsidRDefault="005D1B81">
    <w:pPr>
      <w:pStyle w:val="Encabezado"/>
    </w:pPr>
    <w:r>
      <w:rPr>
        <w:noProof/>
        <w:lang w:val="es-MX" w:eastAsia="es-MX"/>
      </w:rPr>
      <mc:AlternateContent>
        <mc:Choice Requires="wpg">
          <w:drawing>
            <wp:anchor distT="0" distB="0" distL="114300" distR="114300" simplePos="0" relativeHeight="251657728" behindDoc="0" locked="0" layoutInCell="1" allowOverlap="1" wp14:anchorId="0A82D066" wp14:editId="732ED5C2">
              <wp:simplePos x="0" y="0"/>
              <wp:positionH relativeFrom="column">
                <wp:posOffset>3175</wp:posOffset>
              </wp:positionH>
              <wp:positionV relativeFrom="paragraph">
                <wp:posOffset>-193675</wp:posOffset>
              </wp:positionV>
              <wp:extent cx="8709025" cy="720090"/>
              <wp:effectExtent l="0" t="0" r="0" b="0"/>
              <wp:wrapNone/>
              <wp:docPr id="7530122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0873526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3810023"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BABD92" id="Group 1" o:spid="_x0000_s1026" style="position:absolute;margin-left:.25pt;margin-top:-15.25pt;width:685.75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00000004"/>
    <w:multiLevelType w:val="multilevel"/>
    <w:tmpl w:val="00000004"/>
    <w:name w:val="WW8Num8"/>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00000005"/>
    <w:multiLevelType w:val="multilevel"/>
    <w:tmpl w:val="00000005"/>
    <w:name w:val="WW8Num10"/>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00000006"/>
    <w:multiLevelType w:val="singleLevel"/>
    <w:tmpl w:val="00000006"/>
    <w:name w:val="WW8Num11"/>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6" w15:restartNumberingAfterBreak="0">
    <w:nsid w:val="00000007"/>
    <w:multiLevelType w:val="multilevel"/>
    <w:tmpl w:val="00000007"/>
    <w:name w:val="WW8Num15"/>
    <w:lvl w:ilvl="0">
      <w:start w:val="1"/>
      <w:numFmt w:val="bullet"/>
      <w:lvlText w:val=""/>
      <w:lvlJc w:val="left"/>
      <w:pPr>
        <w:tabs>
          <w:tab w:val="num" w:pos="0"/>
        </w:tabs>
        <w:ind w:left="360" w:hanging="360"/>
      </w:pPr>
      <w:rPr>
        <w:rFonts w:ascii="Symbol" w:hAnsi="Symbol" w:cs="Symbol" w:hint="default"/>
        <w:sz w:val="20"/>
        <w:szCs w:val="24"/>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 w15:restartNumberingAfterBreak="0">
    <w:nsid w:val="00000008"/>
    <w:multiLevelType w:val="multilevel"/>
    <w:tmpl w:val="00000008"/>
    <w:name w:val="WW8Num17"/>
    <w:lvl w:ilvl="0">
      <w:start w:val="1"/>
      <w:numFmt w:val="bullet"/>
      <w:lvlText w:val=""/>
      <w:lvlJc w:val="left"/>
      <w:pPr>
        <w:tabs>
          <w:tab w:val="num" w:pos="417"/>
        </w:tabs>
        <w:ind w:left="417" w:hanging="360"/>
      </w:pPr>
      <w:rPr>
        <w:rFonts w:ascii="Symbol" w:hAnsi="Symbol" w:cs="Symbol" w:hint="default"/>
        <w:sz w:val="20"/>
      </w:rPr>
    </w:lvl>
    <w:lvl w:ilvl="1">
      <w:start w:val="1"/>
      <w:numFmt w:val="bullet"/>
      <w:lvlText w:val="◦"/>
      <w:lvlJc w:val="left"/>
      <w:pPr>
        <w:tabs>
          <w:tab w:val="num" w:pos="777"/>
        </w:tabs>
        <w:ind w:left="777" w:hanging="360"/>
      </w:pPr>
      <w:rPr>
        <w:rFonts w:ascii="OpenSymbol" w:hAnsi="OpenSymbol" w:cs="OpenSymbol" w:hint="default"/>
      </w:rPr>
    </w:lvl>
    <w:lvl w:ilvl="2">
      <w:start w:val="1"/>
      <w:numFmt w:val="bullet"/>
      <w:lvlText w:val="▪"/>
      <w:lvlJc w:val="left"/>
      <w:pPr>
        <w:tabs>
          <w:tab w:val="num" w:pos="1137"/>
        </w:tabs>
        <w:ind w:left="1137" w:hanging="360"/>
      </w:pPr>
      <w:rPr>
        <w:rFonts w:ascii="OpenSymbol" w:hAnsi="OpenSymbol" w:cs="OpenSymbol" w:hint="default"/>
      </w:rPr>
    </w:lvl>
    <w:lvl w:ilvl="3">
      <w:start w:val="1"/>
      <w:numFmt w:val="bullet"/>
      <w:lvlText w:val=""/>
      <w:lvlJc w:val="left"/>
      <w:pPr>
        <w:tabs>
          <w:tab w:val="num" w:pos="1497"/>
        </w:tabs>
        <w:ind w:left="1497" w:hanging="360"/>
      </w:pPr>
      <w:rPr>
        <w:rFonts w:ascii="Symbol" w:hAnsi="Symbol" w:cs="Symbol" w:hint="default"/>
      </w:rPr>
    </w:lvl>
    <w:lvl w:ilvl="4">
      <w:start w:val="1"/>
      <w:numFmt w:val="bullet"/>
      <w:lvlText w:val="◦"/>
      <w:lvlJc w:val="left"/>
      <w:pPr>
        <w:tabs>
          <w:tab w:val="num" w:pos="1857"/>
        </w:tabs>
        <w:ind w:left="1857" w:hanging="360"/>
      </w:pPr>
      <w:rPr>
        <w:rFonts w:ascii="OpenSymbol" w:hAnsi="OpenSymbol" w:cs="OpenSymbol" w:hint="default"/>
      </w:rPr>
    </w:lvl>
    <w:lvl w:ilvl="5">
      <w:start w:val="1"/>
      <w:numFmt w:val="bullet"/>
      <w:lvlText w:val="▪"/>
      <w:lvlJc w:val="left"/>
      <w:pPr>
        <w:tabs>
          <w:tab w:val="num" w:pos="2217"/>
        </w:tabs>
        <w:ind w:left="2217" w:hanging="360"/>
      </w:pPr>
      <w:rPr>
        <w:rFonts w:ascii="OpenSymbol" w:hAnsi="OpenSymbol" w:cs="OpenSymbol" w:hint="default"/>
      </w:rPr>
    </w:lvl>
    <w:lvl w:ilvl="6">
      <w:start w:val="1"/>
      <w:numFmt w:val="bullet"/>
      <w:lvlText w:val=""/>
      <w:lvlJc w:val="left"/>
      <w:pPr>
        <w:tabs>
          <w:tab w:val="num" w:pos="2577"/>
        </w:tabs>
        <w:ind w:left="2577" w:hanging="360"/>
      </w:pPr>
      <w:rPr>
        <w:rFonts w:ascii="Symbol" w:hAnsi="Symbol" w:cs="Symbol" w:hint="default"/>
      </w:rPr>
    </w:lvl>
    <w:lvl w:ilvl="7">
      <w:start w:val="1"/>
      <w:numFmt w:val="bullet"/>
      <w:lvlText w:val="◦"/>
      <w:lvlJc w:val="left"/>
      <w:pPr>
        <w:tabs>
          <w:tab w:val="num" w:pos="2937"/>
        </w:tabs>
        <w:ind w:left="2937" w:hanging="360"/>
      </w:pPr>
      <w:rPr>
        <w:rFonts w:ascii="OpenSymbol" w:hAnsi="OpenSymbol" w:cs="OpenSymbol" w:hint="default"/>
      </w:rPr>
    </w:lvl>
    <w:lvl w:ilvl="8">
      <w:start w:val="1"/>
      <w:numFmt w:val="bullet"/>
      <w:lvlText w:val="▪"/>
      <w:lvlJc w:val="left"/>
      <w:pPr>
        <w:tabs>
          <w:tab w:val="num" w:pos="3297"/>
        </w:tabs>
        <w:ind w:left="3297" w:hanging="360"/>
      </w:pPr>
      <w:rPr>
        <w:rFonts w:ascii="OpenSymbol" w:hAnsi="OpenSymbol" w:cs="OpenSymbol" w:hint="default"/>
      </w:rPr>
    </w:lvl>
  </w:abstractNum>
  <w:abstractNum w:abstractNumId="8" w15:restartNumberingAfterBreak="0">
    <w:nsid w:val="00000009"/>
    <w:multiLevelType w:val="multilevel"/>
    <w:tmpl w:val="00000009"/>
    <w:name w:val="WW8Num18"/>
    <w:lvl w:ilvl="0">
      <w:start w:val="1"/>
      <w:numFmt w:val="bullet"/>
      <w:lvlText w:val=""/>
      <w:lvlJc w:val="left"/>
      <w:pPr>
        <w:tabs>
          <w:tab w:val="num" w:pos="720"/>
        </w:tabs>
        <w:ind w:left="720" w:hanging="360"/>
      </w:pPr>
      <w:rPr>
        <w:rFonts w:ascii="Symbol" w:hAnsi="Symbol" w:cs="OpenSymbol" w:hint="default"/>
        <w:sz w:val="20"/>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000000A"/>
    <w:multiLevelType w:val="multilevel"/>
    <w:tmpl w:val="0000000A"/>
    <w:name w:val="WW8Num19"/>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0000000C"/>
    <w:multiLevelType w:val="singleLevel"/>
    <w:tmpl w:val="0000000C"/>
    <w:name w:val="WW8Num25"/>
    <w:lvl w:ilvl="0">
      <w:start w:val="1"/>
      <w:numFmt w:val="upperLetter"/>
      <w:lvlText w:val="%1)"/>
      <w:lvlJc w:val="left"/>
      <w:pPr>
        <w:tabs>
          <w:tab w:val="num" w:pos="0"/>
        </w:tabs>
        <w:ind w:left="720" w:hanging="360"/>
      </w:pPr>
      <w:rPr>
        <w:rFonts w:ascii="Arial" w:hAnsi="Arial" w:cs="Arial" w:hint="default"/>
        <w:color w:val="000000"/>
        <w:sz w:val="24"/>
        <w:szCs w:val="24"/>
        <w:lang w:eastAsia="es-MX"/>
      </w:rPr>
    </w:lvl>
  </w:abstractNum>
  <w:abstractNum w:abstractNumId="12" w15:restartNumberingAfterBreak="0">
    <w:nsid w:val="0000000D"/>
    <w:multiLevelType w:val="multilevel"/>
    <w:tmpl w:val="0000000D"/>
    <w:name w:val="WW8Num29"/>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15:restartNumberingAfterBreak="0">
    <w:nsid w:val="0000000E"/>
    <w:multiLevelType w:val="multilevel"/>
    <w:tmpl w:val="0000000E"/>
    <w:name w:val="WW8Num31"/>
    <w:lvl w:ilvl="0">
      <w:start w:val="1"/>
      <w:numFmt w:val="bullet"/>
      <w:lvlText w:val=""/>
      <w:lvlJc w:val="left"/>
      <w:pPr>
        <w:tabs>
          <w:tab w:val="num" w:pos="720"/>
        </w:tabs>
        <w:ind w:left="720" w:hanging="360"/>
      </w:pPr>
      <w:rPr>
        <w:rFonts w:ascii="Symbol" w:hAnsi="Symbol" w:cs="Open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0000000F"/>
    <w:multiLevelType w:val="multilevel"/>
    <w:tmpl w:val="0000000F"/>
    <w:name w:val="WW8Num35"/>
    <w:lvl w:ilvl="0">
      <w:start w:val="1"/>
      <w:numFmt w:val="bullet"/>
      <w:lvlText w:val=""/>
      <w:lvlJc w:val="left"/>
      <w:pPr>
        <w:tabs>
          <w:tab w:val="num" w:pos="720"/>
        </w:tabs>
        <w:ind w:left="720" w:hanging="360"/>
      </w:pPr>
      <w:rPr>
        <w:rFonts w:ascii="Symbol" w:hAnsi="Symbol" w:cs="OpenSymbol" w:hint="default"/>
        <w:color w:val="000000"/>
        <w:sz w:val="20"/>
        <w:szCs w:val="24"/>
        <w:lang w:eastAsia="es-MX"/>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011C4496"/>
    <w:multiLevelType w:val="hybridMultilevel"/>
    <w:tmpl w:val="BFB2AEA0"/>
    <w:lvl w:ilvl="0" w:tplc="B2362EE8">
      <w:start w:val="1"/>
      <w:numFmt w:val="bullet"/>
      <w:lvlText w:val=""/>
      <w:lvlJc w:val="left"/>
      <w:pPr>
        <w:ind w:left="463" w:hanging="360"/>
      </w:pPr>
      <w:rPr>
        <w:rFonts w:ascii="Symbol" w:eastAsia="Symbol" w:hAnsi="Symbol" w:hint="default"/>
        <w:w w:val="100"/>
        <w:sz w:val="22"/>
        <w:szCs w:val="22"/>
      </w:rPr>
    </w:lvl>
    <w:lvl w:ilvl="1" w:tplc="DDB614CA">
      <w:start w:val="1"/>
      <w:numFmt w:val="bullet"/>
      <w:lvlText w:val="•"/>
      <w:lvlJc w:val="left"/>
      <w:pPr>
        <w:ind w:left="673" w:hanging="360"/>
      </w:pPr>
      <w:rPr>
        <w:rFonts w:hint="default"/>
      </w:rPr>
    </w:lvl>
    <w:lvl w:ilvl="2" w:tplc="ED5C60F4">
      <w:start w:val="1"/>
      <w:numFmt w:val="bullet"/>
      <w:lvlText w:val="•"/>
      <w:lvlJc w:val="left"/>
      <w:pPr>
        <w:ind w:left="886" w:hanging="360"/>
      </w:pPr>
      <w:rPr>
        <w:rFonts w:hint="default"/>
      </w:rPr>
    </w:lvl>
    <w:lvl w:ilvl="3" w:tplc="C86A22AE">
      <w:start w:val="1"/>
      <w:numFmt w:val="bullet"/>
      <w:lvlText w:val="•"/>
      <w:lvlJc w:val="left"/>
      <w:pPr>
        <w:ind w:left="1099" w:hanging="360"/>
      </w:pPr>
      <w:rPr>
        <w:rFonts w:hint="default"/>
      </w:rPr>
    </w:lvl>
    <w:lvl w:ilvl="4" w:tplc="BF745630">
      <w:start w:val="1"/>
      <w:numFmt w:val="bullet"/>
      <w:lvlText w:val="•"/>
      <w:lvlJc w:val="left"/>
      <w:pPr>
        <w:ind w:left="1312" w:hanging="360"/>
      </w:pPr>
      <w:rPr>
        <w:rFonts w:hint="default"/>
      </w:rPr>
    </w:lvl>
    <w:lvl w:ilvl="5" w:tplc="07E07616">
      <w:start w:val="1"/>
      <w:numFmt w:val="bullet"/>
      <w:lvlText w:val="•"/>
      <w:lvlJc w:val="left"/>
      <w:pPr>
        <w:ind w:left="1525" w:hanging="360"/>
      </w:pPr>
      <w:rPr>
        <w:rFonts w:hint="default"/>
      </w:rPr>
    </w:lvl>
    <w:lvl w:ilvl="6" w:tplc="BCD025C0">
      <w:start w:val="1"/>
      <w:numFmt w:val="bullet"/>
      <w:lvlText w:val="•"/>
      <w:lvlJc w:val="left"/>
      <w:pPr>
        <w:ind w:left="1738" w:hanging="360"/>
      </w:pPr>
      <w:rPr>
        <w:rFonts w:hint="default"/>
      </w:rPr>
    </w:lvl>
    <w:lvl w:ilvl="7" w:tplc="BD529490">
      <w:start w:val="1"/>
      <w:numFmt w:val="bullet"/>
      <w:lvlText w:val="•"/>
      <w:lvlJc w:val="left"/>
      <w:pPr>
        <w:ind w:left="1951" w:hanging="360"/>
      </w:pPr>
      <w:rPr>
        <w:rFonts w:hint="default"/>
      </w:rPr>
    </w:lvl>
    <w:lvl w:ilvl="8" w:tplc="FCCCA79E">
      <w:start w:val="1"/>
      <w:numFmt w:val="bullet"/>
      <w:lvlText w:val="•"/>
      <w:lvlJc w:val="left"/>
      <w:pPr>
        <w:ind w:left="2164" w:hanging="360"/>
      </w:pPr>
      <w:rPr>
        <w:rFonts w:hint="default"/>
      </w:rPr>
    </w:lvl>
  </w:abstractNum>
  <w:abstractNum w:abstractNumId="16" w15:restartNumberingAfterBreak="0">
    <w:nsid w:val="04BC5006"/>
    <w:multiLevelType w:val="hybridMultilevel"/>
    <w:tmpl w:val="8D42AAB2"/>
    <w:name w:val="WW8Num2522"/>
    <w:lvl w:ilvl="0" w:tplc="0478CDA6">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7B56890"/>
    <w:multiLevelType w:val="hybridMultilevel"/>
    <w:tmpl w:val="543E4B6C"/>
    <w:lvl w:ilvl="0" w:tplc="CF741214">
      <w:start w:val="1"/>
      <w:numFmt w:val="bullet"/>
      <w:lvlText w:val=""/>
      <w:lvlJc w:val="left"/>
      <w:pPr>
        <w:ind w:left="465" w:hanging="360"/>
      </w:pPr>
      <w:rPr>
        <w:rFonts w:ascii="Symbol" w:eastAsia="Symbol" w:hAnsi="Symbol" w:hint="default"/>
        <w:w w:val="100"/>
        <w:sz w:val="22"/>
        <w:szCs w:val="22"/>
      </w:rPr>
    </w:lvl>
    <w:lvl w:ilvl="1" w:tplc="C90C447E">
      <w:start w:val="1"/>
      <w:numFmt w:val="bullet"/>
      <w:lvlText w:val="•"/>
      <w:lvlJc w:val="left"/>
      <w:pPr>
        <w:ind w:left="673" w:hanging="360"/>
      </w:pPr>
      <w:rPr>
        <w:rFonts w:hint="default"/>
      </w:rPr>
    </w:lvl>
    <w:lvl w:ilvl="2" w:tplc="E73C8078">
      <w:start w:val="1"/>
      <w:numFmt w:val="bullet"/>
      <w:lvlText w:val="•"/>
      <w:lvlJc w:val="left"/>
      <w:pPr>
        <w:ind w:left="886" w:hanging="360"/>
      </w:pPr>
      <w:rPr>
        <w:rFonts w:hint="default"/>
      </w:rPr>
    </w:lvl>
    <w:lvl w:ilvl="3" w:tplc="19D201F0">
      <w:start w:val="1"/>
      <w:numFmt w:val="bullet"/>
      <w:lvlText w:val="•"/>
      <w:lvlJc w:val="left"/>
      <w:pPr>
        <w:ind w:left="1099" w:hanging="360"/>
      </w:pPr>
      <w:rPr>
        <w:rFonts w:hint="default"/>
      </w:rPr>
    </w:lvl>
    <w:lvl w:ilvl="4" w:tplc="950C576C">
      <w:start w:val="1"/>
      <w:numFmt w:val="bullet"/>
      <w:lvlText w:val="•"/>
      <w:lvlJc w:val="left"/>
      <w:pPr>
        <w:ind w:left="1313" w:hanging="360"/>
      </w:pPr>
      <w:rPr>
        <w:rFonts w:hint="default"/>
      </w:rPr>
    </w:lvl>
    <w:lvl w:ilvl="5" w:tplc="26921174">
      <w:start w:val="1"/>
      <w:numFmt w:val="bullet"/>
      <w:lvlText w:val="•"/>
      <w:lvlJc w:val="left"/>
      <w:pPr>
        <w:ind w:left="1526" w:hanging="360"/>
      </w:pPr>
      <w:rPr>
        <w:rFonts w:hint="default"/>
      </w:rPr>
    </w:lvl>
    <w:lvl w:ilvl="6" w:tplc="0FA6B6F0">
      <w:start w:val="1"/>
      <w:numFmt w:val="bullet"/>
      <w:lvlText w:val="•"/>
      <w:lvlJc w:val="left"/>
      <w:pPr>
        <w:ind w:left="1739" w:hanging="360"/>
      </w:pPr>
      <w:rPr>
        <w:rFonts w:hint="default"/>
      </w:rPr>
    </w:lvl>
    <w:lvl w:ilvl="7" w:tplc="B1A239F2">
      <w:start w:val="1"/>
      <w:numFmt w:val="bullet"/>
      <w:lvlText w:val="•"/>
      <w:lvlJc w:val="left"/>
      <w:pPr>
        <w:ind w:left="1952" w:hanging="360"/>
      </w:pPr>
      <w:rPr>
        <w:rFonts w:hint="default"/>
      </w:rPr>
    </w:lvl>
    <w:lvl w:ilvl="8" w:tplc="4FFE313C">
      <w:start w:val="1"/>
      <w:numFmt w:val="bullet"/>
      <w:lvlText w:val="•"/>
      <w:lvlJc w:val="left"/>
      <w:pPr>
        <w:ind w:left="2166" w:hanging="360"/>
      </w:pPr>
      <w:rPr>
        <w:rFonts w:hint="default"/>
      </w:rPr>
    </w:lvl>
  </w:abstractNum>
  <w:abstractNum w:abstractNumId="18" w15:restartNumberingAfterBreak="0">
    <w:nsid w:val="081C50FA"/>
    <w:multiLevelType w:val="hybridMultilevel"/>
    <w:tmpl w:val="A6E8ACE6"/>
    <w:lvl w:ilvl="0" w:tplc="A008E2B2">
      <w:start w:val="1"/>
      <w:numFmt w:val="bullet"/>
      <w:lvlText w:val=""/>
      <w:lvlJc w:val="left"/>
      <w:pPr>
        <w:ind w:left="463" w:hanging="363"/>
      </w:pPr>
      <w:rPr>
        <w:rFonts w:ascii="Symbol" w:eastAsia="Symbol" w:hAnsi="Symbol" w:hint="default"/>
        <w:w w:val="100"/>
        <w:sz w:val="22"/>
        <w:szCs w:val="22"/>
      </w:rPr>
    </w:lvl>
    <w:lvl w:ilvl="1" w:tplc="6196174C">
      <w:start w:val="1"/>
      <w:numFmt w:val="bullet"/>
      <w:lvlText w:val="•"/>
      <w:lvlJc w:val="left"/>
      <w:pPr>
        <w:ind w:left="673" w:hanging="363"/>
      </w:pPr>
      <w:rPr>
        <w:rFonts w:hint="default"/>
      </w:rPr>
    </w:lvl>
    <w:lvl w:ilvl="2" w:tplc="17A6A82A">
      <w:start w:val="1"/>
      <w:numFmt w:val="bullet"/>
      <w:lvlText w:val="•"/>
      <w:lvlJc w:val="left"/>
      <w:pPr>
        <w:ind w:left="886" w:hanging="363"/>
      </w:pPr>
      <w:rPr>
        <w:rFonts w:hint="default"/>
      </w:rPr>
    </w:lvl>
    <w:lvl w:ilvl="3" w:tplc="047C5960">
      <w:start w:val="1"/>
      <w:numFmt w:val="bullet"/>
      <w:lvlText w:val="•"/>
      <w:lvlJc w:val="left"/>
      <w:pPr>
        <w:ind w:left="1099" w:hanging="363"/>
      </w:pPr>
      <w:rPr>
        <w:rFonts w:hint="default"/>
      </w:rPr>
    </w:lvl>
    <w:lvl w:ilvl="4" w:tplc="37C0200C">
      <w:start w:val="1"/>
      <w:numFmt w:val="bullet"/>
      <w:lvlText w:val="•"/>
      <w:lvlJc w:val="left"/>
      <w:pPr>
        <w:ind w:left="1312" w:hanging="363"/>
      </w:pPr>
      <w:rPr>
        <w:rFonts w:hint="default"/>
      </w:rPr>
    </w:lvl>
    <w:lvl w:ilvl="5" w:tplc="CEBCB0BA">
      <w:start w:val="1"/>
      <w:numFmt w:val="bullet"/>
      <w:lvlText w:val="•"/>
      <w:lvlJc w:val="left"/>
      <w:pPr>
        <w:ind w:left="1525" w:hanging="363"/>
      </w:pPr>
      <w:rPr>
        <w:rFonts w:hint="default"/>
      </w:rPr>
    </w:lvl>
    <w:lvl w:ilvl="6" w:tplc="4DD2FA9E">
      <w:start w:val="1"/>
      <w:numFmt w:val="bullet"/>
      <w:lvlText w:val="•"/>
      <w:lvlJc w:val="left"/>
      <w:pPr>
        <w:ind w:left="1738" w:hanging="363"/>
      </w:pPr>
      <w:rPr>
        <w:rFonts w:hint="default"/>
      </w:rPr>
    </w:lvl>
    <w:lvl w:ilvl="7" w:tplc="0F8EFECA">
      <w:start w:val="1"/>
      <w:numFmt w:val="bullet"/>
      <w:lvlText w:val="•"/>
      <w:lvlJc w:val="left"/>
      <w:pPr>
        <w:ind w:left="1951" w:hanging="363"/>
      </w:pPr>
      <w:rPr>
        <w:rFonts w:hint="default"/>
      </w:rPr>
    </w:lvl>
    <w:lvl w:ilvl="8" w:tplc="34645820">
      <w:start w:val="1"/>
      <w:numFmt w:val="bullet"/>
      <w:lvlText w:val="•"/>
      <w:lvlJc w:val="left"/>
      <w:pPr>
        <w:ind w:left="2164" w:hanging="363"/>
      </w:pPr>
      <w:rPr>
        <w:rFonts w:hint="default"/>
      </w:rPr>
    </w:lvl>
  </w:abstractNum>
  <w:abstractNum w:abstractNumId="19" w15:restartNumberingAfterBreak="0">
    <w:nsid w:val="0B2D63E4"/>
    <w:multiLevelType w:val="hybridMultilevel"/>
    <w:tmpl w:val="F676A706"/>
    <w:lvl w:ilvl="0" w:tplc="3C42FBEE">
      <w:start w:val="1"/>
      <w:numFmt w:val="bullet"/>
      <w:lvlText w:val=""/>
      <w:lvlJc w:val="left"/>
      <w:pPr>
        <w:ind w:left="1210" w:hanging="360"/>
      </w:pPr>
      <w:rPr>
        <w:rFonts w:ascii="Symbol" w:eastAsia="Symbol" w:hAnsi="Symbol" w:hint="default"/>
        <w:w w:val="100"/>
        <w:sz w:val="22"/>
        <w:szCs w:val="22"/>
      </w:rPr>
    </w:lvl>
    <w:lvl w:ilvl="1" w:tplc="99225926">
      <w:start w:val="1"/>
      <w:numFmt w:val="bullet"/>
      <w:lvlText w:val="•"/>
      <w:lvlJc w:val="left"/>
      <w:pPr>
        <w:ind w:left="673" w:hanging="360"/>
      </w:pPr>
      <w:rPr>
        <w:rFonts w:hint="default"/>
      </w:rPr>
    </w:lvl>
    <w:lvl w:ilvl="2" w:tplc="6FD81568">
      <w:start w:val="1"/>
      <w:numFmt w:val="bullet"/>
      <w:lvlText w:val="•"/>
      <w:lvlJc w:val="left"/>
      <w:pPr>
        <w:ind w:left="886" w:hanging="360"/>
      </w:pPr>
      <w:rPr>
        <w:rFonts w:hint="default"/>
      </w:rPr>
    </w:lvl>
    <w:lvl w:ilvl="3" w:tplc="B71425AE">
      <w:start w:val="1"/>
      <w:numFmt w:val="bullet"/>
      <w:lvlText w:val="•"/>
      <w:lvlJc w:val="left"/>
      <w:pPr>
        <w:ind w:left="1099" w:hanging="360"/>
      </w:pPr>
      <w:rPr>
        <w:rFonts w:hint="default"/>
      </w:rPr>
    </w:lvl>
    <w:lvl w:ilvl="4" w:tplc="F9501390">
      <w:start w:val="1"/>
      <w:numFmt w:val="bullet"/>
      <w:lvlText w:val="•"/>
      <w:lvlJc w:val="left"/>
      <w:pPr>
        <w:ind w:left="1312" w:hanging="360"/>
      </w:pPr>
      <w:rPr>
        <w:rFonts w:hint="default"/>
      </w:rPr>
    </w:lvl>
    <w:lvl w:ilvl="5" w:tplc="BC942AF2">
      <w:start w:val="1"/>
      <w:numFmt w:val="bullet"/>
      <w:lvlText w:val="•"/>
      <w:lvlJc w:val="left"/>
      <w:pPr>
        <w:ind w:left="1525" w:hanging="360"/>
      </w:pPr>
      <w:rPr>
        <w:rFonts w:hint="default"/>
      </w:rPr>
    </w:lvl>
    <w:lvl w:ilvl="6" w:tplc="DA74280E">
      <w:start w:val="1"/>
      <w:numFmt w:val="bullet"/>
      <w:lvlText w:val="•"/>
      <w:lvlJc w:val="left"/>
      <w:pPr>
        <w:ind w:left="1738" w:hanging="360"/>
      </w:pPr>
      <w:rPr>
        <w:rFonts w:hint="default"/>
      </w:rPr>
    </w:lvl>
    <w:lvl w:ilvl="7" w:tplc="129EB27A">
      <w:start w:val="1"/>
      <w:numFmt w:val="bullet"/>
      <w:lvlText w:val="•"/>
      <w:lvlJc w:val="left"/>
      <w:pPr>
        <w:ind w:left="1951" w:hanging="360"/>
      </w:pPr>
      <w:rPr>
        <w:rFonts w:hint="default"/>
      </w:rPr>
    </w:lvl>
    <w:lvl w:ilvl="8" w:tplc="6E985AA0">
      <w:start w:val="1"/>
      <w:numFmt w:val="bullet"/>
      <w:lvlText w:val="•"/>
      <w:lvlJc w:val="left"/>
      <w:pPr>
        <w:ind w:left="2164" w:hanging="360"/>
      </w:pPr>
      <w:rPr>
        <w:rFonts w:hint="default"/>
      </w:rPr>
    </w:lvl>
  </w:abstractNum>
  <w:abstractNum w:abstractNumId="20" w15:restartNumberingAfterBreak="0">
    <w:nsid w:val="13236B70"/>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693450F"/>
    <w:multiLevelType w:val="hybridMultilevel"/>
    <w:tmpl w:val="5E22C7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8EF4E2E"/>
    <w:multiLevelType w:val="hybridMultilevel"/>
    <w:tmpl w:val="3112C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C45B97"/>
    <w:multiLevelType w:val="multilevel"/>
    <w:tmpl w:val="049EA4E8"/>
    <w:lvl w:ilvl="0">
      <w:start w:val="1"/>
      <w:numFmt w:val="decimal"/>
      <w:lvlText w:val="%1"/>
      <w:lvlJc w:val="left"/>
      <w:pPr>
        <w:ind w:left="439" w:hanging="336"/>
      </w:pPr>
      <w:rPr>
        <w:rFonts w:hint="default"/>
      </w:rPr>
    </w:lvl>
    <w:lvl w:ilvl="1">
      <w:start w:val="5"/>
      <w:numFmt w:val="decimal"/>
      <w:lvlText w:val="%1.%2"/>
      <w:lvlJc w:val="left"/>
      <w:pPr>
        <w:ind w:left="439" w:hanging="336"/>
      </w:pPr>
      <w:rPr>
        <w:rFonts w:ascii="Arial" w:eastAsia="Arial" w:hAnsi="Arial" w:hint="default"/>
        <w:w w:val="100"/>
        <w:sz w:val="20"/>
        <w:szCs w:val="20"/>
      </w:rPr>
    </w:lvl>
    <w:lvl w:ilvl="2">
      <w:start w:val="1"/>
      <w:numFmt w:val="decimal"/>
      <w:lvlText w:val="%1.%2.%3"/>
      <w:lvlJc w:val="left"/>
      <w:pPr>
        <w:ind w:left="104" w:hanging="596"/>
      </w:pPr>
      <w:rPr>
        <w:rFonts w:ascii="Arial" w:eastAsia="Arial" w:hAnsi="Arial" w:hint="default"/>
        <w:w w:val="100"/>
        <w:sz w:val="20"/>
        <w:szCs w:val="20"/>
      </w:rPr>
    </w:lvl>
    <w:lvl w:ilvl="3">
      <w:start w:val="1"/>
      <w:numFmt w:val="bullet"/>
      <w:lvlText w:val="•"/>
      <w:lvlJc w:val="left"/>
      <w:pPr>
        <w:ind w:left="918" w:hanging="596"/>
      </w:pPr>
      <w:rPr>
        <w:rFonts w:hint="default"/>
      </w:rPr>
    </w:lvl>
    <w:lvl w:ilvl="4">
      <w:start w:val="1"/>
      <w:numFmt w:val="bullet"/>
      <w:lvlText w:val="•"/>
      <w:lvlJc w:val="left"/>
      <w:pPr>
        <w:ind w:left="1157" w:hanging="596"/>
      </w:pPr>
      <w:rPr>
        <w:rFonts w:hint="default"/>
      </w:rPr>
    </w:lvl>
    <w:lvl w:ilvl="5">
      <w:start w:val="1"/>
      <w:numFmt w:val="bullet"/>
      <w:lvlText w:val="•"/>
      <w:lvlJc w:val="left"/>
      <w:pPr>
        <w:ind w:left="1396" w:hanging="596"/>
      </w:pPr>
      <w:rPr>
        <w:rFonts w:hint="default"/>
      </w:rPr>
    </w:lvl>
    <w:lvl w:ilvl="6">
      <w:start w:val="1"/>
      <w:numFmt w:val="bullet"/>
      <w:lvlText w:val="•"/>
      <w:lvlJc w:val="left"/>
      <w:pPr>
        <w:ind w:left="1635" w:hanging="596"/>
      </w:pPr>
      <w:rPr>
        <w:rFonts w:hint="default"/>
      </w:rPr>
    </w:lvl>
    <w:lvl w:ilvl="7">
      <w:start w:val="1"/>
      <w:numFmt w:val="bullet"/>
      <w:lvlText w:val="•"/>
      <w:lvlJc w:val="left"/>
      <w:pPr>
        <w:ind w:left="1875" w:hanging="596"/>
      </w:pPr>
      <w:rPr>
        <w:rFonts w:hint="default"/>
      </w:rPr>
    </w:lvl>
    <w:lvl w:ilvl="8">
      <w:start w:val="1"/>
      <w:numFmt w:val="bullet"/>
      <w:lvlText w:val="•"/>
      <w:lvlJc w:val="left"/>
      <w:pPr>
        <w:ind w:left="2114" w:hanging="596"/>
      </w:pPr>
      <w:rPr>
        <w:rFonts w:hint="default"/>
      </w:rPr>
    </w:lvl>
  </w:abstractNum>
  <w:abstractNum w:abstractNumId="24" w15:restartNumberingAfterBreak="0">
    <w:nsid w:val="1F6A4C7C"/>
    <w:multiLevelType w:val="multilevel"/>
    <w:tmpl w:val="F3105474"/>
    <w:name w:val="WW8Num25232"/>
    <w:lvl w:ilvl="0">
      <w:start w:val="6"/>
      <w:numFmt w:val="decimal"/>
      <w:lvlText w:val="%1"/>
      <w:lvlJc w:val="left"/>
      <w:pPr>
        <w:ind w:left="439"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bullet"/>
      <w:lvlText w:val="•"/>
      <w:lvlJc w:val="left"/>
      <w:pPr>
        <w:ind w:left="679" w:hanging="336"/>
      </w:pPr>
      <w:rPr>
        <w:rFonts w:hint="default"/>
      </w:rPr>
    </w:lvl>
    <w:lvl w:ilvl="3">
      <w:start w:val="1"/>
      <w:numFmt w:val="bullet"/>
      <w:lvlText w:val="•"/>
      <w:lvlJc w:val="left"/>
      <w:pPr>
        <w:ind w:left="918" w:hanging="336"/>
      </w:pPr>
      <w:rPr>
        <w:rFonts w:hint="default"/>
      </w:rPr>
    </w:lvl>
    <w:lvl w:ilvl="4">
      <w:start w:val="1"/>
      <w:numFmt w:val="bullet"/>
      <w:lvlText w:val="•"/>
      <w:lvlJc w:val="left"/>
      <w:pPr>
        <w:ind w:left="1157" w:hanging="336"/>
      </w:pPr>
      <w:rPr>
        <w:rFonts w:hint="default"/>
      </w:rPr>
    </w:lvl>
    <w:lvl w:ilvl="5">
      <w:start w:val="1"/>
      <w:numFmt w:val="bullet"/>
      <w:lvlText w:val="•"/>
      <w:lvlJc w:val="left"/>
      <w:pPr>
        <w:ind w:left="1396" w:hanging="336"/>
      </w:pPr>
      <w:rPr>
        <w:rFonts w:hint="default"/>
      </w:rPr>
    </w:lvl>
    <w:lvl w:ilvl="6">
      <w:start w:val="1"/>
      <w:numFmt w:val="bullet"/>
      <w:lvlText w:val="•"/>
      <w:lvlJc w:val="left"/>
      <w:pPr>
        <w:ind w:left="1635" w:hanging="336"/>
      </w:pPr>
      <w:rPr>
        <w:rFonts w:hint="default"/>
      </w:rPr>
    </w:lvl>
    <w:lvl w:ilvl="7">
      <w:start w:val="1"/>
      <w:numFmt w:val="bullet"/>
      <w:lvlText w:val="•"/>
      <w:lvlJc w:val="left"/>
      <w:pPr>
        <w:ind w:left="1875" w:hanging="336"/>
      </w:pPr>
      <w:rPr>
        <w:rFonts w:hint="default"/>
      </w:rPr>
    </w:lvl>
    <w:lvl w:ilvl="8">
      <w:start w:val="1"/>
      <w:numFmt w:val="bullet"/>
      <w:lvlText w:val="•"/>
      <w:lvlJc w:val="left"/>
      <w:pPr>
        <w:ind w:left="2114" w:hanging="336"/>
      </w:pPr>
      <w:rPr>
        <w:rFonts w:hint="default"/>
      </w:rPr>
    </w:lvl>
  </w:abstractNum>
  <w:abstractNum w:abstractNumId="25" w15:restartNumberingAfterBreak="0">
    <w:nsid w:val="207A2773"/>
    <w:multiLevelType w:val="hybridMultilevel"/>
    <w:tmpl w:val="35B4AF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16B4D8B"/>
    <w:multiLevelType w:val="hybridMultilevel"/>
    <w:tmpl w:val="46C8E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3A81731"/>
    <w:multiLevelType w:val="hybridMultilevel"/>
    <w:tmpl w:val="00786A0C"/>
    <w:name w:val="WW8Num112"/>
    <w:lvl w:ilvl="0" w:tplc="519E997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409354C"/>
    <w:multiLevelType w:val="multilevel"/>
    <w:tmpl w:val="3A36780E"/>
    <w:lvl w:ilvl="0">
      <w:start w:val="2"/>
      <w:numFmt w:val="decimal"/>
      <w:lvlText w:val="%1.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29" w15:restartNumberingAfterBreak="0">
    <w:nsid w:val="244938B9"/>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69846B3"/>
    <w:multiLevelType w:val="hybridMultilevel"/>
    <w:tmpl w:val="1FF668B2"/>
    <w:name w:val="WW8Num25222"/>
    <w:lvl w:ilvl="0" w:tplc="817E28FE">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B342F89"/>
    <w:multiLevelType w:val="hybridMultilevel"/>
    <w:tmpl w:val="AE06BB1C"/>
    <w:name w:val="WW8Num252"/>
    <w:lvl w:ilvl="0" w:tplc="768EB8DA">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F434AAA"/>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FAD47BF"/>
    <w:multiLevelType w:val="hybridMultilevel"/>
    <w:tmpl w:val="5A363D28"/>
    <w:lvl w:ilvl="0" w:tplc="AA3685B4">
      <w:start w:val="1"/>
      <w:numFmt w:val="bullet"/>
      <w:lvlText w:val=""/>
      <w:lvlJc w:val="left"/>
      <w:pPr>
        <w:ind w:left="465" w:hanging="360"/>
      </w:pPr>
      <w:rPr>
        <w:rFonts w:ascii="Symbol" w:eastAsia="Symbol" w:hAnsi="Symbol" w:hint="default"/>
        <w:w w:val="100"/>
        <w:sz w:val="22"/>
        <w:szCs w:val="22"/>
      </w:rPr>
    </w:lvl>
    <w:lvl w:ilvl="1" w:tplc="BA3AC2A4">
      <w:start w:val="1"/>
      <w:numFmt w:val="bullet"/>
      <w:lvlText w:val="•"/>
      <w:lvlJc w:val="left"/>
      <w:pPr>
        <w:ind w:left="673" w:hanging="360"/>
      </w:pPr>
      <w:rPr>
        <w:rFonts w:hint="default"/>
      </w:rPr>
    </w:lvl>
    <w:lvl w:ilvl="2" w:tplc="BEC87E4C">
      <w:start w:val="1"/>
      <w:numFmt w:val="bullet"/>
      <w:lvlText w:val="•"/>
      <w:lvlJc w:val="left"/>
      <w:pPr>
        <w:ind w:left="886" w:hanging="360"/>
      </w:pPr>
      <w:rPr>
        <w:rFonts w:hint="default"/>
      </w:rPr>
    </w:lvl>
    <w:lvl w:ilvl="3" w:tplc="A89C02D0">
      <w:start w:val="1"/>
      <w:numFmt w:val="bullet"/>
      <w:lvlText w:val="•"/>
      <w:lvlJc w:val="left"/>
      <w:pPr>
        <w:ind w:left="1099" w:hanging="360"/>
      </w:pPr>
      <w:rPr>
        <w:rFonts w:hint="default"/>
      </w:rPr>
    </w:lvl>
    <w:lvl w:ilvl="4" w:tplc="3686102E">
      <w:start w:val="1"/>
      <w:numFmt w:val="bullet"/>
      <w:lvlText w:val="•"/>
      <w:lvlJc w:val="left"/>
      <w:pPr>
        <w:ind w:left="1313" w:hanging="360"/>
      </w:pPr>
      <w:rPr>
        <w:rFonts w:hint="default"/>
      </w:rPr>
    </w:lvl>
    <w:lvl w:ilvl="5" w:tplc="24B47FCC">
      <w:start w:val="1"/>
      <w:numFmt w:val="bullet"/>
      <w:lvlText w:val="•"/>
      <w:lvlJc w:val="left"/>
      <w:pPr>
        <w:ind w:left="1526" w:hanging="360"/>
      </w:pPr>
      <w:rPr>
        <w:rFonts w:hint="default"/>
      </w:rPr>
    </w:lvl>
    <w:lvl w:ilvl="6" w:tplc="2068B09A">
      <w:start w:val="1"/>
      <w:numFmt w:val="bullet"/>
      <w:lvlText w:val="•"/>
      <w:lvlJc w:val="left"/>
      <w:pPr>
        <w:ind w:left="1739" w:hanging="360"/>
      </w:pPr>
      <w:rPr>
        <w:rFonts w:hint="default"/>
      </w:rPr>
    </w:lvl>
    <w:lvl w:ilvl="7" w:tplc="8CB45A04">
      <w:start w:val="1"/>
      <w:numFmt w:val="bullet"/>
      <w:lvlText w:val="•"/>
      <w:lvlJc w:val="left"/>
      <w:pPr>
        <w:ind w:left="1952" w:hanging="360"/>
      </w:pPr>
      <w:rPr>
        <w:rFonts w:hint="default"/>
      </w:rPr>
    </w:lvl>
    <w:lvl w:ilvl="8" w:tplc="D352A6F6">
      <w:start w:val="1"/>
      <w:numFmt w:val="bullet"/>
      <w:lvlText w:val="•"/>
      <w:lvlJc w:val="left"/>
      <w:pPr>
        <w:ind w:left="2166" w:hanging="360"/>
      </w:pPr>
      <w:rPr>
        <w:rFonts w:hint="default"/>
      </w:rPr>
    </w:lvl>
  </w:abstractNum>
  <w:abstractNum w:abstractNumId="34" w15:restartNumberingAfterBreak="0">
    <w:nsid w:val="30DA65D5"/>
    <w:multiLevelType w:val="hybridMultilevel"/>
    <w:tmpl w:val="E2F46AEC"/>
    <w:lvl w:ilvl="0" w:tplc="72F8EDCC">
      <w:start w:val="1"/>
      <w:numFmt w:val="bullet"/>
      <w:lvlText w:val=""/>
      <w:lvlJc w:val="left"/>
      <w:pPr>
        <w:ind w:left="376" w:hanging="272"/>
      </w:pPr>
      <w:rPr>
        <w:rFonts w:ascii="Symbol" w:eastAsia="Symbol" w:hAnsi="Symbol" w:hint="default"/>
        <w:w w:val="99"/>
        <w:sz w:val="20"/>
        <w:szCs w:val="20"/>
      </w:rPr>
    </w:lvl>
    <w:lvl w:ilvl="1" w:tplc="654C69D8">
      <w:start w:val="1"/>
      <w:numFmt w:val="bullet"/>
      <w:lvlText w:val="•"/>
      <w:lvlJc w:val="left"/>
      <w:pPr>
        <w:ind w:left="601" w:hanging="272"/>
      </w:pPr>
      <w:rPr>
        <w:rFonts w:hint="default"/>
      </w:rPr>
    </w:lvl>
    <w:lvl w:ilvl="2" w:tplc="F3DE0B66">
      <w:start w:val="1"/>
      <w:numFmt w:val="bullet"/>
      <w:lvlText w:val="•"/>
      <w:lvlJc w:val="left"/>
      <w:pPr>
        <w:ind w:left="822" w:hanging="272"/>
      </w:pPr>
      <w:rPr>
        <w:rFonts w:hint="default"/>
      </w:rPr>
    </w:lvl>
    <w:lvl w:ilvl="3" w:tplc="C756D81A">
      <w:start w:val="1"/>
      <w:numFmt w:val="bullet"/>
      <w:lvlText w:val="•"/>
      <w:lvlJc w:val="left"/>
      <w:pPr>
        <w:ind w:left="1043" w:hanging="272"/>
      </w:pPr>
      <w:rPr>
        <w:rFonts w:hint="default"/>
      </w:rPr>
    </w:lvl>
    <w:lvl w:ilvl="4" w:tplc="0F1CF8DA">
      <w:start w:val="1"/>
      <w:numFmt w:val="bullet"/>
      <w:lvlText w:val="•"/>
      <w:lvlJc w:val="left"/>
      <w:pPr>
        <w:ind w:left="1264" w:hanging="272"/>
      </w:pPr>
      <w:rPr>
        <w:rFonts w:hint="default"/>
      </w:rPr>
    </w:lvl>
    <w:lvl w:ilvl="5" w:tplc="614E68DA">
      <w:start w:val="1"/>
      <w:numFmt w:val="bullet"/>
      <w:lvlText w:val="•"/>
      <w:lvlJc w:val="left"/>
      <w:pPr>
        <w:ind w:left="1486" w:hanging="272"/>
      </w:pPr>
      <w:rPr>
        <w:rFonts w:hint="default"/>
      </w:rPr>
    </w:lvl>
    <w:lvl w:ilvl="6" w:tplc="E2E06F56">
      <w:start w:val="1"/>
      <w:numFmt w:val="bullet"/>
      <w:lvlText w:val="•"/>
      <w:lvlJc w:val="left"/>
      <w:pPr>
        <w:ind w:left="1707" w:hanging="272"/>
      </w:pPr>
      <w:rPr>
        <w:rFonts w:hint="default"/>
      </w:rPr>
    </w:lvl>
    <w:lvl w:ilvl="7" w:tplc="8FB80464">
      <w:start w:val="1"/>
      <w:numFmt w:val="bullet"/>
      <w:lvlText w:val="•"/>
      <w:lvlJc w:val="left"/>
      <w:pPr>
        <w:ind w:left="1928" w:hanging="272"/>
      </w:pPr>
      <w:rPr>
        <w:rFonts w:hint="default"/>
      </w:rPr>
    </w:lvl>
    <w:lvl w:ilvl="8" w:tplc="ED7C693C">
      <w:start w:val="1"/>
      <w:numFmt w:val="bullet"/>
      <w:lvlText w:val="•"/>
      <w:lvlJc w:val="left"/>
      <w:pPr>
        <w:ind w:left="2149" w:hanging="272"/>
      </w:pPr>
      <w:rPr>
        <w:rFonts w:hint="default"/>
      </w:rPr>
    </w:lvl>
  </w:abstractNum>
  <w:abstractNum w:abstractNumId="35" w15:restartNumberingAfterBreak="0">
    <w:nsid w:val="35C75D1D"/>
    <w:multiLevelType w:val="hybridMultilevel"/>
    <w:tmpl w:val="31BC8862"/>
    <w:lvl w:ilvl="0" w:tplc="B3CC1FFA">
      <w:start w:val="1"/>
      <w:numFmt w:val="bullet"/>
      <w:lvlText w:val=""/>
      <w:lvlJc w:val="left"/>
      <w:pPr>
        <w:ind w:left="104" w:hanging="316"/>
      </w:pPr>
      <w:rPr>
        <w:rFonts w:ascii="Symbol" w:eastAsia="Symbol" w:hAnsi="Symbol" w:hint="default"/>
        <w:w w:val="99"/>
        <w:sz w:val="20"/>
        <w:szCs w:val="20"/>
      </w:rPr>
    </w:lvl>
    <w:lvl w:ilvl="1" w:tplc="0D525E3E">
      <w:start w:val="1"/>
      <w:numFmt w:val="bullet"/>
      <w:lvlText w:val="•"/>
      <w:lvlJc w:val="left"/>
      <w:pPr>
        <w:ind w:left="349" w:hanging="316"/>
      </w:pPr>
      <w:rPr>
        <w:rFonts w:hint="default"/>
      </w:rPr>
    </w:lvl>
    <w:lvl w:ilvl="2" w:tplc="E7FEBA36">
      <w:start w:val="1"/>
      <w:numFmt w:val="bullet"/>
      <w:lvlText w:val="•"/>
      <w:lvlJc w:val="left"/>
      <w:pPr>
        <w:ind w:left="598" w:hanging="316"/>
      </w:pPr>
      <w:rPr>
        <w:rFonts w:hint="default"/>
      </w:rPr>
    </w:lvl>
    <w:lvl w:ilvl="3" w:tplc="235E35BC">
      <w:start w:val="1"/>
      <w:numFmt w:val="bullet"/>
      <w:lvlText w:val="•"/>
      <w:lvlJc w:val="left"/>
      <w:pPr>
        <w:ind w:left="847" w:hanging="316"/>
      </w:pPr>
      <w:rPr>
        <w:rFonts w:hint="default"/>
      </w:rPr>
    </w:lvl>
    <w:lvl w:ilvl="4" w:tplc="D02CC590">
      <w:start w:val="1"/>
      <w:numFmt w:val="bullet"/>
      <w:lvlText w:val="•"/>
      <w:lvlJc w:val="left"/>
      <w:pPr>
        <w:ind w:left="1096" w:hanging="316"/>
      </w:pPr>
      <w:rPr>
        <w:rFonts w:hint="default"/>
      </w:rPr>
    </w:lvl>
    <w:lvl w:ilvl="5" w:tplc="9D124DEA">
      <w:start w:val="1"/>
      <w:numFmt w:val="bullet"/>
      <w:lvlText w:val="•"/>
      <w:lvlJc w:val="left"/>
      <w:pPr>
        <w:ind w:left="1346" w:hanging="316"/>
      </w:pPr>
      <w:rPr>
        <w:rFonts w:hint="default"/>
      </w:rPr>
    </w:lvl>
    <w:lvl w:ilvl="6" w:tplc="A1B8AA8A">
      <w:start w:val="1"/>
      <w:numFmt w:val="bullet"/>
      <w:lvlText w:val="•"/>
      <w:lvlJc w:val="left"/>
      <w:pPr>
        <w:ind w:left="1595" w:hanging="316"/>
      </w:pPr>
      <w:rPr>
        <w:rFonts w:hint="default"/>
      </w:rPr>
    </w:lvl>
    <w:lvl w:ilvl="7" w:tplc="1A6AADCA">
      <w:start w:val="1"/>
      <w:numFmt w:val="bullet"/>
      <w:lvlText w:val="•"/>
      <w:lvlJc w:val="left"/>
      <w:pPr>
        <w:ind w:left="1844" w:hanging="316"/>
      </w:pPr>
      <w:rPr>
        <w:rFonts w:hint="default"/>
      </w:rPr>
    </w:lvl>
    <w:lvl w:ilvl="8" w:tplc="A4A832C6">
      <w:start w:val="1"/>
      <w:numFmt w:val="bullet"/>
      <w:lvlText w:val="•"/>
      <w:lvlJc w:val="left"/>
      <w:pPr>
        <w:ind w:left="2093" w:hanging="316"/>
      </w:pPr>
      <w:rPr>
        <w:rFonts w:hint="default"/>
      </w:rPr>
    </w:lvl>
  </w:abstractNum>
  <w:abstractNum w:abstractNumId="36" w15:restartNumberingAfterBreak="0">
    <w:nsid w:val="36A76E75"/>
    <w:multiLevelType w:val="hybridMultilevel"/>
    <w:tmpl w:val="78E41FFC"/>
    <w:lvl w:ilvl="0" w:tplc="77B246BA">
      <w:start w:val="1"/>
      <w:numFmt w:val="decimal"/>
      <w:lvlText w:val="%1"/>
      <w:lvlJc w:val="left"/>
      <w:pPr>
        <w:ind w:left="825" w:hanging="360"/>
      </w:pPr>
      <w:rPr>
        <w:rFonts w:ascii="Arial" w:eastAsia="Arial" w:hAnsi="Arial" w:hint="default"/>
        <w:w w:val="96"/>
        <w:sz w:val="18"/>
        <w:szCs w:val="18"/>
      </w:rPr>
    </w:lvl>
    <w:lvl w:ilvl="1" w:tplc="BCBABCA4">
      <w:start w:val="1"/>
      <w:numFmt w:val="bullet"/>
      <w:lvlText w:val="•"/>
      <w:lvlJc w:val="left"/>
      <w:pPr>
        <w:ind w:left="1387" w:hanging="360"/>
      </w:pPr>
      <w:rPr>
        <w:rFonts w:hint="default"/>
      </w:rPr>
    </w:lvl>
    <w:lvl w:ilvl="2" w:tplc="8892A87A">
      <w:start w:val="1"/>
      <w:numFmt w:val="bullet"/>
      <w:lvlText w:val="•"/>
      <w:lvlJc w:val="left"/>
      <w:pPr>
        <w:ind w:left="1954" w:hanging="360"/>
      </w:pPr>
      <w:rPr>
        <w:rFonts w:hint="default"/>
      </w:rPr>
    </w:lvl>
    <w:lvl w:ilvl="3" w:tplc="C562F984">
      <w:start w:val="1"/>
      <w:numFmt w:val="bullet"/>
      <w:lvlText w:val="•"/>
      <w:lvlJc w:val="left"/>
      <w:pPr>
        <w:ind w:left="2521" w:hanging="360"/>
      </w:pPr>
      <w:rPr>
        <w:rFonts w:hint="default"/>
      </w:rPr>
    </w:lvl>
    <w:lvl w:ilvl="4" w:tplc="D2DCBC74">
      <w:start w:val="1"/>
      <w:numFmt w:val="bullet"/>
      <w:lvlText w:val="•"/>
      <w:lvlJc w:val="left"/>
      <w:pPr>
        <w:ind w:left="3088" w:hanging="360"/>
      </w:pPr>
      <w:rPr>
        <w:rFonts w:hint="default"/>
      </w:rPr>
    </w:lvl>
    <w:lvl w:ilvl="5" w:tplc="4964D1DA">
      <w:start w:val="1"/>
      <w:numFmt w:val="bullet"/>
      <w:lvlText w:val="•"/>
      <w:lvlJc w:val="left"/>
      <w:pPr>
        <w:ind w:left="3655" w:hanging="360"/>
      </w:pPr>
      <w:rPr>
        <w:rFonts w:hint="default"/>
      </w:rPr>
    </w:lvl>
    <w:lvl w:ilvl="6" w:tplc="28FA8228">
      <w:start w:val="1"/>
      <w:numFmt w:val="bullet"/>
      <w:lvlText w:val="•"/>
      <w:lvlJc w:val="left"/>
      <w:pPr>
        <w:ind w:left="4222" w:hanging="360"/>
      </w:pPr>
      <w:rPr>
        <w:rFonts w:hint="default"/>
      </w:rPr>
    </w:lvl>
    <w:lvl w:ilvl="7" w:tplc="9E6872F8">
      <w:start w:val="1"/>
      <w:numFmt w:val="bullet"/>
      <w:lvlText w:val="•"/>
      <w:lvlJc w:val="left"/>
      <w:pPr>
        <w:ind w:left="4789" w:hanging="360"/>
      </w:pPr>
      <w:rPr>
        <w:rFonts w:hint="default"/>
      </w:rPr>
    </w:lvl>
    <w:lvl w:ilvl="8" w:tplc="0884F4EC">
      <w:start w:val="1"/>
      <w:numFmt w:val="bullet"/>
      <w:lvlText w:val="•"/>
      <w:lvlJc w:val="left"/>
      <w:pPr>
        <w:ind w:left="5356" w:hanging="360"/>
      </w:pPr>
      <w:rPr>
        <w:rFonts w:hint="default"/>
      </w:rPr>
    </w:lvl>
  </w:abstractNum>
  <w:abstractNum w:abstractNumId="37" w15:restartNumberingAfterBreak="0">
    <w:nsid w:val="379F142F"/>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8683371"/>
    <w:multiLevelType w:val="multilevel"/>
    <w:tmpl w:val="6A3852FA"/>
    <w:lvl w:ilvl="0">
      <w:start w:val="5"/>
      <w:numFmt w:val="decimal"/>
      <w:lvlText w:val="%1"/>
      <w:lvlJc w:val="left"/>
      <w:pPr>
        <w:ind w:left="104" w:hanging="336"/>
      </w:pPr>
      <w:rPr>
        <w:rFonts w:hint="default"/>
      </w:rPr>
    </w:lvl>
    <w:lvl w:ilvl="1">
      <w:start w:val="1"/>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39" w15:restartNumberingAfterBreak="0">
    <w:nsid w:val="38E31144"/>
    <w:multiLevelType w:val="hybridMultilevel"/>
    <w:tmpl w:val="3F900B12"/>
    <w:lvl w:ilvl="0" w:tplc="017A0F30">
      <w:start w:val="1"/>
      <w:numFmt w:val="bullet"/>
      <w:lvlText w:val=""/>
      <w:lvlJc w:val="left"/>
      <w:pPr>
        <w:ind w:left="465" w:hanging="360"/>
      </w:pPr>
      <w:rPr>
        <w:rFonts w:ascii="Symbol" w:eastAsia="Symbol" w:hAnsi="Symbol" w:hint="default"/>
        <w:w w:val="100"/>
        <w:sz w:val="22"/>
        <w:szCs w:val="22"/>
      </w:rPr>
    </w:lvl>
    <w:lvl w:ilvl="1" w:tplc="072C9598">
      <w:start w:val="1"/>
      <w:numFmt w:val="bullet"/>
      <w:lvlText w:val="•"/>
      <w:lvlJc w:val="left"/>
      <w:pPr>
        <w:ind w:left="673" w:hanging="360"/>
      </w:pPr>
      <w:rPr>
        <w:rFonts w:hint="default"/>
      </w:rPr>
    </w:lvl>
    <w:lvl w:ilvl="2" w:tplc="8C6ED9FA">
      <w:start w:val="1"/>
      <w:numFmt w:val="bullet"/>
      <w:lvlText w:val="•"/>
      <w:lvlJc w:val="left"/>
      <w:pPr>
        <w:ind w:left="886" w:hanging="360"/>
      </w:pPr>
      <w:rPr>
        <w:rFonts w:hint="default"/>
      </w:rPr>
    </w:lvl>
    <w:lvl w:ilvl="3" w:tplc="E4DC631E">
      <w:start w:val="1"/>
      <w:numFmt w:val="bullet"/>
      <w:lvlText w:val="•"/>
      <w:lvlJc w:val="left"/>
      <w:pPr>
        <w:ind w:left="1099" w:hanging="360"/>
      </w:pPr>
      <w:rPr>
        <w:rFonts w:hint="default"/>
      </w:rPr>
    </w:lvl>
    <w:lvl w:ilvl="4" w:tplc="F2E6FF18">
      <w:start w:val="1"/>
      <w:numFmt w:val="bullet"/>
      <w:lvlText w:val="•"/>
      <w:lvlJc w:val="left"/>
      <w:pPr>
        <w:ind w:left="1313" w:hanging="360"/>
      </w:pPr>
      <w:rPr>
        <w:rFonts w:hint="default"/>
      </w:rPr>
    </w:lvl>
    <w:lvl w:ilvl="5" w:tplc="DB90B410">
      <w:start w:val="1"/>
      <w:numFmt w:val="bullet"/>
      <w:lvlText w:val="•"/>
      <w:lvlJc w:val="left"/>
      <w:pPr>
        <w:ind w:left="1526" w:hanging="360"/>
      </w:pPr>
      <w:rPr>
        <w:rFonts w:hint="default"/>
      </w:rPr>
    </w:lvl>
    <w:lvl w:ilvl="6" w:tplc="5E102376">
      <w:start w:val="1"/>
      <w:numFmt w:val="bullet"/>
      <w:lvlText w:val="•"/>
      <w:lvlJc w:val="left"/>
      <w:pPr>
        <w:ind w:left="1739" w:hanging="360"/>
      </w:pPr>
      <w:rPr>
        <w:rFonts w:hint="default"/>
      </w:rPr>
    </w:lvl>
    <w:lvl w:ilvl="7" w:tplc="BE66067A">
      <w:start w:val="1"/>
      <w:numFmt w:val="bullet"/>
      <w:lvlText w:val="•"/>
      <w:lvlJc w:val="left"/>
      <w:pPr>
        <w:ind w:left="1952" w:hanging="360"/>
      </w:pPr>
      <w:rPr>
        <w:rFonts w:hint="default"/>
      </w:rPr>
    </w:lvl>
    <w:lvl w:ilvl="8" w:tplc="F88A8C12">
      <w:start w:val="1"/>
      <w:numFmt w:val="bullet"/>
      <w:lvlText w:val="•"/>
      <w:lvlJc w:val="left"/>
      <w:pPr>
        <w:ind w:left="2166" w:hanging="360"/>
      </w:pPr>
      <w:rPr>
        <w:rFonts w:hint="default"/>
      </w:rPr>
    </w:lvl>
  </w:abstractNum>
  <w:abstractNum w:abstractNumId="40" w15:restartNumberingAfterBreak="0">
    <w:nsid w:val="3AF20707"/>
    <w:multiLevelType w:val="hybridMultilevel"/>
    <w:tmpl w:val="4CCEEE52"/>
    <w:lvl w:ilvl="0" w:tplc="6060D82C">
      <w:start w:val="1"/>
      <w:numFmt w:val="bullet"/>
      <w:lvlText w:val=""/>
      <w:lvlJc w:val="left"/>
      <w:pPr>
        <w:ind w:left="362" w:hanging="360"/>
      </w:pPr>
      <w:rPr>
        <w:rFonts w:ascii="Symbol" w:eastAsia="Symbol" w:hAnsi="Symbol" w:hint="default"/>
        <w:w w:val="100"/>
        <w:sz w:val="22"/>
        <w:szCs w:val="22"/>
      </w:rPr>
    </w:lvl>
    <w:lvl w:ilvl="1" w:tplc="93B2BBFE">
      <w:start w:val="1"/>
      <w:numFmt w:val="bullet"/>
      <w:lvlText w:val=""/>
      <w:lvlJc w:val="left"/>
      <w:pPr>
        <w:ind w:left="465" w:hanging="360"/>
      </w:pPr>
      <w:rPr>
        <w:rFonts w:ascii="Symbol" w:eastAsia="Symbol" w:hAnsi="Symbol" w:hint="default"/>
        <w:w w:val="100"/>
        <w:sz w:val="22"/>
        <w:szCs w:val="22"/>
      </w:rPr>
    </w:lvl>
    <w:lvl w:ilvl="2" w:tplc="828EE5A4">
      <w:start w:val="1"/>
      <w:numFmt w:val="bullet"/>
      <w:lvlText w:val="•"/>
      <w:lvlJc w:val="left"/>
      <w:pPr>
        <w:ind w:left="696" w:hanging="360"/>
      </w:pPr>
      <w:rPr>
        <w:rFonts w:hint="default"/>
      </w:rPr>
    </w:lvl>
    <w:lvl w:ilvl="3" w:tplc="752459D2">
      <w:start w:val="1"/>
      <w:numFmt w:val="bullet"/>
      <w:lvlText w:val="•"/>
      <w:lvlJc w:val="left"/>
      <w:pPr>
        <w:ind w:left="933" w:hanging="360"/>
      </w:pPr>
      <w:rPr>
        <w:rFonts w:hint="default"/>
      </w:rPr>
    </w:lvl>
    <w:lvl w:ilvl="4" w:tplc="59AA3082">
      <w:start w:val="1"/>
      <w:numFmt w:val="bullet"/>
      <w:lvlText w:val="•"/>
      <w:lvlJc w:val="left"/>
      <w:pPr>
        <w:ind w:left="1170" w:hanging="360"/>
      </w:pPr>
      <w:rPr>
        <w:rFonts w:hint="default"/>
      </w:rPr>
    </w:lvl>
    <w:lvl w:ilvl="5" w:tplc="74EAD26A">
      <w:start w:val="1"/>
      <w:numFmt w:val="bullet"/>
      <w:lvlText w:val="•"/>
      <w:lvlJc w:val="left"/>
      <w:pPr>
        <w:ind w:left="1407" w:hanging="360"/>
      </w:pPr>
      <w:rPr>
        <w:rFonts w:hint="default"/>
      </w:rPr>
    </w:lvl>
    <w:lvl w:ilvl="6" w:tplc="C1BCD69C">
      <w:start w:val="1"/>
      <w:numFmt w:val="bullet"/>
      <w:lvlText w:val="•"/>
      <w:lvlJc w:val="left"/>
      <w:pPr>
        <w:ind w:left="1644" w:hanging="360"/>
      </w:pPr>
      <w:rPr>
        <w:rFonts w:hint="default"/>
      </w:rPr>
    </w:lvl>
    <w:lvl w:ilvl="7" w:tplc="A5DC58CA">
      <w:start w:val="1"/>
      <w:numFmt w:val="bullet"/>
      <w:lvlText w:val="•"/>
      <w:lvlJc w:val="left"/>
      <w:pPr>
        <w:ind w:left="1881" w:hanging="360"/>
      </w:pPr>
      <w:rPr>
        <w:rFonts w:hint="default"/>
      </w:rPr>
    </w:lvl>
    <w:lvl w:ilvl="8" w:tplc="C68EF0C2">
      <w:start w:val="1"/>
      <w:numFmt w:val="bullet"/>
      <w:lvlText w:val="•"/>
      <w:lvlJc w:val="left"/>
      <w:pPr>
        <w:ind w:left="2118" w:hanging="360"/>
      </w:pPr>
      <w:rPr>
        <w:rFonts w:hint="default"/>
      </w:rPr>
    </w:lvl>
  </w:abstractNum>
  <w:abstractNum w:abstractNumId="41" w15:restartNumberingAfterBreak="0">
    <w:nsid w:val="3C985CED"/>
    <w:multiLevelType w:val="hybridMultilevel"/>
    <w:tmpl w:val="8B8AB4BA"/>
    <w:lvl w:ilvl="0" w:tplc="DAEE946C">
      <w:start w:val="1"/>
      <w:numFmt w:val="bullet"/>
      <w:lvlText w:val=""/>
      <w:lvlJc w:val="left"/>
      <w:pPr>
        <w:ind w:left="360" w:hanging="361"/>
      </w:pPr>
      <w:rPr>
        <w:rFonts w:ascii="Symbol" w:eastAsia="Symbol" w:hAnsi="Symbol" w:hint="default"/>
        <w:w w:val="100"/>
        <w:sz w:val="22"/>
        <w:szCs w:val="22"/>
      </w:rPr>
    </w:lvl>
    <w:lvl w:ilvl="1" w:tplc="78085EDC">
      <w:start w:val="1"/>
      <w:numFmt w:val="bullet"/>
      <w:lvlText w:val="•"/>
      <w:lvlJc w:val="left"/>
      <w:pPr>
        <w:ind w:left="583" w:hanging="361"/>
      </w:pPr>
      <w:rPr>
        <w:rFonts w:hint="default"/>
      </w:rPr>
    </w:lvl>
    <w:lvl w:ilvl="2" w:tplc="7E46BF00">
      <w:start w:val="1"/>
      <w:numFmt w:val="bullet"/>
      <w:lvlText w:val="•"/>
      <w:lvlJc w:val="left"/>
      <w:pPr>
        <w:ind w:left="806" w:hanging="361"/>
      </w:pPr>
      <w:rPr>
        <w:rFonts w:hint="default"/>
      </w:rPr>
    </w:lvl>
    <w:lvl w:ilvl="3" w:tplc="152EED62">
      <w:start w:val="1"/>
      <w:numFmt w:val="bullet"/>
      <w:lvlText w:val="•"/>
      <w:lvlJc w:val="left"/>
      <w:pPr>
        <w:ind w:left="1029" w:hanging="361"/>
      </w:pPr>
      <w:rPr>
        <w:rFonts w:hint="default"/>
      </w:rPr>
    </w:lvl>
    <w:lvl w:ilvl="4" w:tplc="8430BEDC">
      <w:start w:val="1"/>
      <w:numFmt w:val="bullet"/>
      <w:lvlText w:val="•"/>
      <w:lvlJc w:val="left"/>
      <w:pPr>
        <w:ind w:left="1252" w:hanging="361"/>
      </w:pPr>
      <w:rPr>
        <w:rFonts w:hint="default"/>
      </w:rPr>
    </w:lvl>
    <w:lvl w:ilvl="5" w:tplc="95AC4AAC">
      <w:start w:val="1"/>
      <w:numFmt w:val="bullet"/>
      <w:lvlText w:val="•"/>
      <w:lvlJc w:val="left"/>
      <w:pPr>
        <w:ind w:left="1475" w:hanging="361"/>
      </w:pPr>
      <w:rPr>
        <w:rFonts w:hint="default"/>
      </w:rPr>
    </w:lvl>
    <w:lvl w:ilvl="6" w:tplc="18BEBA66">
      <w:start w:val="1"/>
      <w:numFmt w:val="bullet"/>
      <w:lvlText w:val="•"/>
      <w:lvlJc w:val="left"/>
      <w:pPr>
        <w:ind w:left="1698" w:hanging="361"/>
      </w:pPr>
      <w:rPr>
        <w:rFonts w:hint="default"/>
      </w:rPr>
    </w:lvl>
    <w:lvl w:ilvl="7" w:tplc="887A2360">
      <w:start w:val="1"/>
      <w:numFmt w:val="bullet"/>
      <w:lvlText w:val="•"/>
      <w:lvlJc w:val="left"/>
      <w:pPr>
        <w:ind w:left="1921" w:hanging="361"/>
      </w:pPr>
      <w:rPr>
        <w:rFonts w:hint="default"/>
      </w:rPr>
    </w:lvl>
    <w:lvl w:ilvl="8" w:tplc="9BF0B11C">
      <w:start w:val="1"/>
      <w:numFmt w:val="bullet"/>
      <w:lvlText w:val="•"/>
      <w:lvlJc w:val="left"/>
      <w:pPr>
        <w:ind w:left="2144" w:hanging="361"/>
      </w:pPr>
      <w:rPr>
        <w:rFonts w:hint="default"/>
      </w:rPr>
    </w:lvl>
  </w:abstractNum>
  <w:abstractNum w:abstractNumId="42" w15:restartNumberingAfterBreak="0">
    <w:nsid w:val="3E0327CA"/>
    <w:multiLevelType w:val="hybridMultilevel"/>
    <w:tmpl w:val="3334A260"/>
    <w:lvl w:ilvl="0" w:tplc="C6286A02">
      <w:start w:val="1"/>
      <w:numFmt w:val="bullet"/>
      <w:lvlText w:val=""/>
      <w:lvlJc w:val="left"/>
      <w:pPr>
        <w:ind w:left="463" w:hanging="360"/>
      </w:pPr>
      <w:rPr>
        <w:rFonts w:ascii="Symbol" w:eastAsia="Symbol" w:hAnsi="Symbol" w:hint="default"/>
        <w:w w:val="100"/>
        <w:sz w:val="22"/>
        <w:szCs w:val="22"/>
      </w:rPr>
    </w:lvl>
    <w:lvl w:ilvl="1" w:tplc="6B3EBECE">
      <w:start w:val="1"/>
      <w:numFmt w:val="bullet"/>
      <w:lvlText w:val="•"/>
      <w:lvlJc w:val="left"/>
      <w:pPr>
        <w:ind w:left="673" w:hanging="360"/>
      </w:pPr>
      <w:rPr>
        <w:rFonts w:hint="default"/>
      </w:rPr>
    </w:lvl>
    <w:lvl w:ilvl="2" w:tplc="7316A572">
      <w:start w:val="1"/>
      <w:numFmt w:val="bullet"/>
      <w:lvlText w:val="•"/>
      <w:lvlJc w:val="left"/>
      <w:pPr>
        <w:ind w:left="886" w:hanging="360"/>
      </w:pPr>
      <w:rPr>
        <w:rFonts w:hint="default"/>
      </w:rPr>
    </w:lvl>
    <w:lvl w:ilvl="3" w:tplc="B99293CA">
      <w:start w:val="1"/>
      <w:numFmt w:val="bullet"/>
      <w:lvlText w:val="•"/>
      <w:lvlJc w:val="left"/>
      <w:pPr>
        <w:ind w:left="1099" w:hanging="360"/>
      </w:pPr>
      <w:rPr>
        <w:rFonts w:hint="default"/>
      </w:rPr>
    </w:lvl>
    <w:lvl w:ilvl="4" w:tplc="41EA4316">
      <w:start w:val="1"/>
      <w:numFmt w:val="bullet"/>
      <w:lvlText w:val="•"/>
      <w:lvlJc w:val="left"/>
      <w:pPr>
        <w:ind w:left="1312" w:hanging="360"/>
      </w:pPr>
      <w:rPr>
        <w:rFonts w:hint="default"/>
      </w:rPr>
    </w:lvl>
    <w:lvl w:ilvl="5" w:tplc="FB1C0DFE">
      <w:start w:val="1"/>
      <w:numFmt w:val="bullet"/>
      <w:lvlText w:val="•"/>
      <w:lvlJc w:val="left"/>
      <w:pPr>
        <w:ind w:left="1525" w:hanging="360"/>
      </w:pPr>
      <w:rPr>
        <w:rFonts w:hint="default"/>
      </w:rPr>
    </w:lvl>
    <w:lvl w:ilvl="6" w:tplc="35BCCCD4">
      <w:start w:val="1"/>
      <w:numFmt w:val="bullet"/>
      <w:lvlText w:val="•"/>
      <w:lvlJc w:val="left"/>
      <w:pPr>
        <w:ind w:left="1738" w:hanging="360"/>
      </w:pPr>
      <w:rPr>
        <w:rFonts w:hint="default"/>
      </w:rPr>
    </w:lvl>
    <w:lvl w:ilvl="7" w:tplc="99F24F94">
      <w:start w:val="1"/>
      <w:numFmt w:val="bullet"/>
      <w:lvlText w:val="•"/>
      <w:lvlJc w:val="left"/>
      <w:pPr>
        <w:ind w:left="1951" w:hanging="360"/>
      </w:pPr>
      <w:rPr>
        <w:rFonts w:hint="default"/>
      </w:rPr>
    </w:lvl>
    <w:lvl w:ilvl="8" w:tplc="5B5C73EC">
      <w:start w:val="1"/>
      <w:numFmt w:val="bullet"/>
      <w:lvlText w:val="•"/>
      <w:lvlJc w:val="left"/>
      <w:pPr>
        <w:ind w:left="2164" w:hanging="360"/>
      </w:pPr>
      <w:rPr>
        <w:rFonts w:hint="default"/>
      </w:rPr>
    </w:lvl>
  </w:abstractNum>
  <w:abstractNum w:abstractNumId="43" w15:restartNumberingAfterBreak="0">
    <w:nsid w:val="41534954"/>
    <w:multiLevelType w:val="hybridMultilevel"/>
    <w:tmpl w:val="D7E633BC"/>
    <w:lvl w:ilvl="0" w:tplc="0FEAEA66">
      <w:start w:val="1"/>
      <w:numFmt w:val="bullet"/>
      <w:lvlText w:val=""/>
      <w:lvlJc w:val="left"/>
      <w:pPr>
        <w:ind w:left="465" w:hanging="360"/>
      </w:pPr>
      <w:rPr>
        <w:rFonts w:ascii="Symbol" w:eastAsia="Symbol" w:hAnsi="Symbol" w:hint="default"/>
        <w:w w:val="100"/>
        <w:sz w:val="22"/>
        <w:szCs w:val="22"/>
      </w:rPr>
    </w:lvl>
    <w:lvl w:ilvl="1" w:tplc="10968AE4">
      <w:start w:val="1"/>
      <w:numFmt w:val="bullet"/>
      <w:lvlText w:val="•"/>
      <w:lvlJc w:val="left"/>
      <w:pPr>
        <w:ind w:left="673" w:hanging="360"/>
      </w:pPr>
      <w:rPr>
        <w:rFonts w:hint="default"/>
      </w:rPr>
    </w:lvl>
    <w:lvl w:ilvl="2" w:tplc="D60AF0E2">
      <w:start w:val="1"/>
      <w:numFmt w:val="bullet"/>
      <w:lvlText w:val="•"/>
      <w:lvlJc w:val="left"/>
      <w:pPr>
        <w:ind w:left="886" w:hanging="360"/>
      </w:pPr>
      <w:rPr>
        <w:rFonts w:hint="default"/>
      </w:rPr>
    </w:lvl>
    <w:lvl w:ilvl="3" w:tplc="938E136A">
      <w:start w:val="1"/>
      <w:numFmt w:val="bullet"/>
      <w:lvlText w:val="•"/>
      <w:lvlJc w:val="left"/>
      <w:pPr>
        <w:ind w:left="1099" w:hanging="360"/>
      </w:pPr>
      <w:rPr>
        <w:rFonts w:hint="default"/>
      </w:rPr>
    </w:lvl>
    <w:lvl w:ilvl="4" w:tplc="2FC05034">
      <w:start w:val="1"/>
      <w:numFmt w:val="bullet"/>
      <w:lvlText w:val="•"/>
      <w:lvlJc w:val="left"/>
      <w:pPr>
        <w:ind w:left="1313" w:hanging="360"/>
      </w:pPr>
      <w:rPr>
        <w:rFonts w:hint="default"/>
      </w:rPr>
    </w:lvl>
    <w:lvl w:ilvl="5" w:tplc="4582FA60">
      <w:start w:val="1"/>
      <w:numFmt w:val="bullet"/>
      <w:lvlText w:val="•"/>
      <w:lvlJc w:val="left"/>
      <w:pPr>
        <w:ind w:left="1526" w:hanging="360"/>
      </w:pPr>
      <w:rPr>
        <w:rFonts w:hint="default"/>
      </w:rPr>
    </w:lvl>
    <w:lvl w:ilvl="6" w:tplc="BE52F4EE">
      <w:start w:val="1"/>
      <w:numFmt w:val="bullet"/>
      <w:lvlText w:val="•"/>
      <w:lvlJc w:val="left"/>
      <w:pPr>
        <w:ind w:left="1739" w:hanging="360"/>
      </w:pPr>
      <w:rPr>
        <w:rFonts w:hint="default"/>
      </w:rPr>
    </w:lvl>
    <w:lvl w:ilvl="7" w:tplc="10608760">
      <w:start w:val="1"/>
      <w:numFmt w:val="bullet"/>
      <w:lvlText w:val="•"/>
      <w:lvlJc w:val="left"/>
      <w:pPr>
        <w:ind w:left="1952" w:hanging="360"/>
      </w:pPr>
      <w:rPr>
        <w:rFonts w:hint="default"/>
      </w:rPr>
    </w:lvl>
    <w:lvl w:ilvl="8" w:tplc="D540AD6E">
      <w:start w:val="1"/>
      <w:numFmt w:val="bullet"/>
      <w:lvlText w:val="•"/>
      <w:lvlJc w:val="left"/>
      <w:pPr>
        <w:ind w:left="2166" w:hanging="360"/>
      </w:pPr>
      <w:rPr>
        <w:rFonts w:hint="default"/>
      </w:rPr>
    </w:lvl>
  </w:abstractNum>
  <w:abstractNum w:abstractNumId="44" w15:restartNumberingAfterBreak="0">
    <w:nsid w:val="437C33A8"/>
    <w:multiLevelType w:val="hybridMultilevel"/>
    <w:tmpl w:val="DC148E06"/>
    <w:lvl w:ilvl="0" w:tplc="1E1EBB26">
      <w:start w:val="1"/>
      <w:numFmt w:val="bullet"/>
      <w:lvlText w:val=""/>
      <w:lvlJc w:val="left"/>
      <w:pPr>
        <w:ind w:left="292" w:hanging="188"/>
      </w:pPr>
      <w:rPr>
        <w:rFonts w:ascii="Symbol" w:eastAsia="Symbol" w:hAnsi="Symbol" w:hint="default"/>
        <w:w w:val="99"/>
        <w:sz w:val="20"/>
        <w:szCs w:val="20"/>
      </w:rPr>
    </w:lvl>
    <w:lvl w:ilvl="1" w:tplc="482893D4">
      <w:start w:val="1"/>
      <w:numFmt w:val="bullet"/>
      <w:lvlText w:val="•"/>
      <w:lvlJc w:val="left"/>
      <w:pPr>
        <w:ind w:left="529" w:hanging="188"/>
      </w:pPr>
      <w:rPr>
        <w:rFonts w:hint="default"/>
      </w:rPr>
    </w:lvl>
    <w:lvl w:ilvl="2" w:tplc="8F9CEE12">
      <w:start w:val="1"/>
      <w:numFmt w:val="bullet"/>
      <w:lvlText w:val="•"/>
      <w:lvlJc w:val="left"/>
      <w:pPr>
        <w:ind w:left="758" w:hanging="188"/>
      </w:pPr>
      <w:rPr>
        <w:rFonts w:hint="default"/>
      </w:rPr>
    </w:lvl>
    <w:lvl w:ilvl="3" w:tplc="EF4E3874">
      <w:start w:val="1"/>
      <w:numFmt w:val="bullet"/>
      <w:lvlText w:val="•"/>
      <w:lvlJc w:val="left"/>
      <w:pPr>
        <w:ind w:left="987" w:hanging="188"/>
      </w:pPr>
      <w:rPr>
        <w:rFonts w:hint="default"/>
      </w:rPr>
    </w:lvl>
    <w:lvl w:ilvl="4" w:tplc="037857F2">
      <w:start w:val="1"/>
      <w:numFmt w:val="bullet"/>
      <w:lvlText w:val="•"/>
      <w:lvlJc w:val="left"/>
      <w:pPr>
        <w:ind w:left="1216" w:hanging="188"/>
      </w:pPr>
      <w:rPr>
        <w:rFonts w:hint="default"/>
      </w:rPr>
    </w:lvl>
    <w:lvl w:ilvl="5" w:tplc="2F82D76E">
      <w:start w:val="1"/>
      <w:numFmt w:val="bullet"/>
      <w:lvlText w:val="•"/>
      <w:lvlJc w:val="left"/>
      <w:pPr>
        <w:ind w:left="1446" w:hanging="188"/>
      </w:pPr>
      <w:rPr>
        <w:rFonts w:hint="default"/>
      </w:rPr>
    </w:lvl>
    <w:lvl w:ilvl="6" w:tplc="13DC4B9E">
      <w:start w:val="1"/>
      <w:numFmt w:val="bullet"/>
      <w:lvlText w:val="•"/>
      <w:lvlJc w:val="left"/>
      <w:pPr>
        <w:ind w:left="1675" w:hanging="188"/>
      </w:pPr>
      <w:rPr>
        <w:rFonts w:hint="default"/>
      </w:rPr>
    </w:lvl>
    <w:lvl w:ilvl="7" w:tplc="5F1E5DE4">
      <w:start w:val="1"/>
      <w:numFmt w:val="bullet"/>
      <w:lvlText w:val="•"/>
      <w:lvlJc w:val="left"/>
      <w:pPr>
        <w:ind w:left="1904" w:hanging="188"/>
      </w:pPr>
      <w:rPr>
        <w:rFonts w:hint="default"/>
      </w:rPr>
    </w:lvl>
    <w:lvl w:ilvl="8" w:tplc="6E08BF2C">
      <w:start w:val="1"/>
      <w:numFmt w:val="bullet"/>
      <w:lvlText w:val="•"/>
      <w:lvlJc w:val="left"/>
      <w:pPr>
        <w:ind w:left="2133" w:hanging="188"/>
      </w:pPr>
      <w:rPr>
        <w:rFonts w:hint="default"/>
      </w:rPr>
    </w:lvl>
  </w:abstractNum>
  <w:abstractNum w:abstractNumId="45" w15:restartNumberingAfterBreak="0">
    <w:nsid w:val="4A252F66"/>
    <w:multiLevelType w:val="hybridMultilevel"/>
    <w:tmpl w:val="3BB60E36"/>
    <w:lvl w:ilvl="0" w:tplc="69A2EE6A">
      <w:start w:val="1"/>
      <w:numFmt w:val="decimal"/>
      <w:lvlText w:val="%1."/>
      <w:lvlJc w:val="left"/>
      <w:pPr>
        <w:ind w:left="696" w:hanging="360"/>
        <w:jc w:val="right"/>
      </w:pPr>
      <w:rPr>
        <w:rFonts w:ascii="Arial" w:eastAsia="Arial" w:hAnsi="Arial" w:hint="default"/>
        <w:b/>
        <w:bCs/>
        <w:spacing w:val="-1"/>
        <w:w w:val="100"/>
        <w:sz w:val="22"/>
        <w:szCs w:val="22"/>
      </w:rPr>
    </w:lvl>
    <w:lvl w:ilvl="1" w:tplc="E9D89906">
      <w:start w:val="1"/>
      <w:numFmt w:val="bullet"/>
      <w:lvlText w:val=""/>
      <w:lvlJc w:val="left"/>
      <w:pPr>
        <w:ind w:left="1218" w:hanging="360"/>
      </w:pPr>
      <w:rPr>
        <w:rFonts w:ascii="Symbol" w:eastAsia="Symbol" w:hAnsi="Symbol" w:hint="default"/>
        <w:w w:val="100"/>
        <w:sz w:val="22"/>
        <w:szCs w:val="22"/>
      </w:rPr>
    </w:lvl>
    <w:lvl w:ilvl="2" w:tplc="F7B0B62E">
      <w:start w:val="1"/>
      <w:numFmt w:val="bullet"/>
      <w:lvlText w:val="•"/>
      <w:lvlJc w:val="left"/>
      <w:pPr>
        <w:ind w:left="2546" w:hanging="360"/>
      </w:pPr>
      <w:rPr>
        <w:rFonts w:hint="default"/>
      </w:rPr>
    </w:lvl>
    <w:lvl w:ilvl="3" w:tplc="B8C05084">
      <w:start w:val="1"/>
      <w:numFmt w:val="bullet"/>
      <w:lvlText w:val="•"/>
      <w:lvlJc w:val="left"/>
      <w:pPr>
        <w:ind w:left="3873" w:hanging="360"/>
      </w:pPr>
      <w:rPr>
        <w:rFonts w:hint="default"/>
      </w:rPr>
    </w:lvl>
    <w:lvl w:ilvl="4" w:tplc="2D72BD66">
      <w:start w:val="1"/>
      <w:numFmt w:val="bullet"/>
      <w:lvlText w:val="•"/>
      <w:lvlJc w:val="left"/>
      <w:pPr>
        <w:ind w:left="5200" w:hanging="360"/>
      </w:pPr>
      <w:rPr>
        <w:rFonts w:hint="default"/>
      </w:rPr>
    </w:lvl>
    <w:lvl w:ilvl="5" w:tplc="88581D02">
      <w:start w:val="1"/>
      <w:numFmt w:val="bullet"/>
      <w:lvlText w:val="•"/>
      <w:lvlJc w:val="left"/>
      <w:pPr>
        <w:ind w:left="6526" w:hanging="360"/>
      </w:pPr>
      <w:rPr>
        <w:rFonts w:hint="default"/>
      </w:rPr>
    </w:lvl>
    <w:lvl w:ilvl="6" w:tplc="2930A282">
      <w:start w:val="1"/>
      <w:numFmt w:val="bullet"/>
      <w:lvlText w:val="•"/>
      <w:lvlJc w:val="left"/>
      <w:pPr>
        <w:ind w:left="7853" w:hanging="360"/>
      </w:pPr>
      <w:rPr>
        <w:rFonts w:hint="default"/>
      </w:rPr>
    </w:lvl>
    <w:lvl w:ilvl="7" w:tplc="E2AA23AC">
      <w:start w:val="1"/>
      <w:numFmt w:val="bullet"/>
      <w:lvlText w:val="•"/>
      <w:lvlJc w:val="left"/>
      <w:pPr>
        <w:ind w:left="9180" w:hanging="360"/>
      </w:pPr>
      <w:rPr>
        <w:rFonts w:hint="default"/>
      </w:rPr>
    </w:lvl>
    <w:lvl w:ilvl="8" w:tplc="C2387D50">
      <w:start w:val="1"/>
      <w:numFmt w:val="bullet"/>
      <w:lvlText w:val="•"/>
      <w:lvlJc w:val="left"/>
      <w:pPr>
        <w:ind w:left="10506" w:hanging="360"/>
      </w:pPr>
      <w:rPr>
        <w:rFonts w:hint="default"/>
      </w:rPr>
    </w:lvl>
  </w:abstractNum>
  <w:abstractNum w:abstractNumId="46" w15:restartNumberingAfterBreak="0">
    <w:nsid w:val="4CA92D64"/>
    <w:multiLevelType w:val="hybridMultilevel"/>
    <w:tmpl w:val="05E6C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0D77D84"/>
    <w:multiLevelType w:val="hybridMultilevel"/>
    <w:tmpl w:val="F130482E"/>
    <w:lvl w:ilvl="0" w:tplc="726638B2">
      <w:start w:val="1"/>
      <w:numFmt w:val="bullet"/>
      <w:lvlText w:val=""/>
      <w:lvlJc w:val="left"/>
      <w:pPr>
        <w:ind w:left="104" w:hanging="188"/>
      </w:pPr>
      <w:rPr>
        <w:rFonts w:ascii="Symbol" w:eastAsia="Symbol" w:hAnsi="Symbol" w:hint="default"/>
        <w:w w:val="99"/>
        <w:sz w:val="20"/>
        <w:szCs w:val="20"/>
      </w:rPr>
    </w:lvl>
    <w:lvl w:ilvl="1" w:tplc="50B6D02C">
      <w:start w:val="1"/>
      <w:numFmt w:val="bullet"/>
      <w:lvlText w:val="•"/>
      <w:lvlJc w:val="left"/>
      <w:pPr>
        <w:ind w:left="349" w:hanging="188"/>
      </w:pPr>
      <w:rPr>
        <w:rFonts w:hint="default"/>
      </w:rPr>
    </w:lvl>
    <w:lvl w:ilvl="2" w:tplc="ABD21C8E">
      <w:start w:val="1"/>
      <w:numFmt w:val="bullet"/>
      <w:lvlText w:val="•"/>
      <w:lvlJc w:val="left"/>
      <w:pPr>
        <w:ind w:left="598" w:hanging="188"/>
      </w:pPr>
      <w:rPr>
        <w:rFonts w:hint="default"/>
      </w:rPr>
    </w:lvl>
    <w:lvl w:ilvl="3" w:tplc="B762CD92">
      <w:start w:val="1"/>
      <w:numFmt w:val="bullet"/>
      <w:lvlText w:val="•"/>
      <w:lvlJc w:val="left"/>
      <w:pPr>
        <w:ind w:left="847" w:hanging="188"/>
      </w:pPr>
      <w:rPr>
        <w:rFonts w:hint="default"/>
      </w:rPr>
    </w:lvl>
    <w:lvl w:ilvl="4" w:tplc="EF923E3E">
      <w:start w:val="1"/>
      <w:numFmt w:val="bullet"/>
      <w:lvlText w:val="•"/>
      <w:lvlJc w:val="left"/>
      <w:pPr>
        <w:ind w:left="1096" w:hanging="188"/>
      </w:pPr>
      <w:rPr>
        <w:rFonts w:hint="default"/>
      </w:rPr>
    </w:lvl>
    <w:lvl w:ilvl="5" w:tplc="61C439C2">
      <w:start w:val="1"/>
      <w:numFmt w:val="bullet"/>
      <w:lvlText w:val="•"/>
      <w:lvlJc w:val="left"/>
      <w:pPr>
        <w:ind w:left="1346" w:hanging="188"/>
      </w:pPr>
      <w:rPr>
        <w:rFonts w:hint="default"/>
      </w:rPr>
    </w:lvl>
    <w:lvl w:ilvl="6" w:tplc="3CCE3BE2">
      <w:start w:val="1"/>
      <w:numFmt w:val="bullet"/>
      <w:lvlText w:val="•"/>
      <w:lvlJc w:val="left"/>
      <w:pPr>
        <w:ind w:left="1595" w:hanging="188"/>
      </w:pPr>
      <w:rPr>
        <w:rFonts w:hint="default"/>
      </w:rPr>
    </w:lvl>
    <w:lvl w:ilvl="7" w:tplc="C366B4AE">
      <w:start w:val="1"/>
      <w:numFmt w:val="bullet"/>
      <w:lvlText w:val="•"/>
      <w:lvlJc w:val="left"/>
      <w:pPr>
        <w:ind w:left="1844" w:hanging="188"/>
      </w:pPr>
      <w:rPr>
        <w:rFonts w:hint="default"/>
      </w:rPr>
    </w:lvl>
    <w:lvl w:ilvl="8" w:tplc="1F149414">
      <w:start w:val="1"/>
      <w:numFmt w:val="bullet"/>
      <w:lvlText w:val="•"/>
      <w:lvlJc w:val="left"/>
      <w:pPr>
        <w:ind w:left="2093" w:hanging="188"/>
      </w:pPr>
      <w:rPr>
        <w:rFonts w:hint="default"/>
      </w:rPr>
    </w:lvl>
  </w:abstractNum>
  <w:abstractNum w:abstractNumId="48" w15:restartNumberingAfterBreak="0">
    <w:nsid w:val="5C24277C"/>
    <w:multiLevelType w:val="hybridMultilevel"/>
    <w:tmpl w:val="23421448"/>
    <w:lvl w:ilvl="0" w:tplc="DCBA4C82">
      <w:start w:val="1"/>
      <w:numFmt w:val="bullet"/>
      <w:lvlText w:val=""/>
      <w:lvlJc w:val="left"/>
      <w:pPr>
        <w:ind w:left="104" w:hanging="188"/>
      </w:pPr>
      <w:rPr>
        <w:rFonts w:ascii="Symbol" w:eastAsia="Symbol" w:hAnsi="Symbol" w:hint="default"/>
        <w:w w:val="99"/>
        <w:sz w:val="20"/>
        <w:szCs w:val="20"/>
      </w:rPr>
    </w:lvl>
    <w:lvl w:ilvl="1" w:tplc="6B644B32">
      <w:start w:val="1"/>
      <w:numFmt w:val="bullet"/>
      <w:lvlText w:val="•"/>
      <w:lvlJc w:val="left"/>
      <w:pPr>
        <w:ind w:left="349" w:hanging="188"/>
      </w:pPr>
      <w:rPr>
        <w:rFonts w:hint="default"/>
      </w:rPr>
    </w:lvl>
    <w:lvl w:ilvl="2" w:tplc="27B01188">
      <w:start w:val="1"/>
      <w:numFmt w:val="bullet"/>
      <w:lvlText w:val="•"/>
      <w:lvlJc w:val="left"/>
      <w:pPr>
        <w:ind w:left="598" w:hanging="188"/>
      </w:pPr>
      <w:rPr>
        <w:rFonts w:hint="default"/>
      </w:rPr>
    </w:lvl>
    <w:lvl w:ilvl="3" w:tplc="CDFCB376">
      <w:start w:val="1"/>
      <w:numFmt w:val="bullet"/>
      <w:lvlText w:val="•"/>
      <w:lvlJc w:val="left"/>
      <w:pPr>
        <w:ind w:left="847" w:hanging="188"/>
      </w:pPr>
      <w:rPr>
        <w:rFonts w:hint="default"/>
      </w:rPr>
    </w:lvl>
    <w:lvl w:ilvl="4" w:tplc="3A683382">
      <w:start w:val="1"/>
      <w:numFmt w:val="bullet"/>
      <w:lvlText w:val="•"/>
      <w:lvlJc w:val="left"/>
      <w:pPr>
        <w:ind w:left="1096" w:hanging="188"/>
      </w:pPr>
      <w:rPr>
        <w:rFonts w:hint="default"/>
      </w:rPr>
    </w:lvl>
    <w:lvl w:ilvl="5" w:tplc="80B891E0">
      <w:start w:val="1"/>
      <w:numFmt w:val="bullet"/>
      <w:lvlText w:val="•"/>
      <w:lvlJc w:val="left"/>
      <w:pPr>
        <w:ind w:left="1346" w:hanging="188"/>
      </w:pPr>
      <w:rPr>
        <w:rFonts w:hint="default"/>
      </w:rPr>
    </w:lvl>
    <w:lvl w:ilvl="6" w:tplc="B97C74B0">
      <w:start w:val="1"/>
      <w:numFmt w:val="bullet"/>
      <w:lvlText w:val="•"/>
      <w:lvlJc w:val="left"/>
      <w:pPr>
        <w:ind w:left="1595" w:hanging="188"/>
      </w:pPr>
      <w:rPr>
        <w:rFonts w:hint="default"/>
      </w:rPr>
    </w:lvl>
    <w:lvl w:ilvl="7" w:tplc="08A4DBAE">
      <w:start w:val="1"/>
      <w:numFmt w:val="bullet"/>
      <w:lvlText w:val="•"/>
      <w:lvlJc w:val="left"/>
      <w:pPr>
        <w:ind w:left="1844" w:hanging="188"/>
      </w:pPr>
      <w:rPr>
        <w:rFonts w:hint="default"/>
      </w:rPr>
    </w:lvl>
    <w:lvl w:ilvl="8" w:tplc="1F984E66">
      <w:start w:val="1"/>
      <w:numFmt w:val="bullet"/>
      <w:lvlText w:val="•"/>
      <w:lvlJc w:val="left"/>
      <w:pPr>
        <w:ind w:left="2093" w:hanging="188"/>
      </w:pPr>
      <w:rPr>
        <w:rFonts w:hint="default"/>
      </w:rPr>
    </w:lvl>
  </w:abstractNum>
  <w:abstractNum w:abstractNumId="49" w15:restartNumberingAfterBreak="0">
    <w:nsid w:val="5D3628D5"/>
    <w:multiLevelType w:val="hybridMultilevel"/>
    <w:tmpl w:val="81284CFE"/>
    <w:lvl w:ilvl="0" w:tplc="04DE2FEA">
      <w:start w:val="1"/>
      <w:numFmt w:val="bullet"/>
      <w:lvlText w:val=""/>
      <w:lvlJc w:val="left"/>
      <w:pPr>
        <w:ind w:left="104" w:hanging="204"/>
      </w:pPr>
      <w:rPr>
        <w:rFonts w:ascii="Symbol" w:eastAsia="Symbol" w:hAnsi="Symbol" w:hint="default"/>
        <w:w w:val="99"/>
        <w:sz w:val="20"/>
        <w:szCs w:val="20"/>
      </w:rPr>
    </w:lvl>
    <w:lvl w:ilvl="1" w:tplc="B09CD4A2">
      <w:start w:val="1"/>
      <w:numFmt w:val="bullet"/>
      <w:lvlText w:val="•"/>
      <w:lvlJc w:val="left"/>
      <w:pPr>
        <w:ind w:left="349" w:hanging="204"/>
      </w:pPr>
      <w:rPr>
        <w:rFonts w:hint="default"/>
      </w:rPr>
    </w:lvl>
    <w:lvl w:ilvl="2" w:tplc="05C0FB58">
      <w:start w:val="1"/>
      <w:numFmt w:val="bullet"/>
      <w:lvlText w:val="•"/>
      <w:lvlJc w:val="left"/>
      <w:pPr>
        <w:ind w:left="598" w:hanging="204"/>
      </w:pPr>
      <w:rPr>
        <w:rFonts w:hint="default"/>
      </w:rPr>
    </w:lvl>
    <w:lvl w:ilvl="3" w:tplc="2C786BC0">
      <w:start w:val="1"/>
      <w:numFmt w:val="bullet"/>
      <w:lvlText w:val="•"/>
      <w:lvlJc w:val="left"/>
      <w:pPr>
        <w:ind w:left="847" w:hanging="204"/>
      </w:pPr>
      <w:rPr>
        <w:rFonts w:hint="default"/>
      </w:rPr>
    </w:lvl>
    <w:lvl w:ilvl="4" w:tplc="1D8029A6">
      <w:start w:val="1"/>
      <w:numFmt w:val="bullet"/>
      <w:lvlText w:val="•"/>
      <w:lvlJc w:val="left"/>
      <w:pPr>
        <w:ind w:left="1096" w:hanging="204"/>
      </w:pPr>
      <w:rPr>
        <w:rFonts w:hint="default"/>
      </w:rPr>
    </w:lvl>
    <w:lvl w:ilvl="5" w:tplc="2EE2ED16">
      <w:start w:val="1"/>
      <w:numFmt w:val="bullet"/>
      <w:lvlText w:val="•"/>
      <w:lvlJc w:val="left"/>
      <w:pPr>
        <w:ind w:left="1346" w:hanging="204"/>
      </w:pPr>
      <w:rPr>
        <w:rFonts w:hint="default"/>
      </w:rPr>
    </w:lvl>
    <w:lvl w:ilvl="6" w:tplc="2A8C9E6E">
      <w:start w:val="1"/>
      <w:numFmt w:val="bullet"/>
      <w:lvlText w:val="•"/>
      <w:lvlJc w:val="left"/>
      <w:pPr>
        <w:ind w:left="1595" w:hanging="204"/>
      </w:pPr>
      <w:rPr>
        <w:rFonts w:hint="default"/>
      </w:rPr>
    </w:lvl>
    <w:lvl w:ilvl="7" w:tplc="7A8E3FA2">
      <w:start w:val="1"/>
      <w:numFmt w:val="bullet"/>
      <w:lvlText w:val="•"/>
      <w:lvlJc w:val="left"/>
      <w:pPr>
        <w:ind w:left="1844" w:hanging="204"/>
      </w:pPr>
      <w:rPr>
        <w:rFonts w:hint="default"/>
      </w:rPr>
    </w:lvl>
    <w:lvl w:ilvl="8" w:tplc="8DB85238">
      <w:start w:val="1"/>
      <w:numFmt w:val="bullet"/>
      <w:lvlText w:val="•"/>
      <w:lvlJc w:val="left"/>
      <w:pPr>
        <w:ind w:left="2093" w:hanging="204"/>
      </w:pPr>
      <w:rPr>
        <w:rFonts w:hint="default"/>
      </w:rPr>
    </w:lvl>
  </w:abstractNum>
  <w:abstractNum w:abstractNumId="50" w15:restartNumberingAfterBreak="0">
    <w:nsid w:val="5EE70A91"/>
    <w:multiLevelType w:val="multilevel"/>
    <w:tmpl w:val="006EE3B4"/>
    <w:lvl w:ilvl="0">
      <w:start w:val="5"/>
      <w:numFmt w:val="decimal"/>
      <w:lvlText w:val="%1"/>
      <w:lvlJc w:val="left"/>
      <w:pPr>
        <w:ind w:left="104" w:hanging="336"/>
      </w:pPr>
      <w:rPr>
        <w:rFonts w:hint="default"/>
      </w:rPr>
    </w:lvl>
    <w:lvl w:ilvl="1">
      <w:start w:val="2"/>
      <w:numFmt w:val="decimal"/>
      <w:lvlText w:val="%1.%2"/>
      <w:lvlJc w:val="left"/>
      <w:pPr>
        <w:ind w:left="104" w:hanging="336"/>
      </w:pPr>
      <w:rPr>
        <w:rFonts w:ascii="Arial" w:eastAsia="Arial" w:hAnsi="Arial" w:hint="default"/>
        <w:w w:val="100"/>
        <w:sz w:val="20"/>
        <w:szCs w:val="20"/>
      </w:rPr>
    </w:lvl>
    <w:lvl w:ilvl="2">
      <w:start w:val="1"/>
      <w:numFmt w:val="decimal"/>
      <w:lvlText w:val="%1.%2.%3"/>
      <w:lvlJc w:val="left"/>
      <w:pPr>
        <w:ind w:left="607" w:hanging="503"/>
      </w:pPr>
      <w:rPr>
        <w:rFonts w:ascii="Arial" w:eastAsia="Arial" w:hAnsi="Arial" w:hint="default"/>
        <w:w w:val="100"/>
        <w:sz w:val="20"/>
        <w:szCs w:val="20"/>
      </w:rPr>
    </w:lvl>
    <w:lvl w:ilvl="3">
      <w:start w:val="1"/>
      <w:numFmt w:val="bullet"/>
      <w:lvlText w:val="•"/>
      <w:lvlJc w:val="left"/>
      <w:pPr>
        <w:ind w:left="1042" w:hanging="503"/>
      </w:pPr>
      <w:rPr>
        <w:rFonts w:hint="default"/>
      </w:rPr>
    </w:lvl>
    <w:lvl w:ilvl="4">
      <w:start w:val="1"/>
      <w:numFmt w:val="bullet"/>
      <w:lvlText w:val="•"/>
      <w:lvlJc w:val="left"/>
      <w:pPr>
        <w:ind w:left="1264" w:hanging="503"/>
      </w:pPr>
      <w:rPr>
        <w:rFonts w:hint="default"/>
      </w:rPr>
    </w:lvl>
    <w:lvl w:ilvl="5">
      <w:start w:val="1"/>
      <w:numFmt w:val="bullet"/>
      <w:lvlText w:val="•"/>
      <w:lvlJc w:val="left"/>
      <w:pPr>
        <w:ind w:left="1485" w:hanging="503"/>
      </w:pPr>
      <w:rPr>
        <w:rFonts w:hint="default"/>
      </w:rPr>
    </w:lvl>
    <w:lvl w:ilvl="6">
      <w:start w:val="1"/>
      <w:numFmt w:val="bullet"/>
      <w:lvlText w:val="•"/>
      <w:lvlJc w:val="left"/>
      <w:pPr>
        <w:ind w:left="1706" w:hanging="503"/>
      </w:pPr>
      <w:rPr>
        <w:rFonts w:hint="default"/>
      </w:rPr>
    </w:lvl>
    <w:lvl w:ilvl="7">
      <w:start w:val="1"/>
      <w:numFmt w:val="bullet"/>
      <w:lvlText w:val="•"/>
      <w:lvlJc w:val="left"/>
      <w:pPr>
        <w:ind w:left="1928" w:hanging="503"/>
      </w:pPr>
      <w:rPr>
        <w:rFonts w:hint="default"/>
      </w:rPr>
    </w:lvl>
    <w:lvl w:ilvl="8">
      <w:start w:val="1"/>
      <w:numFmt w:val="bullet"/>
      <w:lvlText w:val="•"/>
      <w:lvlJc w:val="left"/>
      <w:pPr>
        <w:ind w:left="2149" w:hanging="503"/>
      </w:pPr>
      <w:rPr>
        <w:rFonts w:hint="default"/>
      </w:rPr>
    </w:lvl>
  </w:abstractNum>
  <w:abstractNum w:abstractNumId="51" w15:restartNumberingAfterBreak="0">
    <w:nsid w:val="65A6636F"/>
    <w:multiLevelType w:val="hybridMultilevel"/>
    <w:tmpl w:val="D26AE52A"/>
    <w:lvl w:ilvl="0" w:tplc="0F847D4A">
      <w:start w:val="1"/>
      <w:numFmt w:val="bullet"/>
      <w:lvlText w:val=""/>
      <w:lvlJc w:val="left"/>
      <w:pPr>
        <w:ind w:left="463" w:hanging="361"/>
      </w:pPr>
      <w:rPr>
        <w:rFonts w:ascii="Symbol" w:eastAsia="Symbol" w:hAnsi="Symbol" w:hint="default"/>
        <w:w w:val="100"/>
        <w:sz w:val="22"/>
        <w:szCs w:val="22"/>
      </w:rPr>
    </w:lvl>
    <w:lvl w:ilvl="1" w:tplc="FE6E70D8">
      <w:start w:val="1"/>
      <w:numFmt w:val="bullet"/>
      <w:lvlText w:val="•"/>
      <w:lvlJc w:val="left"/>
      <w:pPr>
        <w:ind w:left="673" w:hanging="361"/>
      </w:pPr>
      <w:rPr>
        <w:rFonts w:hint="default"/>
      </w:rPr>
    </w:lvl>
    <w:lvl w:ilvl="2" w:tplc="87044C26">
      <w:start w:val="1"/>
      <w:numFmt w:val="bullet"/>
      <w:lvlText w:val="•"/>
      <w:lvlJc w:val="left"/>
      <w:pPr>
        <w:ind w:left="886" w:hanging="361"/>
      </w:pPr>
      <w:rPr>
        <w:rFonts w:hint="default"/>
      </w:rPr>
    </w:lvl>
    <w:lvl w:ilvl="3" w:tplc="E14A5032">
      <w:start w:val="1"/>
      <w:numFmt w:val="bullet"/>
      <w:lvlText w:val="•"/>
      <w:lvlJc w:val="left"/>
      <w:pPr>
        <w:ind w:left="1099" w:hanging="361"/>
      </w:pPr>
      <w:rPr>
        <w:rFonts w:hint="default"/>
      </w:rPr>
    </w:lvl>
    <w:lvl w:ilvl="4" w:tplc="FAD665DC">
      <w:start w:val="1"/>
      <w:numFmt w:val="bullet"/>
      <w:lvlText w:val="•"/>
      <w:lvlJc w:val="left"/>
      <w:pPr>
        <w:ind w:left="1312" w:hanging="361"/>
      </w:pPr>
      <w:rPr>
        <w:rFonts w:hint="default"/>
      </w:rPr>
    </w:lvl>
    <w:lvl w:ilvl="5" w:tplc="1E5ADC40">
      <w:start w:val="1"/>
      <w:numFmt w:val="bullet"/>
      <w:lvlText w:val="•"/>
      <w:lvlJc w:val="left"/>
      <w:pPr>
        <w:ind w:left="1525" w:hanging="361"/>
      </w:pPr>
      <w:rPr>
        <w:rFonts w:hint="default"/>
      </w:rPr>
    </w:lvl>
    <w:lvl w:ilvl="6" w:tplc="3A08A900">
      <w:start w:val="1"/>
      <w:numFmt w:val="bullet"/>
      <w:lvlText w:val="•"/>
      <w:lvlJc w:val="left"/>
      <w:pPr>
        <w:ind w:left="1738" w:hanging="361"/>
      </w:pPr>
      <w:rPr>
        <w:rFonts w:hint="default"/>
      </w:rPr>
    </w:lvl>
    <w:lvl w:ilvl="7" w:tplc="E4B6D830">
      <w:start w:val="1"/>
      <w:numFmt w:val="bullet"/>
      <w:lvlText w:val="•"/>
      <w:lvlJc w:val="left"/>
      <w:pPr>
        <w:ind w:left="1951" w:hanging="361"/>
      </w:pPr>
      <w:rPr>
        <w:rFonts w:hint="default"/>
      </w:rPr>
    </w:lvl>
    <w:lvl w:ilvl="8" w:tplc="5A60A176">
      <w:start w:val="1"/>
      <w:numFmt w:val="bullet"/>
      <w:lvlText w:val="•"/>
      <w:lvlJc w:val="left"/>
      <w:pPr>
        <w:ind w:left="2164" w:hanging="361"/>
      </w:pPr>
      <w:rPr>
        <w:rFonts w:hint="default"/>
      </w:rPr>
    </w:lvl>
  </w:abstractNum>
  <w:abstractNum w:abstractNumId="52" w15:restartNumberingAfterBreak="0">
    <w:nsid w:val="6A673CD1"/>
    <w:multiLevelType w:val="hybridMultilevel"/>
    <w:tmpl w:val="B928DC16"/>
    <w:lvl w:ilvl="0" w:tplc="E64A2410">
      <w:start w:val="1"/>
      <w:numFmt w:val="bullet"/>
      <w:lvlText w:val=""/>
      <w:lvlJc w:val="left"/>
      <w:pPr>
        <w:ind w:left="463" w:hanging="363"/>
      </w:pPr>
      <w:rPr>
        <w:rFonts w:ascii="Symbol" w:eastAsia="Symbol" w:hAnsi="Symbol" w:hint="default"/>
        <w:w w:val="100"/>
        <w:sz w:val="22"/>
        <w:szCs w:val="22"/>
      </w:rPr>
    </w:lvl>
    <w:lvl w:ilvl="1" w:tplc="D8AA86B2">
      <w:start w:val="1"/>
      <w:numFmt w:val="bullet"/>
      <w:lvlText w:val="•"/>
      <w:lvlJc w:val="left"/>
      <w:pPr>
        <w:ind w:left="673" w:hanging="363"/>
      </w:pPr>
      <w:rPr>
        <w:rFonts w:hint="default"/>
      </w:rPr>
    </w:lvl>
    <w:lvl w:ilvl="2" w:tplc="C5888420">
      <w:start w:val="1"/>
      <w:numFmt w:val="bullet"/>
      <w:lvlText w:val="•"/>
      <w:lvlJc w:val="left"/>
      <w:pPr>
        <w:ind w:left="886" w:hanging="363"/>
      </w:pPr>
      <w:rPr>
        <w:rFonts w:hint="default"/>
      </w:rPr>
    </w:lvl>
    <w:lvl w:ilvl="3" w:tplc="29DA0510">
      <w:start w:val="1"/>
      <w:numFmt w:val="bullet"/>
      <w:lvlText w:val="•"/>
      <w:lvlJc w:val="left"/>
      <w:pPr>
        <w:ind w:left="1099" w:hanging="363"/>
      </w:pPr>
      <w:rPr>
        <w:rFonts w:hint="default"/>
      </w:rPr>
    </w:lvl>
    <w:lvl w:ilvl="4" w:tplc="9BB85470">
      <w:start w:val="1"/>
      <w:numFmt w:val="bullet"/>
      <w:lvlText w:val="•"/>
      <w:lvlJc w:val="left"/>
      <w:pPr>
        <w:ind w:left="1312" w:hanging="363"/>
      </w:pPr>
      <w:rPr>
        <w:rFonts w:hint="default"/>
      </w:rPr>
    </w:lvl>
    <w:lvl w:ilvl="5" w:tplc="C13CC720">
      <w:start w:val="1"/>
      <w:numFmt w:val="bullet"/>
      <w:lvlText w:val="•"/>
      <w:lvlJc w:val="left"/>
      <w:pPr>
        <w:ind w:left="1525" w:hanging="363"/>
      </w:pPr>
      <w:rPr>
        <w:rFonts w:hint="default"/>
      </w:rPr>
    </w:lvl>
    <w:lvl w:ilvl="6" w:tplc="BBC87440">
      <w:start w:val="1"/>
      <w:numFmt w:val="bullet"/>
      <w:lvlText w:val="•"/>
      <w:lvlJc w:val="left"/>
      <w:pPr>
        <w:ind w:left="1738" w:hanging="363"/>
      </w:pPr>
      <w:rPr>
        <w:rFonts w:hint="default"/>
      </w:rPr>
    </w:lvl>
    <w:lvl w:ilvl="7" w:tplc="2C52CBD6">
      <w:start w:val="1"/>
      <w:numFmt w:val="bullet"/>
      <w:lvlText w:val="•"/>
      <w:lvlJc w:val="left"/>
      <w:pPr>
        <w:ind w:left="1951" w:hanging="363"/>
      </w:pPr>
      <w:rPr>
        <w:rFonts w:hint="default"/>
      </w:rPr>
    </w:lvl>
    <w:lvl w:ilvl="8" w:tplc="4A1A497A">
      <w:start w:val="1"/>
      <w:numFmt w:val="bullet"/>
      <w:lvlText w:val="•"/>
      <w:lvlJc w:val="left"/>
      <w:pPr>
        <w:ind w:left="2164" w:hanging="363"/>
      </w:pPr>
      <w:rPr>
        <w:rFonts w:hint="default"/>
      </w:rPr>
    </w:lvl>
  </w:abstractNum>
  <w:abstractNum w:abstractNumId="53" w15:restartNumberingAfterBreak="0">
    <w:nsid w:val="702630DC"/>
    <w:multiLevelType w:val="hybridMultilevel"/>
    <w:tmpl w:val="55203B6E"/>
    <w:name w:val="WW8Num2523"/>
    <w:lvl w:ilvl="0" w:tplc="20BC2610">
      <w:start w:val="1"/>
      <w:numFmt w:val="upperLetter"/>
      <w:lvlText w:val="%1)"/>
      <w:lvlJc w:val="left"/>
      <w:pPr>
        <w:tabs>
          <w:tab w:val="num" w:pos="0"/>
        </w:tabs>
        <w:ind w:left="720" w:hanging="360"/>
      </w:pPr>
      <w:rPr>
        <w:rFonts w:ascii="Arial" w:hAnsi="Arial" w:cs="Arial" w:hint="default"/>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2D657D5"/>
    <w:multiLevelType w:val="hybridMultilevel"/>
    <w:tmpl w:val="8D184116"/>
    <w:lvl w:ilvl="0" w:tplc="3F18D60C">
      <w:start w:val="1"/>
      <w:numFmt w:val="bullet"/>
      <w:lvlText w:val=""/>
      <w:lvlJc w:val="left"/>
      <w:pPr>
        <w:ind w:left="463" w:hanging="363"/>
      </w:pPr>
      <w:rPr>
        <w:rFonts w:ascii="Symbol" w:eastAsia="Symbol" w:hAnsi="Symbol" w:hint="default"/>
        <w:w w:val="100"/>
        <w:sz w:val="22"/>
        <w:szCs w:val="22"/>
      </w:rPr>
    </w:lvl>
    <w:lvl w:ilvl="1" w:tplc="29A4E2F4">
      <w:start w:val="1"/>
      <w:numFmt w:val="bullet"/>
      <w:lvlText w:val="•"/>
      <w:lvlJc w:val="left"/>
      <w:pPr>
        <w:ind w:left="673" w:hanging="363"/>
      </w:pPr>
      <w:rPr>
        <w:rFonts w:hint="default"/>
      </w:rPr>
    </w:lvl>
    <w:lvl w:ilvl="2" w:tplc="493E5C1C">
      <w:start w:val="1"/>
      <w:numFmt w:val="bullet"/>
      <w:lvlText w:val="•"/>
      <w:lvlJc w:val="left"/>
      <w:pPr>
        <w:ind w:left="886" w:hanging="363"/>
      </w:pPr>
      <w:rPr>
        <w:rFonts w:hint="default"/>
      </w:rPr>
    </w:lvl>
    <w:lvl w:ilvl="3" w:tplc="17C06FEA">
      <w:start w:val="1"/>
      <w:numFmt w:val="bullet"/>
      <w:lvlText w:val="•"/>
      <w:lvlJc w:val="left"/>
      <w:pPr>
        <w:ind w:left="1099" w:hanging="363"/>
      </w:pPr>
      <w:rPr>
        <w:rFonts w:hint="default"/>
      </w:rPr>
    </w:lvl>
    <w:lvl w:ilvl="4" w:tplc="FA309640">
      <w:start w:val="1"/>
      <w:numFmt w:val="bullet"/>
      <w:lvlText w:val="•"/>
      <w:lvlJc w:val="left"/>
      <w:pPr>
        <w:ind w:left="1312" w:hanging="363"/>
      </w:pPr>
      <w:rPr>
        <w:rFonts w:hint="default"/>
      </w:rPr>
    </w:lvl>
    <w:lvl w:ilvl="5" w:tplc="7A4AD270">
      <w:start w:val="1"/>
      <w:numFmt w:val="bullet"/>
      <w:lvlText w:val="•"/>
      <w:lvlJc w:val="left"/>
      <w:pPr>
        <w:ind w:left="1525" w:hanging="363"/>
      </w:pPr>
      <w:rPr>
        <w:rFonts w:hint="default"/>
      </w:rPr>
    </w:lvl>
    <w:lvl w:ilvl="6" w:tplc="C952CD18">
      <w:start w:val="1"/>
      <w:numFmt w:val="bullet"/>
      <w:lvlText w:val="•"/>
      <w:lvlJc w:val="left"/>
      <w:pPr>
        <w:ind w:left="1738" w:hanging="363"/>
      </w:pPr>
      <w:rPr>
        <w:rFonts w:hint="default"/>
      </w:rPr>
    </w:lvl>
    <w:lvl w:ilvl="7" w:tplc="C770BA6C">
      <w:start w:val="1"/>
      <w:numFmt w:val="bullet"/>
      <w:lvlText w:val="•"/>
      <w:lvlJc w:val="left"/>
      <w:pPr>
        <w:ind w:left="1951" w:hanging="363"/>
      </w:pPr>
      <w:rPr>
        <w:rFonts w:hint="default"/>
      </w:rPr>
    </w:lvl>
    <w:lvl w:ilvl="8" w:tplc="663C6D84">
      <w:start w:val="1"/>
      <w:numFmt w:val="bullet"/>
      <w:lvlText w:val="•"/>
      <w:lvlJc w:val="left"/>
      <w:pPr>
        <w:ind w:left="2164" w:hanging="363"/>
      </w:pPr>
      <w:rPr>
        <w:rFonts w:hint="default"/>
      </w:rPr>
    </w:lvl>
  </w:abstractNum>
  <w:abstractNum w:abstractNumId="55" w15:restartNumberingAfterBreak="0">
    <w:nsid w:val="76B30313"/>
    <w:multiLevelType w:val="hybridMultilevel"/>
    <w:tmpl w:val="719E2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76CD7060"/>
    <w:multiLevelType w:val="multilevel"/>
    <w:tmpl w:val="8FB0BC3E"/>
    <w:lvl w:ilvl="0">
      <w:start w:val="1"/>
      <w:numFmt w:val="decimal"/>
      <w:lvlText w:val="%1"/>
      <w:lvlJc w:val="left"/>
      <w:pPr>
        <w:ind w:left="105" w:hanging="370"/>
      </w:pPr>
      <w:rPr>
        <w:rFonts w:hint="default"/>
      </w:rPr>
    </w:lvl>
    <w:lvl w:ilvl="1">
      <w:start w:val="1"/>
      <w:numFmt w:val="decimal"/>
      <w:lvlText w:val="%1.%2"/>
      <w:lvlJc w:val="left"/>
      <w:pPr>
        <w:ind w:left="105" w:hanging="370"/>
      </w:pPr>
      <w:rPr>
        <w:rFonts w:ascii="Arial" w:eastAsia="Arial" w:hAnsi="Arial" w:hint="default"/>
        <w:spacing w:val="-1"/>
        <w:w w:val="99"/>
        <w:sz w:val="20"/>
        <w:szCs w:val="20"/>
      </w:rPr>
    </w:lvl>
    <w:lvl w:ilvl="2">
      <w:start w:val="1"/>
      <w:numFmt w:val="bullet"/>
      <w:lvlText w:val="•"/>
      <w:lvlJc w:val="left"/>
      <w:pPr>
        <w:ind w:left="597" w:hanging="370"/>
      </w:pPr>
      <w:rPr>
        <w:rFonts w:hint="default"/>
      </w:rPr>
    </w:lvl>
    <w:lvl w:ilvl="3">
      <w:start w:val="1"/>
      <w:numFmt w:val="bullet"/>
      <w:lvlText w:val="•"/>
      <w:lvlJc w:val="left"/>
      <w:pPr>
        <w:ind w:left="846" w:hanging="370"/>
      </w:pPr>
      <w:rPr>
        <w:rFonts w:hint="default"/>
      </w:rPr>
    </w:lvl>
    <w:lvl w:ilvl="4">
      <w:start w:val="1"/>
      <w:numFmt w:val="bullet"/>
      <w:lvlText w:val="•"/>
      <w:lvlJc w:val="left"/>
      <w:pPr>
        <w:ind w:left="1095" w:hanging="370"/>
      </w:pPr>
      <w:rPr>
        <w:rFonts w:hint="default"/>
      </w:rPr>
    </w:lvl>
    <w:lvl w:ilvl="5">
      <w:start w:val="1"/>
      <w:numFmt w:val="bullet"/>
      <w:lvlText w:val="•"/>
      <w:lvlJc w:val="left"/>
      <w:pPr>
        <w:ind w:left="1344" w:hanging="370"/>
      </w:pPr>
      <w:rPr>
        <w:rFonts w:hint="default"/>
      </w:rPr>
    </w:lvl>
    <w:lvl w:ilvl="6">
      <w:start w:val="1"/>
      <w:numFmt w:val="bullet"/>
      <w:lvlText w:val="•"/>
      <w:lvlJc w:val="left"/>
      <w:pPr>
        <w:ind w:left="1593" w:hanging="370"/>
      </w:pPr>
      <w:rPr>
        <w:rFonts w:hint="default"/>
      </w:rPr>
    </w:lvl>
    <w:lvl w:ilvl="7">
      <w:start w:val="1"/>
      <w:numFmt w:val="bullet"/>
      <w:lvlText w:val="•"/>
      <w:lvlJc w:val="left"/>
      <w:pPr>
        <w:ind w:left="1842" w:hanging="370"/>
      </w:pPr>
      <w:rPr>
        <w:rFonts w:hint="default"/>
      </w:rPr>
    </w:lvl>
    <w:lvl w:ilvl="8">
      <w:start w:val="1"/>
      <w:numFmt w:val="bullet"/>
      <w:lvlText w:val="•"/>
      <w:lvlJc w:val="left"/>
      <w:pPr>
        <w:ind w:left="2091" w:hanging="370"/>
      </w:pPr>
      <w:rPr>
        <w:rFonts w:hint="default"/>
      </w:rPr>
    </w:lvl>
  </w:abstractNum>
  <w:abstractNum w:abstractNumId="57" w15:restartNumberingAfterBreak="0">
    <w:nsid w:val="76ED3259"/>
    <w:multiLevelType w:val="hybridMultilevel"/>
    <w:tmpl w:val="9DB6E294"/>
    <w:lvl w:ilvl="0" w:tplc="09AC50D6">
      <w:start w:val="1"/>
      <w:numFmt w:val="bullet"/>
      <w:lvlText w:val=""/>
      <w:lvlJc w:val="left"/>
      <w:pPr>
        <w:ind w:left="463" w:hanging="363"/>
      </w:pPr>
      <w:rPr>
        <w:rFonts w:ascii="Symbol" w:eastAsia="Symbol" w:hAnsi="Symbol" w:hint="default"/>
        <w:w w:val="100"/>
        <w:sz w:val="22"/>
        <w:szCs w:val="22"/>
      </w:rPr>
    </w:lvl>
    <w:lvl w:ilvl="1" w:tplc="AAFC365E">
      <w:start w:val="1"/>
      <w:numFmt w:val="bullet"/>
      <w:lvlText w:val="•"/>
      <w:lvlJc w:val="left"/>
      <w:pPr>
        <w:ind w:left="673" w:hanging="363"/>
      </w:pPr>
      <w:rPr>
        <w:rFonts w:hint="default"/>
      </w:rPr>
    </w:lvl>
    <w:lvl w:ilvl="2" w:tplc="0BA06334">
      <w:start w:val="1"/>
      <w:numFmt w:val="bullet"/>
      <w:lvlText w:val="•"/>
      <w:lvlJc w:val="left"/>
      <w:pPr>
        <w:ind w:left="886" w:hanging="363"/>
      </w:pPr>
      <w:rPr>
        <w:rFonts w:hint="default"/>
      </w:rPr>
    </w:lvl>
    <w:lvl w:ilvl="3" w:tplc="60D41168">
      <w:start w:val="1"/>
      <w:numFmt w:val="bullet"/>
      <w:lvlText w:val="•"/>
      <w:lvlJc w:val="left"/>
      <w:pPr>
        <w:ind w:left="1099" w:hanging="363"/>
      </w:pPr>
      <w:rPr>
        <w:rFonts w:hint="default"/>
      </w:rPr>
    </w:lvl>
    <w:lvl w:ilvl="4" w:tplc="1674A9E4">
      <w:start w:val="1"/>
      <w:numFmt w:val="bullet"/>
      <w:lvlText w:val="•"/>
      <w:lvlJc w:val="left"/>
      <w:pPr>
        <w:ind w:left="1312" w:hanging="363"/>
      </w:pPr>
      <w:rPr>
        <w:rFonts w:hint="default"/>
      </w:rPr>
    </w:lvl>
    <w:lvl w:ilvl="5" w:tplc="1E6C8468">
      <w:start w:val="1"/>
      <w:numFmt w:val="bullet"/>
      <w:lvlText w:val="•"/>
      <w:lvlJc w:val="left"/>
      <w:pPr>
        <w:ind w:left="1525" w:hanging="363"/>
      </w:pPr>
      <w:rPr>
        <w:rFonts w:hint="default"/>
      </w:rPr>
    </w:lvl>
    <w:lvl w:ilvl="6" w:tplc="EE4A5682">
      <w:start w:val="1"/>
      <w:numFmt w:val="bullet"/>
      <w:lvlText w:val="•"/>
      <w:lvlJc w:val="left"/>
      <w:pPr>
        <w:ind w:left="1738" w:hanging="363"/>
      </w:pPr>
      <w:rPr>
        <w:rFonts w:hint="default"/>
      </w:rPr>
    </w:lvl>
    <w:lvl w:ilvl="7" w:tplc="4FC24652">
      <w:start w:val="1"/>
      <w:numFmt w:val="bullet"/>
      <w:lvlText w:val="•"/>
      <w:lvlJc w:val="left"/>
      <w:pPr>
        <w:ind w:left="1951" w:hanging="363"/>
      </w:pPr>
      <w:rPr>
        <w:rFonts w:hint="default"/>
      </w:rPr>
    </w:lvl>
    <w:lvl w:ilvl="8" w:tplc="38662126">
      <w:start w:val="1"/>
      <w:numFmt w:val="bullet"/>
      <w:lvlText w:val="•"/>
      <w:lvlJc w:val="left"/>
      <w:pPr>
        <w:ind w:left="2164" w:hanging="363"/>
      </w:pPr>
      <w:rPr>
        <w:rFonts w:hint="default"/>
      </w:rPr>
    </w:lvl>
  </w:abstractNum>
  <w:abstractNum w:abstractNumId="58" w15:restartNumberingAfterBreak="0">
    <w:nsid w:val="778F6DBD"/>
    <w:multiLevelType w:val="hybridMultilevel"/>
    <w:tmpl w:val="6C1265CA"/>
    <w:lvl w:ilvl="0" w:tplc="89A2B09C">
      <w:start w:val="1"/>
      <w:numFmt w:val="bullet"/>
      <w:lvlText w:val=""/>
      <w:lvlJc w:val="left"/>
      <w:pPr>
        <w:ind w:left="463" w:hanging="363"/>
      </w:pPr>
      <w:rPr>
        <w:rFonts w:ascii="Symbol" w:eastAsia="Symbol" w:hAnsi="Symbol" w:hint="default"/>
        <w:w w:val="100"/>
        <w:sz w:val="22"/>
        <w:szCs w:val="22"/>
      </w:rPr>
    </w:lvl>
    <w:lvl w:ilvl="1" w:tplc="BCF6B764">
      <w:start w:val="1"/>
      <w:numFmt w:val="bullet"/>
      <w:lvlText w:val="•"/>
      <w:lvlJc w:val="left"/>
      <w:pPr>
        <w:ind w:left="673" w:hanging="363"/>
      </w:pPr>
      <w:rPr>
        <w:rFonts w:hint="default"/>
      </w:rPr>
    </w:lvl>
    <w:lvl w:ilvl="2" w:tplc="21003F82">
      <w:start w:val="1"/>
      <w:numFmt w:val="bullet"/>
      <w:lvlText w:val="•"/>
      <w:lvlJc w:val="left"/>
      <w:pPr>
        <w:ind w:left="886" w:hanging="363"/>
      </w:pPr>
      <w:rPr>
        <w:rFonts w:hint="default"/>
      </w:rPr>
    </w:lvl>
    <w:lvl w:ilvl="3" w:tplc="D276A886">
      <w:start w:val="1"/>
      <w:numFmt w:val="bullet"/>
      <w:lvlText w:val="•"/>
      <w:lvlJc w:val="left"/>
      <w:pPr>
        <w:ind w:left="1099" w:hanging="363"/>
      </w:pPr>
      <w:rPr>
        <w:rFonts w:hint="default"/>
      </w:rPr>
    </w:lvl>
    <w:lvl w:ilvl="4" w:tplc="98CA1570">
      <w:start w:val="1"/>
      <w:numFmt w:val="bullet"/>
      <w:lvlText w:val="•"/>
      <w:lvlJc w:val="left"/>
      <w:pPr>
        <w:ind w:left="1312" w:hanging="363"/>
      </w:pPr>
      <w:rPr>
        <w:rFonts w:hint="default"/>
      </w:rPr>
    </w:lvl>
    <w:lvl w:ilvl="5" w:tplc="BDBA17AA">
      <w:start w:val="1"/>
      <w:numFmt w:val="bullet"/>
      <w:lvlText w:val="•"/>
      <w:lvlJc w:val="left"/>
      <w:pPr>
        <w:ind w:left="1525" w:hanging="363"/>
      </w:pPr>
      <w:rPr>
        <w:rFonts w:hint="default"/>
      </w:rPr>
    </w:lvl>
    <w:lvl w:ilvl="6" w:tplc="556A2968">
      <w:start w:val="1"/>
      <w:numFmt w:val="bullet"/>
      <w:lvlText w:val="•"/>
      <w:lvlJc w:val="left"/>
      <w:pPr>
        <w:ind w:left="1738" w:hanging="363"/>
      </w:pPr>
      <w:rPr>
        <w:rFonts w:hint="default"/>
      </w:rPr>
    </w:lvl>
    <w:lvl w:ilvl="7" w:tplc="D66A406A">
      <w:start w:val="1"/>
      <w:numFmt w:val="bullet"/>
      <w:lvlText w:val="•"/>
      <w:lvlJc w:val="left"/>
      <w:pPr>
        <w:ind w:left="1951" w:hanging="363"/>
      </w:pPr>
      <w:rPr>
        <w:rFonts w:hint="default"/>
      </w:rPr>
    </w:lvl>
    <w:lvl w:ilvl="8" w:tplc="794E12E8">
      <w:start w:val="1"/>
      <w:numFmt w:val="bullet"/>
      <w:lvlText w:val="•"/>
      <w:lvlJc w:val="left"/>
      <w:pPr>
        <w:ind w:left="2164" w:hanging="363"/>
      </w:pPr>
      <w:rPr>
        <w:rFonts w:hint="default"/>
      </w:rPr>
    </w:lvl>
  </w:abstractNum>
  <w:abstractNum w:abstractNumId="59" w15:restartNumberingAfterBreak="0">
    <w:nsid w:val="7875720D"/>
    <w:multiLevelType w:val="hybridMultilevel"/>
    <w:tmpl w:val="678E2FD8"/>
    <w:lvl w:ilvl="0" w:tplc="6060D82C">
      <w:start w:val="1"/>
      <w:numFmt w:val="bullet"/>
      <w:lvlText w:val=""/>
      <w:lvlJc w:val="left"/>
      <w:pPr>
        <w:ind w:left="362" w:hanging="360"/>
      </w:pPr>
      <w:rPr>
        <w:rFonts w:ascii="Symbol" w:eastAsia="Symbol" w:hAnsi="Symbol" w:hint="default"/>
        <w:w w:val="100"/>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E8755E6"/>
    <w:multiLevelType w:val="hybridMultilevel"/>
    <w:tmpl w:val="5E22C78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901556">
    <w:abstractNumId w:val="0"/>
  </w:num>
  <w:num w:numId="2" w16cid:durableId="1904756211">
    <w:abstractNumId w:val="5"/>
  </w:num>
  <w:num w:numId="3" w16cid:durableId="936013778">
    <w:abstractNumId w:val="7"/>
  </w:num>
  <w:num w:numId="4" w16cid:durableId="418792254">
    <w:abstractNumId w:val="23"/>
  </w:num>
  <w:num w:numId="5" w16cid:durableId="1558665279">
    <w:abstractNumId w:val="18"/>
  </w:num>
  <w:num w:numId="6" w16cid:durableId="930697492">
    <w:abstractNumId w:val="48"/>
  </w:num>
  <w:num w:numId="7" w16cid:durableId="1122573369">
    <w:abstractNumId w:val="22"/>
  </w:num>
  <w:num w:numId="8" w16cid:durableId="1641837620">
    <w:abstractNumId w:val="34"/>
  </w:num>
  <w:num w:numId="9" w16cid:durableId="845751572">
    <w:abstractNumId w:val="44"/>
  </w:num>
  <w:num w:numId="10" w16cid:durableId="873233609">
    <w:abstractNumId w:val="19"/>
  </w:num>
  <w:num w:numId="11" w16cid:durableId="34086495">
    <w:abstractNumId w:val="47"/>
  </w:num>
  <w:num w:numId="12" w16cid:durableId="1323238712">
    <w:abstractNumId w:val="55"/>
  </w:num>
  <w:num w:numId="13" w16cid:durableId="1728987380">
    <w:abstractNumId w:val="31"/>
  </w:num>
  <w:num w:numId="14" w16cid:durableId="362368147">
    <w:abstractNumId w:val="27"/>
  </w:num>
  <w:num w:numId="15" w16cid:durableId="1570994636">
    <w:abstractNumId w:val="49"/>
  </w:num>
  <w:num w:numId="16" w16cid:durableId="1325164088">
    <w:abstractNumId w:val="40"/>
  </w:num>
  <w:num w:numId="17" w16cid:durableId="1083380245">
    <w:abstractNumId w:val="43"/>
  </w:num>
  <w:num w:numId="18" w16cid:durableId="1480920625">
    <w:abstractNumId w:val="16"/>
  </w:num>
  <w:num w:numId="19" w16cid:durableId="712929284">
    <w:abstractNumId w:val="53"/>
  </w:num>
  <w:num w:numId="20" w16cid:durableId="505872866">
    <w:abstractNumId w:val="50"/>
  </w:num>
  <w:num w:numId="21" w16cid:durableId="1876507052">
    <w:abstractNumId w:val="38"/>
  </w:num>
  <w:num w:numId="22" w16cid:durableId="671377850">
    <w:abstractNumId w:val="59"/>
  </w:num>
  <w:num w:numId="23" w16cid:durableId="1656106951">
    <w:abstractNumId w:val="24"/>
  </w:num>
  <w:num w:numId="24" w16cid:durableId="666247116">
    <w:abstractNumId w:val="35"/>
  </w:num>
  <w:num w:numId="25" w16cid:durableId="151872928">
    <w:abstractNumId w:val="57"/>
  </w:num>
  <w:num w:numId="26" w16cid:durableId="1803185848">
    <w:abstractNumId w:val="17"/>
  </w:num>
  <w:num w:numId="27" w16cid:durableId="1302539474">
    <w:abstractNumId w:val="45"/>
  </w:num>
  <w:num w:numId="28" w16cid:durableId="1008750450">
    <w:abstractNumId w:val="56"/>
  </w:num>
  <w:num w:numId="29" w16cid:durableId="426778186">
    <w:abstractNumId w:val="52"/>
  </w:num>
  <w:num w:numId="30" w16cid:durableId="1187329397">
    <w:abstractNumId w:val="39"/>
  </w:num>
  <w:num w:numId="31" w16cid:durableId="380330224">
    <w:abstractNumId w:val="25"/>
  </w:num>
  <w:num w:numId="32" w16cid:durableId="351417097">
    <w:abstractNumId w:val="28"/>
  </w:num>
  <w:num w:numId="33" w16cid:durableId="594901430">
    <w:abstractNumId w:val="42"/>
  </w:num>
  <w:num w:numId="34" w16cid:durableId="2078941955">
    <w:abstractNumId w:val="33"/>
  </w:num>
  <w:num w:numId="35" w16cid:durableId="1937596017">
    <w:abstractNumId w:val="54"/>
  </w:num>
  <w:num w:numId="36" w16cid:durableId="1614483821">
    <w:abstractNumId w:val="58"/>
  </w:num>
  <w:num w:numId="37" w16cid:durableId="1007559408">
    <w:abstractNumId w:val="26"/>
  </w:num>
  <w:num w:numId="38" w16cid:durableId="86469018">
    <w:abstractNumId w:val="15"/>
  </w:num>
  <w:num w:numId="39" w16cid:durableId="2073843711">
    <w:abstractNumId w:val="41"/>
  </w:num>
  <w:num w:numId="40" w16cid:durableId="646085457">
    <w:abstractNumId w:val="51"/>
  </w:num>
  <w:num w:numId="41" w16cid:durableId="586039939">
    <w:abstractNumId w:val="46"/>
  </w:num>
  <w:num w:numId="42" w16cid:durableId="1732970150">
    <w:abstractNumId w:val="36"/>
  </w:num>
  <w:num w:numId="43" w16cid:durableId="813523089">
    <w:abstractNumId w:val="30"/>
  </w:num>
  <w:num w:numId="44" w16cid:durableId="1799640574">
    <w:abstractNumId w:val="21"/>
  </w:num>
  <w:num w:numId="45" w16cid:durableId="1204638728">
    <w:abstractNumId w:val="60"/>
  </w:num>
  <w:num w:numId="46" w16cid:durableId="280315">
    <w:abstractNumId w:val="29"/>
  </w:num>
  <w:num w:numId="47" w16cid:durableId="1491403018">
    <w:abstractNumId w:val="37"/>
  </w:num>
  <w:num w:numId="48" w16cid:durableId="142433762">
    <w:abstractNumId w:val="32"/>
  </w:num>
  <w:num w:numId="49" w16cid:durableId="2134445063">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1BA"/>
    <w:rsid w:val="0001058B"/>
    <w:rsid w:val="000161BA"/>
    <w:rsid w:val="0002107C"/>
    <w:rsid w:val="000272A4"/>
    <w:rsid w:val="00031992"/>
    <w:rsid w:val="00043AAA"/>
    <w:rsid w:val="00045F48"/>
    <w:rsid w:val="00070E4D"/>
    <w:rsid w:val="000736D9"/>
    <w:rsid w:val="00091745"/>
    <w:rsid w:val="000966C9"/>
    <w:rsid w:val="000B550E"/>
    <w:rsid w:val="000B71F6"/>
    <w:rsid w:val="000C007C"/>
    <w:rsid w:val="000D725B"/>
    <w:rsid w:val="000E39F2"/>
    <w:rsid w:val="001129EC"/>
    <w:rsid w:val="00144A4B"/>
    <w:rsid w:val="00166593"/>
    <w:rsid w:val="00177137"/>
    <w:rsid w:val="001A688F"/>
    <w:rsid w:val="001D6EC8"/>
    <w:rsid w:val="001D7099"/>
    <w:rsid w:val="001E098B"/>
    <w:rsid w:val="001E5808"/>
    <w:rsid w:val="00206991"/>
    <w:rsid w:val="00213A82"/>
    <w:rsid w:val="002202A6"/>
    <w:rsid w:val="00221305"/>
    <w:rsid w:val="00240F71"/>
    <w:rsid w:val="002469DA"/>
    <w:rsid w:val="00250110"/>
    <w:rsid w:val="002A470C"/>
    <w:rsid w:val="002F1E9F"/>
    <w:rsid w:val="00310D34"/>
    <w:rsid w:val="00312132"/>
    <w:rsid w:val="003330F6"/>
    <w:rsid w:val="00345AC9"/>
    <w:rsid w:val="00350158"/>
    <w:rsid w:val="003513E8"/>
    <w:rsid w:val="00361DE4"/>
    <w:rsid w:val="003826C4"/>
    <w:rsid w:val="003850A7"/>
    <w:rsid w:val="0039142C"/>
    <w:rsid w:val="00397ADD"/>
    <w:rsid w:val="003C0C18"/>
    <w:rsid w:val="00407918"/>
    <w:rsid w:val="00414038"/>
    <w:rsid w:val="004645DE"/>
    <w:rsid w:val="004F1FAD"/>
    <w:rsid w:val="00506EE4"/>
    <w:rsid w:val="00557961"/>
    <w:rsid w:val="00562B3C"/>
    <w:rsid w:val="005A575D"/>
    <w:rsid w:val="005D1B81"/>
    <w:rsid w:val="005E1F80"/>
    <w:rsid w:val="005E7457"/>
    <w:rsid w:val="00606F33"/>
    <w:rsid w:val="0063366B"/>
    <w:rsid w:val="0064793D"/>
    <w:rsid w:val="00671BA0"/>
    <w:rsid w:val="0069769A"/>
    <w:rsid w:val="006F66B2"/>
    <w:rsid w:val="007239CF"/>
    <w:rsid w:val="00730AA9"/>
    <w:rsid w:val="00777FE1"/>
    <w:rsid w:val="00786D4E"/>
    <w:rsid w:val="007A0DFB"/>
    <w:rsid w:val="007C47CB"/>
    <w:rsid w:val="007F393D"/>
    <w:rsid w:val="00807F8D"/>
    <w:rsid w:val="00822625"/>
    <w:rsid w:val="008755F9"/>
    <w:rsid w:val="008904E6"/>
    <w:rsid w:val="008927D2"/>
    <w:rsid w:val="008969B4"/>
    <w:rsid w:val="008E43FD"/>
    <w:rsid w:val="00910985"/>
    <w:rsid w:val="00943AE1"/>
    <w:rsid w:val="00956795"/>
    <w:rsid w:val="00957BAB"/>
    <w:rsid w:val="0096007D"/>
    <w:rsid w:val="00967259"/>
    <w:rsid w:val="009C4130"/>
    <w:rsid w:val="009E0E0A"/>
    <w:rsid w:val="009F25C8"/>
    <w:rsid w:val="00A04725"/>
    <w:rsid w:val="00A1230A"/>
    <w:rsid w:val="00A82384"/>
    <w:rsid w:val="00A8382F"/>
    <w:rsid w:val="00A93636"/>
    <w:rsid w:val="00AB0D85"/>
    <w:rsid w:val="00AC7AC4"/>
    <w:rsid w:val="00B11A27"/>
    <w:rsid w:val="00B37617"/>
    <w:rsid w:val="00B42524"/>
    <w:rsid w:val="00B64C08"/>
    <w:rsid w:val="00BA3B06"/>
    <w:rsid w:val="00BB5F57"/>
    <w:rsid w:val="00BE48EB"/>
    <w:rsid w:val="00C65D08"/>
    <w:rsid w:val="00C74670"/>
    <w:rsid w:val="00C75EE5"/>
    <w:rsid w:val="00C877B6"/>
    <w:rsid w:val="00C96EE0"/>
    <w:rsid w:val="00D10566"/>
    <w:rsid w:val="00D454A4"/>
    <w:rsid w:val="00D577AC"/>
    <w:rsid w:val="00D758C8"/>
    <w:rsid w:val="00D91724"/>
    <w:rsid w:val="00DA3624"/>
    <w:rsid w:val="00DA3921"/>
    <w:rsid w:val="00DB2EE8"/>
    <w:rsid w:val="00DD371E"/>
    <w:rsid w:val="00DD5189"/>
    <w:rsid w:val="00E25BE2"/>
    <w:rsid w:val="00E409A8"/>
    <w:rsid w:val="00E5392E"/>
    <w:rsid w:val="00E82822"/>
    <w:rsid w:val="00E861F6"/>
    <w:rsid w:val="00EC6B59"/>
    <w:rsid w:val="00ED3232"/>
    <w:rsid w:val="00EF56CB"/>
    <w:rsid w:val="00F05B7B"/>
    <w:rsid w:val="00F76FAA"/>
    <w:rsid w:val="00F85DA9"/>
    <w:rsid w:val="00FA2254"/>
    <w:rsid w:val="00FA7717"/>
    <w:rsid w:val="00FC4837"/>
    <w:rsid w:val="00FD5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AB9F9C7"/>
  <w15:chartTrackingRefBased/>
  <w15:docId w15:val="{DEEC8D66-0856-48C1-BA52-26BD64C4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s-ES" w:eastAsia="zh-CN"/>
    </w:rPr>
  </w:style>
  <w:style w:type="paragraph" w:styleId="Ttulo1">
    <w:name w:val="heading 1"/>
    <w:basedOn w:val="Normal"/>
    <w:next w:val="Normal"/>
    <w:qFormat/>
    <w:pPr>
      <w:keepNext/>
      <w:numPr>
        <w:numId w:val="1"/>
      </w:numPr>
      <w:jc w:val="center"/>
      <w:outlineLvl w:val="0"/>
    </w:pPr>
    <w:rPr>
      <w:rFonts w:ascii="Tahoma" w:hAnsi="Tahoma" w:cs="Tahoma"/>
      <w:caps/>
      <w:sz w:val="24"/>
      <w:lang w:val="es-ES_tradnl"/>
    </w:rPr>
  </w:style>
  <w:style w:type="paragraph" w:styleId="Ttulo2">
    <w:name w:val="heading 2"/>
    <w:basedOn w:val="Normal"/>
    <w:next w:val="Normal"/>
    <w:qFormat/>
    <w:pPr>
      <w:keepNext/>
      <w:numPr>
        <w:ilvl w:val="1"/>
        <w:numId w:val="1"/>
      </w:numPr>
      <w:tabs>
        <w:tab w:val="left" w:pos="7938"/>
        <w:tab w:val="left" w:pos="10490"/>
        <w:tab w:val="left" w:pos="13183"/>
      </w:tabs>
      <w:jc w:val="center"/>
      <w:outlineLvl w:val="1"/>
    </w:pPr>
    <w:rPr>
      <w:rFonts w:ascii="Arial" w:hAnsi="Arial" w:cs="Arial"/>
      <w:b/>
      <w:lang w:val="es-ES_tradnl"/>
    </w:rPr>
  </w:style>
  <w:style w:type="paragraph" w:styleId="Ttulo4">
    <w:name w:val="heading 4"/>
    <w:basedOn w:val="Normal"/>
    <w:next w:val="Normal"/>
    <w:qFormat/>
    <w:pPr>
      <w:keepNext/>
      <w:numPr>
        <w:ilvl w:val="3"/>
        <w:numId w:val="1"/>
      </w:numPr>
      <w:ind w:right="37"/>
      <w:jc w:val="center"/>
      <w:outlineLvl w:val="3"/>
    </w:pPr>
    <w:rPr>
      <w:rFonts w:ascii="Tahoma" w:eastAsia="Times" w:hAnsi="Tahoma" w:cs="Tahoma"/>
      <w:b/>
      <w:caps/>
      <w:sz w:val="22"/>
      <w:lang w:val="es-ES_tradnl"/>
    </w:rPr>
  </w:style>
  <w:style w:type="paragraph" w:styleId="Ttulo7">
    <w:name w:val="heading 7"/>
    <w:basedOn w:val="Normal"/>
    <w:next w:val="Normal"/>
    <w:qFormat/>
    <w:pPr>
      <w:numPr>
        <w:ilvl w:val="6"/>
        <w:numId w:val="1"/>
      </w:num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OpenSymbol" w:hint="default"/>
      <w:color w:val="000000"/>
      <w:sz w:val="20"/>
      <w:szCs w:val="24"/>
      <w:lang w:eastAsia="es-MX"/>
    </w:rPr>
  </w:style>
  <w:style w:type="character" w:customStyle="1" w:styleId="WW8Num1z1">
    <w:name w:val="WW8Num1z1"/>
    <w:rPr>
      <w:rFonts w:ascii="OpenSymbol" w:hAnsi="OpenSymbol" w:cs="OpenSymbol" w:hint="default"/>
    </w:rPr>
  </w:style>
  <w:style w:type="character" w:customStyle="1" w:styleId="WW8Num1z3">
    <w:name w:val="WW8Num1z3"/>
    <w:rPr>
      <w:rFonts w:ascii="Symbol" w:hAnsi="Symbol" w:cs="OpenSymbol" w:hint="default"/>
    </w:rPr>
  </w:style>
  <w:style w:type="character" w:customStyle="1" w:styleId="WW8Num2z0">
    <w:name w:val="WW8Num2z0"/>
    <w:rPr>
      <w:rFonts w:ascii="Symbol" w:hAnsi="Symbol" w:cs="Symbol"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ascii="Symbol" w:hAnsi="Symbol" w:cs="OpenSymbol" w:hint="default"/>
      <w:sz w:val="24"/>
      <w:szCs w:val="24"/>
    </w:rPr>
  </w:style>
  <w:style w:type="character" w:customStyle="1" w:styleId="WW8Num3z1">
    <w:name w:val="WW8Num3z1"/>
    <w:rPr>
      <w:rFonts w:ascii="OpenSymbol" w:hAnsi="OpenSymbol" w:cs="OpenSymbol"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Arial" w:eastAsia="Times New Roman" w:hAnsi="Arial" w:cs="Arial"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OpenSymbol" w:hint="default"/>
      <w:sz w:val="24"/>
      <w:szCs w:val="24"/>
    </w:rPr>
  </w:style>
  <w:style w:type="character" w:customStyle="1" w:styleId="WW8Num8z1">
    <w:name w:val="WW8Num8z1"/>
    <w:rPr>
      <w:rFonts w:ascii="OpenSymbol" w:hAnsi="OpenSymbol" w:cs="Open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OpenSymbol" w:hint="default"/>
      <w:color w:val="000000"/>
      <w:sz w:val="20"/>
      <w:szCs w:val="24"/>
      <w:lang w:eastAsia="es-MX"/>
    </w:rPr>
  </w:style>
  <w:style w:type="character" w:customStyle="1" w:styleId="WW8Num10z1">
    <w:name w:val="WW8Num10z1"/>
    <w:rPr>
      <w:rFonts w:ascii="OpenSymbol" w:hAnsi="OpenSymbol" w:cs="OpenSymbol" w:hint="default"/>
    </w:rPr>
  </w:style>
  <w:style w:type="character" w:customStyle="1" w:styleId="WW8Num10z3">
    <w:name w:val="WW8Num10z3"/>
    <w:rPr>
      <w:rFonts w:ascii="Symbol" w:hAnsi="Symbol" w:cs="OpenSymbol" w:hint="default"/>
    </w:rPr>
  </w:style>
  <w:style w:type="character" w:customStyle="1" w:styleId="WW8Num11z0">
    <w:name w:val="WW8Num11z0"/>
    <w:rPr>
      <w:rFonts w:ascii="Arial" w:hAnsi="Arial" w:cs="Arial" w:hint="default"/>
      <w:color w:val="000000"/>
      <w:sz w:val="24"/>
      <w:szCs w:val="24"/>
      <w:lang w:eastAsia="es-MX"/>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ascii="Symbol" w:hAnsi="Symbol" w:cs="Symbol" w:hint="default"/>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eastAsia="Droid Sans Fallback" w:hAnsi="Symbol" w:cs="Symbol" w:hint="default"/>
      <w:sz w:val="20"/>
      <w:szCs w:val="24"/>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ascii="Symbol" w:hAnsi="Symbol" w:cs="Symbol" w:hint="default"/>
      <w:sz w:val="20"/>
    </w:rPr>
  </w:style>
  <w:style w:type="character" w:customStyle="1" w:styleId="WW8Num17z1">
    <w:name w:val="WW8Num17z1"/>
    <w:rPr>
      <w:rFonts w:ascii="OpenSymbol" w:hAnsi="OpenSymbol" w:cs="OpenSymbol"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OpenSymbol" w:hint="default"/>
      <w:sz w:val="20"/>
      <w:szCs w:val="24"/>
    </w:rPr>
  </w:style>
  <w:style w:type="character" w:customStyle="1" w:styleId="WW8Num18z1">
    <w:name w:val="WW8Num18z1"/>
    <w:rPr>
      <w:rFonts w:ascii="OpenSymbol" w:hAnsi="OpenSymbol" w:cs="OpenSymbol" w:hint="default"/>
    </w:rPr>
  </w:style>
  <w:style w:type="character" w:customStyle="1" w:styleId="WW8Num18z3">
    <w:name w:val="WW8Num18z3"/>
    <w:rPr>
      <w:rFonts w:ascii="Symbol" w:hAnsi="Symbol" w:cs="OpenSymbol" w:hint="default"/>
    </w:rPr>
  </w:style>
  <w:style w:type="character" w:customStyle="1" w:styleId="WW8Num19z0">
    <w:name w:val="WW8Num19z0"/>
    <w:rPr>
      <w:rFonts w:ascii="Symbol" w:hAnsi="Symbol" w:cs="OpenSymbol" w:hint="default"/>
    </w:rPr>
  </w:style>
  <w:style w:type="character" w:customStyle="1" w:styleId="WW8Num19z1">
    <w:name w:val="WW8Num19z1"/>
    <w:rPr>
      <w:rFonts w:ascii="OpenSymbol" w:hAnsi="OpenSymbol" w:cs="OpenSymbol" w:hint="default"/>
    </w:rPr>
  </w:style>
  <w:style w:type="character" w:customStyle="1" w:styleId="WW8Num20z0">
    <w:name w:val="WW8Num20z0"/>
    <w:rPr>
      <w:rFonts w:ascii="Symbol" w:hAnsi="Symbol" w:cs="Symbol" w:hint="default"/>
    </w:rPr>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OpenSymbol" w:hint="default"/>
    </w:rPr>
  </w:style>
  <w:style w:type="character" w:customStyle="1" w:styleId="WW8Num24z1">
    <w:name w:val="WW8Num24z1"/>
    <w:rPr>
      <w:rFonts w:ascii="OpenSymbol" w:hAnsi="OpenSymbol" w:cs="OpenSymbol" w:hint="default"/>
    </w:rPr>
  </w:style>
  <w:style w:type="character" w:customStyle="1" w:styleId="WW8Num25z0">
    <w:name w:val="WW8Num25z0"/>
    <w:rPr>
      <w:rFonts w:ascii="Arial" w:hAnsi="Arial" w:cs="Arial" w:hint="default"/>
      <w:color w:val="000000"/>
      <w:sz w:val="24"/>
      <w:szCs w:val="24"/>
      <w:lang w:eastAsia="es-MX"/>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hint="default"/>
    </w:rPr>
  </w:style>
  <w:style w:type="character" w:customStyle="1" w:styleId="WW8Num28z1">
    <w:name w:val="WW8Num28z1"/>
    <w:rPr>
      <w:rFonts w:ascii="Symbol" w:hAnsi="Symbol" w:cs="Symbol" w:hint="default"/>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OpenSymbol" w:hint="default"/>
      <w:sz w:val="24"/>
      <w:szCs w:val="24"/>
    </w:rPr>
  </w:style>
  <w:style w:type="character" w:customStyle="1" w:styleId="WW8Num29z1">
    <w:name w:val="WW8Num29z1"/>
    <w:rPr>
      <w:rFonts w:ascii="OpenSymbol" w:hAnsi="OpenSymbol" w:cs="OpenSymbol" w:hint="default"/>
    </w:rPr>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1z0">
    <w:name w:val="WW8Num31z0"/>
    <w:rPr>
      <w:rFonts w:ascii="Symbol" w:hAnsi="Symbol" w:cs="OpenSymbol" w:hint="default"/>
      <w:sz w:val="24"/>
      <w:szCs w:val="24"/>
    </w:rPr>
  </w:style>
  <w:style w:type="character" w:customStyle="1" w:styleId="WW8Num31z1">
    <w:name w:val="WW8Num31z1"/>
    <w:rPr>
      <w:rFonts w:ascii="OpenSymbol" w:hAnsi="OpenSymbol" w:cs="OpenSymbol"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Symbol" w:hAnsi="Symbol" w:cs="Symbol" w:hint="default"/>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OpenSymbol" w:hint="default"/>
      <w:color w:val="000000"/>
      <w:sz w:val="20"/>
      <w:szCs w:val="24"/>
      <w:lang w:eastAsia="es-MX"/>
    </w:rPr>
  </w:style>
  <w:style w:type="character" w:customStyle="1" w:styleId="WW8Num35z1">
    <w:name w:val="WW8Num35z1"/>
    <w:rPr>
      <w:rFonts w:ascii="OpenSymbol" w:hAnsi="OpenSymbol" w:cs="OpenSymbol" w:hint="default"/>
    </w:rPr>
  </w:style>
  <w:style w:type="character" w:customStyle="1" w:styleId="WW8Num35z3">
    <w:name w:val="WW8Num35z3"/>
    <w:rPr>
      <w:rFonts w:ascii="Symbol" w:hAnsi="Symbol" w:cs="OpenSymbol" w:hint="default"/>
    </w:rPr>
  </w:style>
  <w:style w:type="character" w:customStyle="1" w:styleId="Fuentedeprrafopredeter1">
    <w:name w:val="Fuente de párrafo predeter.1"/>
  </w:style>
  <w:style w:type="character" w:styleId="Nmerodepgina">
    <w:name w:val="page number"/>
    <w:basedOn w:val="Fuentedeprrafopredeter1"/>
  </w:style>
  <w:style w:type="character" w:styleId="Hipervnculo">
    <w:name w:val="Hyperlink"/>
    <w:rPr>
      <w:color w:val="0000FF"/>
      <w:u w:val="single"/>
    </w:rPr>
  </w:style>
  <w:style w:type="character" w:styleId="Hipervnculovisitado">
    <w:name w:val="FollowedHyperlink"/>
    <w:rPr>
      <w:color w:val="800080"/>
      <w:u w:val="single"/>
    </w:rPr>
  </w:style>
  <w:style w:type="character" w:customStyle="1" w:styleId="TextodegloboCar">
    <w:name w:val="Texto de globo Car"/>
    <w:rPr>
      <w:rFonts w:ascii="Tahoma" w:hAnsi="Tahoma" w:cs="Tahoma"/>
      <w:sz w:val="16"/>
      <w:szCs w:val="16"/>
      <w:lang w:val="es-ES"/>
    </w:rPr>
  </w:style>
  <w:style w:type="character" w:customStyle="1" w:styleId="EncabezadoCar">
    <w:name w:val="Encabezado Car"/>
    <w:rPr>
      <w:rFonts w:ascii="Tahoma" w:eastAsia="Times" w:hAnsi="Tahoma" w:cs="Tahoma"/>
      <w:sz w:val="24"/>
      <w:lang w:val="es-ES_tradnl"/>
    </w:rPr>
  </w:style>
  <w:style w:type="character" w:customStyle="1" w:styleId="Vietas">
    <w:name w:val="Viñetas"/>
    <w:rPr>
      <w:rFonts w:ascii="OpenSymbol" w:eastAsia="OpenSymbol" w:hAnsi="OpenSymbol" w:cs="OpenSymbol"/>
    </w:rPr>
  </w:style>
  <w:style w:type="character" w:styleId="Mencinsinresolver">
    <w:name w:val="Unresolved Mention"/>
    <w:rPr>
      <w:color w:val="605E5C"/>
      <w:shd w:val="clear" w:color="auto" w:fill="E1DFDD"/>
    </w:rPr>
  </w:style>
  <w:style w:type="paragraph" w:customStyle="1" w:styleId="Ttulo10">
    <w:name w:val="Título1"/>
    <w:basedOn w:val="Normal"/>
    <w:next w:val="Textoindependiente"/>
    <w:pPr>
      <w:keepNext/>
      <w:spacing w:before="240" w:after="120"/>
    </w:pPr>
    <w:rPr>
      <w:rFonts w:ascii="Liberation Sans" w:eastAsia="DejaVu Sans" w:hAnsi="Liberation Sans" w:cs="FreeSans"/>
      <w:sz w:val="28"/>
      <w:szCs w:val="28"/>
    </w:rPr>
  </w:style>
  <w:style w:type="paragraph" w:styleId="Textoindependiente">
    <w:name w:val="Body Text"/>
    <w:basedOn w:val="Normal"/>
    <w:link w:val="TextoindependienteCar"/>
    <w:uiPriority w:val="1"/>
    <w:qFormat/>
    <w:pPr>
      <w:tabs>
        <w:tab w:val="left" w:pos="9923"/>
        <w:tab w:val="left" w:pos="12758"/>
      </w:tabs>
      <w:jc w:val="both"/>
    </w:pPr>
    <w:rPr>
      <w:rFonts w:ascii="Tahoma" w:eastAsia="Times" w:hAnsi="Tahoma" w:cs="Tahoma"/>
      <w:sz w:val="22"/>
      <w:lang w:val="es-ES_tradnl"/>
    </w:rPr>
  </w:style>
  <w:style w:type="paragraph" w:styleId="Lista">
    <w:name w:val="List"/>
    <w:basedOn w:val="Textoindependiente"/>
    <w:rPr>
      <w:rFonts w:cs="FreeSans"/>
    </w:rPr>
  </w:style>
  <w:style w:type="paragraph" w:styleId="Descripcin">
    <w:name w:val="caption"/>
    <w:basedOn w:val="Normal"/>
    <w:qFormat/>
    <w:pPr>
      <w:suppressLineNumbers/>
      <w:spacing w:before="120" w:after="120"/>
    </w:pPr>
    <w:rPr>
      <w:rFonts w:cs="FreeSans"/>
      <w:i/>
      <w:iCs/>
      <w:sz w:val="24"/>
      <w:szCs w:val="24"/>
    </w:rPr>
  </w:style>
  <w:style w:type="paragraph" w:customStyle="1" w:styleId="ndice">
    <w:name w:val="Índice"/>
    <w:basedOn w:val="Normal"/>
    <w:pPr>
      <w:suppressLineNumbers/>
      <w:spacing w:after="160" w:line="252" w:lineRule="auto"/>
    </w:pPr>
    <w:rPr>
      <w:rFonts w:ascii="Calibri" w:eastAsia="Calibri" w:hAnsi="Calibri" w:cs="FreeSans"/>
      <w:color w:val="00000A"/>
      <w:sz w:val="22"/>
      <w:szCs w:val="22"/>
      <w:lang w:val="es-MX"/>
    </w:rPr>
  </w:style>
  <w:style w:type="paragraph" w:customStyle="1" w:styleId="Cabeceraypie">
    <w:name w:val="Cabecera y pie"/>
    <w:basedOn w:val="Normal"/>
    <w:pPr>
      <w:suppressLineNumbers/>
      <w:tabs>
        <w:tab w:val="center" w:pos="4986"/>
        <w:tab w:val="right" w:pos="9972"/>
      </w:tabs>
    </w:pPr>
  </w:style>
  <w:style w:type="paragraph" w:styleId="Encabezado">
    <w:name w:val="header"/>
    <w:basedOn w:val="Normal"/>
    <w:pPr>
      <w:tabs>
        <w:tab w:val="center" w:pos="4252"/>
        <w:tab w:val="right" w:pos="8504"/>
      </w:tabs>
    </w:pPr>
    <w:rPr>
      <w:rFonts w:ascii="Tahoma" w:eastAsia="Times" w:hAnsi="Tahoma" w:cs="Tahoma"/>
      <w:sz w:val="24"/>
      <w:lang w:val="es-ES_tradnl"/>
    </w:rPr>
  </w:style>
  <w:style w:type="paragraph" w:customStyle="1" w:styleId="Textoindependiente21">
    <w:name w:val="Texto independiente 21"/>
    <w:basedOn w:val="Normal"/>
    <w:rPr>
      <w:rFonts w:ascii="Tahoma" w:hAnsi="Tahoma" w:cs="Tahoma"/>
      <w:b/>
      <w:lang w:val="es-ES_tradnl"/>
    </w:rPr>
  </w:style>
  <w:style w:type="paragraph" w:styleId="Sangradetextonormal">
    <w:name w:val="Body Text Indent"/>
    <w:basedOn w:val="Normal"/>
    <w:pPr>
      <w:ind w:left="284" w:hanging="284"/>
    </w:pPr>
    <w:rPr>
      <w:rFonts w:ascii="Tahoma" w:hAnsi="Tahoma" w:cs="Tahoma"/>
      <w:b/>
      <w:lang w:val="es-ES_tradnl"/>
    </w:rPr>
  </w:style>
  <w:style w:type="paragraph" w:customStyle="1" w:styleId="Sangra2detindependiente1">
    <w:name w:val="Sangría 2 de t. independiente1"/>
    <w:basedOn w:val="Normal"/>
    <w:pPr>
      <w:ind w:left="379"/>
    </w:pPr>
    <w:rPr>
      <w:rFonts w:ascii="Tahoma" w:hAnsi="Tahoma" w:cs="Tahoma"/>
      <w:lang w:val="es-ES_tradnl"/>
    </w:rPr>
  </w:style>
  <w:style w:type="paragraph" w:styleId="Piedepgina">
    <w:name w:val="footer"/>
    <w:basedOn w:val="Normal"/>
    <w:link w:val="PiedepginaCar"/>
    <w:pPr>
      <w:tabs>
        <w:tab w:val="center" w:pos="4419"/>
        <w:tab w:val="right" w:pos="8838"/>
      </w:tabs>
    </w:pPr>
  </w:style>
  <w:style w:type="paragraph" w:styleId="Textodeglobo">
    <w:name w:val="Balloon Text"/>
    <w:basedOn w:val="Normal"/>
    <w:rPr>
      <w:rFonts w:ascii="Tahoma" w:hAnsi="Tahoma" w:cs="Tahoma"/>
      <w:sz w:val="16"/>
      <w:szCs w:val="16"/>
    </w:rPr>
  </w:style>
  <w:style w:type="paragraph" w:customStyle="1" w:styleId="Default">
    <w:name w:val="Default"/>
    <w:pPr>
      <w:suppressAutoHyphens/>
      <w:autoSpaceDE w:val="0"/>
    </w:pPr>
    <w:rPr>
      <w:rFonts w:ascii="Arial" w:hAnsi="Arial" w:cs="Arial"/>
      <w:color w:val="000000"/>
      <w:sz w:val="24"/>
      <w:szCs w:val="24"/>
      <w:lang w:eastAsia="zh-CN"/>
    </w:rPr>
  </w:style>
  <w:style w:type="paragraph" w:styleId="Sinespaciado">
    <w:name w:val="No Spacing"/>
    <w:uiPriority w:val="1"/>
    <w:qFormat/>
    <w:pPr>
      <w:suppressAutoHyphens/>
    </w:pPr>
    <w:rPr>
      <w:rFonts w:ascii="Calibri" w:eastAsia="Calibri" w:hAnsi="Calibri" w:cs="Calibri"/>
      <w:sz w:val="22"/>
      <w:szCs w:val="22"/>
      <w:lang w:eastAsia="zh-CN"/>
    </w:rPr>
  </w:style>
  <w:style w:type="paragraph" w:styleId="Prrafodelista">
    <w:name w:val="List Paragraph"/>
    <w:basedOn w:val="Normal"/>
    <w:uiPriority w:val="1"/>
    <w:qFormat/>
    <w:pPr>
      <w:spacing w:after="160" w:line="252" w:lineRule="auto"/>
      <w:ind w:left="720"/>
      <w:contextualSpacing/>
    </w:pPr>
    <w:rPr>
      <w:rFonts w:ascii="Calibri" w:eastAsia="Calibri" w:hAnsi="Calibri" w:cs="Calibri"/>
      <w:color w:val="00000A"/>
      <w:sz w:val="22"/>
      <w:szCs w:val="22"/>
      <w:lang w:val="es-MX"/>
    </w:rPr>
  </w:style>
  <w:style w:type="paragraph" w:customStyle="1" w:styleId="Contenidodelatabla">
    <w:name w:val="Contenido de la tabla"/>
    <w:basedOn w:val="Normal"/>
    <w:pPr>
      <w:widowControl w:val="0"/>
      <w:suppressLineNumbers/>
    </w:pPr>
  </w:style>
  <w:style w:type="paragraph" w:customStyle="1" w:styleId="Ttulodelatabla">
    <w:name w:val="Título de la tabla"/>
    <w:basedOn w:val="Contenidodelatabla"/>
    <w:pPr>
      <w:jc w:val="center"/>
    </w:pPr>
    <w:rPr>
      <w:b/>
      <w:bCs/>
    </w:rPr>
  </w:style>
  <w:style w:type="paragraph" w:customStyle="1" w:styleId="Contenidodelmarco">
    <w:name w:val="Contenido del marco"/>
    <w:basedOn w:val="Normal"/>
  </w:style>
  <w:style w:type="paragraph" w:customStyle="1" w:styleId="TableParagraph">
    <w:name w:val="Table Paragraph"/>
    <w:basedOn w:val="Normal"/>
    <w:uiPriority w:val="1"/>
    <w:qFormat/>
    <w:rsid w:val="0063366B"/>
    <w:pPr>
      <w:widowControl w:val="0"/>
      <w:suppressAutoHyphens w:val="0"/>
    </w:pPr>
    <w:rPr>
      <w:rFonts w:ascii="Calibri" w:eastAsia="Calibri" w:hAnsi="Calibri"/>
      <w:sz w:val="22"/>
      <w:szCs w:val="22"/>
      <w:lang w:val="en-US" w:eastAsia="en-US"/>
    </w:rPr>
  </w:style>
  <w:style w:type="table" w:customStyle="1" w:styleId="TableNormal">
    <w:name w:val="Table Normal"/>
    <w:uiPriority w:val="2"/>
    <w:semiHidden/>
    <w:unhideWhenUsed/>
    <w:qFormat/>
    <w:rsid w:val="003501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TextoindependienteCar">
    <w:name w:val="Texto independiente Car"/>
    <w:link w:val="Textoindependiente"/>
    <w:uiPriority w:val="1"/>
    <w:rsid w:val="00D10566"/>
    <w:rPr>
      <w:rFonts w:ascii="Tahoma" w:eastAsia="Times" w:hAnsi="Tahoma" w:cs="Tahoma"/>
      <w:sz w:val="22"/>
      <w:lang w:val="es-ES_tradnl" w:eastAsia="zh-CN"/>
    </w:rPr>
  </w:style>
  <w:style w:type="character" w:customStyle="1" w:styleId="PiedepginaCar">
    <w:name w:val="Pie de página Car"/>
    <w:link w:val="Piedepgina"/>
    <w:rsid w:val="00C75EE5"/>
    <w:rPr>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30</Pages>
  <Words>5791</Words>
  <Characters>31856</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
  <LinksUpToDate>false</LinksUpToDate>
  <CharactersWithSpaces>37572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cp:lastModifiedBy>Juan Rafael Gonzalez Cadena</cp:lastModifiedBy>
  <cp:revision>6</cp:revision>
  <cp:lastPrinted>2022-08-31T16:19:00Z</cp:lastPrinted>
  <dcterms:created xsi:type="dcterms:W3CDTF">2023-08-25T02:29:00Z</dcterms:created>
  <dcterms:modified xsi:type="dcterms:W3CDTF">2023-08-31T00:40:00Z</dcterms:modified>
</cp:coreProperties>
</file>