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203BF65" w14:textId="77777777" w:rsidR="00100F00" w:rsidRDefault="00100F00">
      <w:pPr>
        <w:autoSpaceDE w:val="0"/>
        <w:jc w:val="center"/>
      </w:pPr>
      <w:r>
        <w:rPr>
          <w:rFonts w:ascii="Arial" w:hAnsi="Arial" w:cs="Arial"/>
          <w:b/>
          <w:bCs/>
          <w:sz w:val="24"/>
          <w:szCs w:val="24"/>
          <w:lang w:val="es-MX" w:eastAsia="es-MX"/>
        </w:rPr>
        <w:t>Tecnológico Nacional de México</w:t>
      </w:r>
    </w:p>
    <w:p w14:paraId="64D24587" w14:textId="77777777" w:rsidR="00100F00" w:rsidRDefault="003D5DCA">
      <w:pPr>
        <w:autoSpaceDE w:val="0"/>
        <w:jc w:val="center"/>
      </w:pPr>
      <w:r>
        <w:rPr>
          <w:rFonts w:ascii="Arial" w:hAnsi="Arial" w:cs="Arial"/>
          <w:b/>
          <w:bCs/>
          <w:sz w:val="24"/>
          <w:szCs w:val="24"/>
          <w:lang w:val="es-MX" w:eastAsia="es-MX"/>
        </w:rPr>
        <w:t>Subd</w:t>
      </w:r>
      <w:r w:rsidR="00100F00">
        <w:rPr>
          <w:rFonts w:ascii="Arial" w:hAnsi="Arial" w:cs="Arial"/>
          <w:b/>
          <w:bCs/>
          <w:sz w:val="24"/>
          <w:szCs w:val="24"/>
          <w:lang w:val="es-MX" w:eastAsia="es-MX"/>
        </w:rPr>
        <w:t xml:space="preserve">irección Académica </w:t>
      </w:r>
    </w:p>
    <w:p w14:paraId="71C242F4" w14:textId="77777777" w:rsidR="00100F00" w:rsidRDefault="00100F00">
      <w:pPr>
        <w:autoSpaceDE w:val="0"/>
        <w:jc w:val="center"/>
      </w:pPr>
      <w:r>
        <w:rPr>
          <w:rFonts w:ascii="Arial" w:hAnsi="Arial" w:cs="Arial"/>
          <w:b/>
          <w:bCs/>
          <w:sz w:val="24"/>
          <w:szCs w:val="24"/>
          <w:lang w:val="es-MX" w:eastAsia="es-MX"/>
        </w:rPr>
        <w:t>Instrumentación didáctica para la formación y desarrollo de competencias Profesionales</w:t>
      </w:r>
    </w:p>
    <w:p w14:paraId="448F8599" w14:textId="3BB95550" w:rsidR="00100F00" w:rsidRDefault="00100F00">
      <w:pPr>
        <w:autoSpaceDE w:val="0"/>
        <w:ind w:left="2124" w:firstLine="708"/>
      </w:pPr>
      <w:r>
        <w:rPr>
          <w:rFonts w:ascii="Arial" w:hAnsi="Arial" w:cs="Arial"/>
          <w:b/>
          <w:bCs/>
          <w:sz w:val="24"/>
          <w:szCs w:val="24"/>
          <w:lang w:val="es-MX" w:eastAsia="es-MX"/>
        </w:rPr>
        <w:t xml:space="preserve">Periodo: </w:t>
      </w:r>
      <w:r w:rsidR="002703A9">
        <w:rPr>
          <w:rFonts w:ascii="Arial" w:hAnsi="Arial" w:cs="Arial"/>
          <w:b/>
          <w:bCs/>
          <w:sz w:val="24"/>
          <w:szCs w:val="24"/>
          <w:u w:val="single"/>
          <w:lang w:eastAsia="es-MX"/>
        </w:rPr>
        <w:t>agosto</w:t>
      </w:r>
      <w:r>
        <w:rPr>
          <w:rFonts w:ascii="Arial" w:hAnsi="Arial" w:cs="Arial"/>
          <w:b/>
          <w:bCs/>
          <w:sz w:val="24"/>
          <w:szCs w:val="24"/>
          <w:u w:val="single"/>
          <w:lang w:eastAsia="es-MX"/>
        </w:rPr>
        <w:t xml:space="preserve"> – </w:t>
      </w:r>
      <w:r w:rsidR="002703A9">
        <w:rPr>
          <w:rFonts w:ascii="Arial" w:hAnsi="Arial" w:cs="Arial"/>
          <w:b/>
          <w:bCs/>
          <w:sz w:val="24"/>
          <w:szCs w:val="24"/>
          <w:u w:val="single"/>
          <w:lang w:eastAsia="es-MX"/>
        </w:rPr>
        <w:t>diciembre</w:t>
      </w:r>
      <w:r>
        <w:rPr>
          <w:rFonts w:ascii="Arial" w:hAnsi="Arial" w:cs="Arial"/>
          <w:b/>
          <w:bCs/>
          <w:sz w:val="24"/>
          <w:szCs w:val="24"/>
          <w:u w:val="single"/>
          <w:lang w:eastAsia="es-MX"/>
        </w:rPr>
        <w:t xml:space="preserve"> 202</w:t>
      </w:r>
      <w:r w:rsidR="0066128E">
        <w:rPr>
          <w:rFonts w:ascii="Arial" w:hAnsi="Arial" w:cs="Arial"/>
          <w:b/>
          <w:bCs/>
          <w:sz w:val="24"/>
          <w:szCs w:val="24"/>
          <w:u w:val="single"/>
          <w:lang w:eastAsia="es-MX"/>
        </w:rPr>
        <w:t>4</w:t>
      </w:r>
    </w:p>
    <w:p w14:paraId="51051B45" w14:textId="77777777" w:rsidR="00100F00" w:rsidRDefault="00100F00">
      <w:pPr>
        <w:autoSpaceDE w:val="0"/>
        <w:ind w:left="3261"/>
        <w:rPr>
          <w:rFonts w:ascii="Arial" w:hAnsi="Arial" w:cs="Arial"/>
          <w:b/>
          <w:bCs/>
          <w:sz w:val="24"/>
          <w:szCs w:val="24"/>
          <w:lang w:val="es-MX" w:eastAsia="es-MX"/>
        </w:rPr>
      </w:pPr>
    </w:p>
    <w:p w14:paraId="4BF3F3FE"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 xml:space="preserve">Nombre de la asignatura: </w:t>
      </w:r>
      <w:r w:rsidRPr="00C42425">
        <w:rPr>
          <w:rFonts w:ascii="Arial" w:hAnsi="Arial" w:cs="Arial"/>
          <w:sz w:val="24"/>
          <w:szCs w:val="24"/>
          <w:lang w:val="es-MX" w:eastAsia="es-MX"/>
        </w:rPr>
        <w:t>Est</w:t>
      </w:r>
      <w:r w:rsidR="002F1E9F" w:rsidRPr="00C42425">
        <w:rPr>
          <w:rFonts w:ascii="Arial" w:hAnsi="Arial" w:cs="Arial"/>
          <w:sz w:val="24"/>
          <w:szCs w:val="24"/>
          <w:lang w:val="es-MX" w:eastAsia="es-MX"/>
        </w:rPr>
        <w:t xml:space="preserve">ructura de </w:t>
      </w:r>
      <w:r w:rsidRPr="00C42425">
        <w:rPr>
          <w:rFonts w:ascii="Arial" w:hAnsi="Arial" w:cs="Arial"/>
          <w:sz w:val="24"/>
          <w:szCs w:val="24"/>
          <w:lang w:val="es-MX" w:eastAsia="es-MX"/>
        </w:rPr>
        <w:t xml:space="preserve"> Datos</w:t>
      </w:r>
    </w:p>
    <w:p w14:paraId="68E42D84"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 xml:space="preserve">Plan de Estudios: </w:t>
      </w:r>
      <w:r w:rsidRPr="00C42425">
        <w:rPr>
          <w:rFonts w:ascii="Arial" w:hAnsi="Arial" w:cs="Arial"/>
          <w:sz w:val="24"/>
          <w:szCs w:val="24"/>
        </w:rPr>
        <w:t>IINF-2010-220</w:t>
      </w:r>
    </w:p>
    <w:p w14:paraId="14B2FD6B"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 xml:space="preserve">Clave de la asignatura: </w:t>
      </w:r>
      <w:r w:rsidR="002F1E9F" w:rsidRPr="00C42425">
        <w:rPr>
          <w:rFonts w:ascii="Arial" w:hAnsi="Arial" w:cs="Arial"/>
          <w:bCs/>
          <w:sz w:val="24"/>
          <w:szCs w:val="24"/>
        </w:rPr>
        <w:t>AED-1026</w:t>
      </w:r>
    </w:p>
    <w:p w14:paraId="31B0AAE5" w14:textId="77777777" w:rsidR="000161BA" w:rsidRPr="00C42425" w:rsidRDefault="000161BA" w:rsidP="000161BA">
      <w:pPr>
        <w:autoSpaceDE w:val="0"/>
        <w:autoSpaceDN w:val="0"/>
        <w:adjustRightInd w:val="0"/>
        <w:ind w:left="2977"/>
        <w:rPr>
          <w:rFonts w:ascii="Arial" w:hAnsi="Arial" w:cs="Arial"/>
          <w:sz w:val="24"/>
          <w:szCs w:val="24"/>
          <w:lang w:val="es-MX" w:eastAsia="es-MX"/>
        </w:rPr>
      </w:pPr>
      <w:r w:rsidRPr="00C42425">
        <w:rPr>
          <w:rFonts w:ascii="Arial" w:hAnsi="Arial" w:cs="Arial"/>
          <w:sz w:val="24"/>
          <w:szCs w:val="24"/>
          <w:lang w:val="es-MX" w:eastAsia="es-MX"/>
        </w:rPr>
        <w:t>Horas teoría-Horas prácticas-Créditos: 2 – 3 - 5</w:t>
      </w:r>
    </w:p>
    <w:p w14:paraId="6198CF6F" w14:textId="77777777" w:rsidR="00100F00" w:rsidRDefault="00100F00">
      <w:pPr>
        <w:autoSpaceDE w:val="0"/>
        <w:ind w:left="3261"/>
        <w:rPr>
          <w:rFonts w:ascii="Arial" w:hAnsi="Arial" w:cs="Arial"/>
          <w:sz w:val="24"/>
          <w:szCs w:val="24"/>
          <w:lang w:val="es-MX" w:eastAsia="es-MX"/>
        </w:rPr>
      </w:pPr>
    </w:p>
    <w:p w14:paraId="3E5AB0AA" w14:textId="77777777" w:rsidR="00100F00" w:rsidRDefault="00100F00">
      <w:pPr>
        <w:autoSpaceDE w:val="0"/>
      </w:pPr>
      <w:r>
        <w:rPr>
          <w:rFonts w:ascii="Arial" w:hAnsi="Arial" w:cs="Arial"/>
          <w:b/>
          <w:bCs/>
          <w:sz w:val="24"/>
          <w:szCs w:val="24"/>
          <w:lang w:val="es-MX" w:eastAsia="es-MX"/>
        </w:rPr>
        <w:t>1. Caracterización de la asignatura</w:t>
      </w:r>
    </w:p>
    <w:p w14:paraId="38382D58"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14:paraId="3050C067"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5E305CAA" w14:textId="77777777" w:rsidR="009E0E0A" w:rsidRPr="00125371" w:rsidRDefault="009E0E0A" w:rsidP="009E0E0A">
            <w:pPr>
              <w:spacing w:line="242" w:lineRule="auto"/>
              <w:ind w:left="42" w:right="229"/>
              <w:jc w:val="both"/>
              <w:rPr>
                <w:rFonts w:ascii="Arial" w:eastAsia="Arial" w:hAnsi="Arial" w:cs="Arial"/>
                <w:sz w:val="24"/>
                <w:szCs w:val="28"/>
              </w:rPr>
            </w:pPr>
            <w:bookmarkStart w:id="0" w:name="_Hlk112750363"/>
            <w:bookmarkEnd w:id="0"/>
            <w:r w:rsidRPr="00125371">
              <w:rPr>
                <w:rFonts w:ascii="Arial" w:hAnsi="Arial" w:cs="Arial"/>
                <w:sz w:val="24"/>
                <w:szCs w:val="28"/>
              </w:rPr>
              <w:t>Las</w:t>
            </w:r>
            <w:r w:rsidRPr="00125371">
              <w:rPr>
                <w:rFonts w:ascii="Arial" w:hAnsi="Arial" w:cs="Arial"/>
                <w:spacing w:val="17"/>
                <w:sz w:val="24"/>
                <w:szCs w:val="28"/>
              </w:rPr>
              <w:t xml:space="preserve"> </w:t>
            </w:r>
            <w:r w:rsidRPr="00125371">
              <w:rPr>
                <w:rFonts w:ascii="Arial" w:hAnsi="Arial" w:cs="Arial"/>
                <w:sz w:val="24"/>
                <w:szCs w:val="28"/>
              </w:rPr>
              <w:t>p</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spacing w:val="-4"/>
                <w:sz w:val="24"/>
                <w:szCs w:val="28"/>
              </w:rPr>
              <w:t>c</w:t>
            </w:r>
            <w:r w:rsidRPr="00125371">
              <w:rPr>
                <w:rFonts w:ascii="Arial" w:hAnsi="Arial" w:cs="Arial"/>
                <w:spacing w:val="-1"/>
                <w:sz w:val="24"/>
                <w:szCs w:val="28"/>
              </w:rPr>
              <w:t>ip</w:t>
            </w:r>
            <w:r w:rsidRPr="00125371">
              <w:rPr>
                <w:rFonts w:ascii="Arial" w:hAnsi="Arial" w:cs="Arial"/>
                <w:spacing w:val="-3"/>
                <w:sz w:val="24"/>
                <w:szCs w:val="28"/>
              </w:rPr>
              <w:t>a</w:t>
            </w:r>
            <w:r w:rsidRPr="00125371">
              <w:rPr>
                <w:rFonts w:ascii="Arial" w:hAnsi="Arial" w:cs="Arial"/>
                <w:spacing w:val="3"/>
                <w:sz w:val="24"/>
                <w:szCs w:val="28"/>
              </w:rPr>
              <w:t>l</w:t>
            </w:r>
            <w:r w:rsidRPr="00125371">
              <w:rPr>
                <w:rFonts w:ascii="Arial" w:hAnsi="Arial" w:cs="Arial"/>
                <w:sz w:val="24"/>
                <w:szCs w:val="28"/>
              </w:rPr>
              <w:t>es</w:t>
            </w:r>
            <w:r w:rsidRPr="00125371">
              <w:rPr>
                <w:rFonts w:ascii="Arial" w:hAnsi="Arial" w:cs="Arial"/>
                <w:spacing w:val="19"/>
                <w:sz w:val="24"/>
                <w:szCs w:val="28"/>
              </w:rPr>
              <w:t xml:space="preserve"> </w:t>
            </w:r>
            <w:r w:rsidRPr="00125371">
              <w:rPr>
                <w:rFonts w:ascii="Arial" w:hAnsi="Arial" w:cs="Arial"/>
                <w:b/>
                <w:spacing w:val="-4"/>
                <w:sz w:val="24"/>
                <w:szCs w:val="28"/>
              </w:rPr>
              <w:t>a</w:t>
            </w:r>
            <w:r w:rsidRPr="00125371">
              <w:rPr>
                <w:rFonts w:ascii="Arial" w:hAnsi="Arial" w:cs="Arial"/>
                <w:b/>
                <w:spacing w:val="1"/>
                <w:w w:val="99"/>
                <w:sz w:val="24"/>
                <w:szCs w:val="28"/>
              </w:rPr>
              <w:t>po</w:t>
            </w:r>
            <w:r w:rsidRPr="00125371">
              <w:rPr>
                <w:rFonts w:ascii="Arial" w:hAnsi="Arial" w:cs="Arial"/>
                <w:b/>
                <w:spacing w:val="-2"/>
                <w:sz w:val="24"/>
                <w:szCs w:val="28"/>
              </w:rPr>
              <w:t>r</w:t>
            </w:r>
            <w:r w:rsidRPr="00125371">
              <w:rPr>
                <w:rFonts w:ascii="Arial" w:hAnsi="Arial" w:cs="Arial"/>
                <w:b/>
                <w:spacing w:val="1"/>
                <w:sz w:val="24"/>
                <w:szCs w:val="28"/>
              </w:rPr>
              <w:t>t</w:t>
            </w:r>
            <w:r w:rsidRPr="00125371">
              <w:rPr>
                <w:rFonts w:ascii="Arial" w:hAnsi="Arial" w:cs="Arial"/>
                <w:b/>
                <w:spacing w:val="-4"/>
                <w:sz w:val="24"/>
                <w:szCs w:val="28"/>
              </w:rPr>
              <w:t>a</w:t>
            </w:r>
            <w:r w:rsidRPr="00125371">
              <w:rPr>
                <w:rFonts w:ascii="Arial" w:hAnsi="Arial" w:cs="Arial"/>
                <w:b/>
                <w:sz w:val="24"/>
                <w:szCs w:val="28"/>
              </w:rPr>
              <w:t>c</w:t>
            </w:r>
            <w:r w:rsidRPr="00125371">
              <w:rPr>
                <w:rFonts w:ascii="Arial" w:hAnsi="Arial" w:cs="Arial"/>
                <w:b/>
                <w:w w:val="99"/>
                <w:sz w:val="24"/>
                <w:szCs w:val="28"/>
              </w:rPr>
              <w:t>i</w:t>
            </w:r>
            <w:r w:rsidRPr="00125371">
              <w:rPr>
                <w:rFonts w:ascii="Arial" w:hAnsi="Arial" w:cs="Arial"/>
                <w:b/>
                <w:spacing w:val="2"/>
                <w:w w:val="99"/>
                <w:sz w:val="24"/>
                <w:szCs w:val="28"/>
              </w:rPr>
              <w:t>o</w:t>
            </w:r>
            <w:r w:rsidRPr="00125371">
              <w:rPr>
                <w:rFonts w:ascii="Arial" w:hAnsi="Arial" w:cs="Arial"/>
                <w:b/>
                <w:spacing w:val="-3"/>
                <w:w w:val="99"/>
                <w:sz w:val="24"/>
                <w:szCs w:val="28"/>
              </w:rPr>
              <w:t>n</w:t>
            </w:r>
            <w:r w:rsidRPr="00125371">
              <w:rPr>
                <w:rFonts w:ascii="Arial" w:hAnsi="Arial" w:cs="Arial"/>
                <w:b/>
                <w:sz w:val="24"/>
                <w:szCs w:val="28"/>
              </w:rPr>
              <w:t>es</w:t>
            </w:r>
            <w:r w:rsidRPr="00125371">
              <w:rPr>
                <w:rFonts w:ascii="Arial" w:hAnsi="Arial" w:cs="Arial"/>
                <w:b/>
                <w:spacing w:val="16"/>
                <w:sz w:val="24"/>
                <w:szCs w:val="28"/>
              </w:rPr>
              <w:t xml:space="preserve"> </w:t>
            </w:r>
            <w:r w:rsidRPr="00125371">
              <w:rPr>
                <w:rFonts w:ascii="Arial" w:hAnsi="Arial" w:cs="Arial"/>
                <w:sz w:val="24"/>
                <w:szCs w:val="28"/>
              </w:rPr>
              <w:t>que</w:t>
            </w:r>
            <w:r w:rsidRPr="00125371">
              <w:rPr>
                <w:rFonts w:ascii="Arial" w:hAnsi="Arial" w:cs="Arial"/>
                <w:spacing w:val="14"/>
                <w:sz w:val="24"/>
                <w:szCs w:val="28"/>
              </w:rPr>
              <w:t xml:space="preserve"> </w:t>
            </w:r>
            <w:r w:rsidRPr="00125371">
              <w:rPr>
                <w:rFonts w:ascii="Arial" w:hAnsi="Arial" w:cs="Arial"/>
                <w:sz w:val="24"/>
                <w:szCs w:val="28"/>
              </w:rPr>
              <w:t>e</w:t>
            </w:r>
            <w:r w:rsidRPr="00125371">
              <w:rPr>
                <w:rFonts w:ascii="Arial" w:hAnsi="Arial" w:cs="Arial"/>
                <w:w w:val="99"/>
                <w:sz w:val="24"/>
                <w:szCs w:val="28"/>
              </w:rPr>
              <w:t>sta</w:t>
            </w:r>
            <w:r w:rsidRPr="00125371">
              <w:rPr>
                <w:rFonts w:ascii="Arial" w:hAnsi="Arial" w:cs="Arial"/>
                <w:spacing w:val="15"/>
                <w:w w:val="99"/>
                <w:sz w:val="24"/>
                <w:szCs w:val="28"/>
              </w:rPr>
              <w:t xml:space="preserve"> </w:t>
            </w:r>
            <w:r w:rsidRPr="00125371">
              <w:rPr>
                <w:rFonts w:ascii="Arial" w:hAnsi="Arial" w:cs="Arial"/>
                <w:sz w:val="24"/>
                <w:szCs w:val="28"/>
              </w:rPr>
              <w:t>a</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sz w:val="24"/>
                <w:szCs w:val="28"/>
              </w:rPr>
              <w:t>g</w:t>
            </w:r>
            <w:r w:rsidRPr="00125371">
              <w:rPr>
                <w:rFonts w:ascii="Arial" w:hAnsi="Arial" w:cs="Arial"/>
                <w:spacing w:val="-4"/>
                <w:sz w:val="24"/>
                <w:szCs w:val="28"/>
              </w:rPr>
              <w:t>n</w:t>
            </w:r>
            <w:r w:rsidRPr="00125371">
              <w:rPr>
                <w:rFonts w:ascii="Arial" w:hAnsi="Arial" w:cs="Arial"/>
                <w:sz w:val="24"/>
                <w:szCs w:val="28"/>
              </w:rPr>
              <w:t>a</w:t>
            </w:r>
            <w:r w:rsidRPr="00125371">
              <w:rPr>
                <w:rFonts w:ascii="Arial" w:hAnsi="Arial" w:cs="Arial"/>
                <w:w w:val="99"/>
                <w:sz w:val="24"/>
                <w:szCs w:val="28"/>
              </w:rPr>
              <w:t>tu</w:t>
            </w:r>
            <w:r w:rsidRPr="00125371">
              <w:rPr>
                <w:rFonts w:ascii="Arial" w:hAnsi="Arial" w:cs="Arial"/>
                <w:spacing w:val="1"/>
                <w:w w:val="99"/>
                <w:sz w:val="24"/>
                <w:szCs w:val="28"/>
              </w:rPr>
              <w:t>r</w:t>
            </w:r>
            <w:r w:rsidRPr="00125371">
              <w:rPr>
                <w:rFonts w:ascii="Arial" w:hAnsi="Arial" w:cs="Arial"/>
                <w:sz w:val="24"/>
                <w:szCs w:val="28"/>
              </w:rPr>
              <w:t>a</w:t>
            </w:r>
            <w:r w:rsidRPr="00125371">
              <w:rPr>
                <w:rFonts w:ascii="Arial" w:hAnsi="Arial" w:cs="Arial"/>
                <w:spacing w:val="14"/>
                <w:sz w:val="24"/>
                <w:szCs w:val="28"/>
              </w:rPr>
              <w:t xml:space="preserve"> </w:t>
            </w:r>
            <w:r w:rsidRPr="00125371">
              <w:rPr>
                <w:rFonts w:ascii="Arial" w:hAnsi="Arial" w:cs="Arial"/>
                <w:sz w:val="24"/>
                <w:szCs w:val="28"/>
              </w:rPr>
              <w:t>b</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spacing w:val="-4"/>
                <w:sz w:val="24"/>
                <w:szCs w:val="28"/>
              </w:rPr>
              <w:t>d</w:t>
            </w:r>
            <w:r w:rsidRPr="00125371">
              <w:rPr>
                <w:rFonts w:ascii="Arial" w:hAnsi="Arial" w:cs="Arial"/>
                <w:sz w:val="24"/>
                <w:szCs w:val="28"/>
              </w:rPr>
              <w:t>a</w:t>
            </w:r>
            <w:r w:rsidRPr="00125371">
              <w:rPr>
                <w:rFonts w:ascii="Arial" w:hAnsi="Arial" w:cs="Arial"/>
                <w:spacing w:val="18"/>
                <w:sz w:val="24"/>
                <w:szCs w:val="28"/>
              </w:rPr>
              <w:t xml:space="preserve"> </w:t>
            </w:r>
            <w:r w:rsidRPr="00125371">
              <w:rPr>
                <w:rFonts w:ascii="Arial" w:hAnsi="Arial" w:cs="Arial"/>
                <w:spacing w:val="-4"/>
                <w:sz w:val="24"/>
                <w:szCs w:val="28"/>
              </w:rPr>
              <w:t>a</w:t>
            </w:r>
            <w:r w:rsidRPr="00125371">
              <w:rPr>
                <w:rFonts w:ascii="Arial" w:hAnsi="Arial" w:cs="Arial"/>
                <w:sz w:val="24"/>
                <w:szCs w:val="28"/>
              </w:rPr>
              <w:t>l</w:t>
            </w:r>
            <w:r w:rsidRPr="00125371">
              <w:rPr>
                <w:rFonts w:ascii="Arial" w:hAnsi="Arial" w:cs="Arial"/>
                <w:spacing w:val="17"/>
                <w:sz w:val="24"/>
                <w:szCs w:val="28"/>
              </w:rPr>
              <w:t xml:space="preserve"> </w:t>
            </w:r>
            <w:r w:rsidRPr="00125371">
              <w:rPr>
                <w:rFonts w:ascii="Arial" w:hAnsi="Arial" w:cs="Arial"/>
                <w:sz w:val="24"/>
                <w:szCs w:val="28"/>
              </w:rPr>
              <w:t>pe</w:t>
            </w:r>
            <w:r w:rsidRPr="00125371">
              <w:rPr>
                <w:rFonts w:ascii="Arial" w:hAnsi="Arial" w:cs="Arial"/>
                <w:spacing w:val="1"/>
                <w:sz w:val="24"/>
                <w:szCs w:val="28"/>
              </w:rPr>
              <w:t>r</w:t>
            </w:r>
            <w:r w:rsidRPr="00125371">
              <w:rPr>
                <w:rFonts w:ascii="Arial" w:hAnsi="Arial" w:cs="Arial"/>
                <w:spacing w:val="-4"/>
                <w:w w:val="99"/>
                <w:sz w:val="24"/>
                <w:szCs w:val="28"/>
              </w:rPr>
              <w:t>f</w:t>
            </w:r>
            <w:r w:rsidRPr="00125371">
              <w:rPr>
                <w:rFonts w:ascii="Arial" w:hAnsi="Arial" w:cs="Arial"/>
                <w:spacing w:val="-1"/>
                <w:sz w:val="24"/>
                <w:szCs w:val="28"/>
              </w:rPr>
              <w:t>i</w:t>
            </w:r>
            <w:r w:rsidRPr="00125371">
              <w:rPr>
                <w:rFonts w:ascii="Arial" w:hAnsi="Arial" w:cs="Arial"/>
                <w:sz w:val="24"/>
                <w:szCs w:val="28"/>
              </w:rPr>
              <w:t>l</w:t>
            </w:r>
            <w:r w:rsidRPr="00125371">
              <w:rPr>
                <w:rFonts w:ascii="Arial" w:hAnsi="Arial" w:cs="Arial"/>
                <w:spacing w:val="16"/>
                <w:sz w:val="24"/>
                <w:szCs w:val="28"/>
              </w:rPr>
              <w:t xml:space="preserve"> </w:t>
            </w:r>
            <w:r w:rsidRPr="00125371">
              <w:rPr>
                <w:rFonts w:ascii="Arial" w:hAnsi="Arial" w:cs="Arial"/>
                <w:sz w:val="24"/>
                <w:szCs w:val="28"/>
              </w:rPr>
              <w:t>p</w:t>
            </w:r>
            <w:r w:rsidRPr="00125371">
              <w:rPr>
                <w:rFonts w:ascii="Arial" w:hAnsi="Arial" w:cs="Arial"/>
                <w:spacing w:val="1"/>
                <w:sz w:val="24"/>
                <w:szCs w:val="28"/>
              </w:rPr>
              <w:t>r</w:t>
            </w:r>
            <w:r w:rsidRPr="00125371">
              <w:rPr>
                <w:rFonts w:ascii="Arial" w:hAnsi="Arial" w:cs="Arial"/>
                <w:sz w:val="24"/>
                <w:szCs w:val="28"/>
              </w:rPr>
              <w:t>o</w:t>
            </w:r>
            <w:r w:rsidRPr="00125371">
              <w:rPr>
                <w:rFonts w:ascii="Arial" w:hAnsi="Arial" w:cs="Arial"/>
                <w:spacing w:val="-4"/>
                <w:w w:val="99"/>
                <w:sz w:val="24"/>
                <w:szCs w:val="28"/>
              </w:rPr>
              <w:t>f</w:t>
            </w:r>
            <w:r w:rsidRPr="00125371">
              <w:rPr>
                <w:rFonts w:ascii="Arial" w:hAnsi="Arial" w:cs="Arial"/>
                <w:sz w:val="24"/>
                <w:szCs w:val="28"/>
              </w:rPr>
              <w:t>e</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sz w:val="24"/>
                <w:szCs w:val="28"/>
              </w:rPr>
              <w:t>on</w:t>
            </w:r>
            <w:r w:rsidRPr="00125371">
              <w:rPr>
                <w:rFonts w:ascii="Arial" w:hAnsi="Arial" w:cs="Arial"/>
                <w:spacing w:val="-4"/>
                <w:sz w:val="24"/>
                <w:szCs w:val="28"/>
              </w:rPr>
              <w:t>a</w:t>
            </w:r>
            <w:r w:rsidRPr="00125371">
              <w:rPr>
                <w:rFonts w:ascii="Arial" w:hAnsi="Arial" w:cs="Arial"/>
                <w:sz w:val="24"/>
                <w:szCs w:val="28"/>
              </w:rPr>
              <w:t>l</w:t>
            </w:r>
            <w:r w:rsidRPr="00125371">
              <w:rPr>
                <w:rFonts w:ascii="Arial" w:hAnsi="Arial" w:cs="Arial"/>
                <w:spacing w:val="21"/>
                <w:sz w:val="24"/>
                <w:szCs w:val="28"/>
              </w:rPr>
              <w:t xml:space="preserve"> </w:t>
            </w:r>
            <w:r w:rsidRPr="00125371">
              <w:rPr>
                <w:rFonts w:ascii="Arial" w:hAnsi="Arial" w:cs="Arial"/>
                <w:spacing w:val="-4"/>
                <w:sz w:val="24"/>
                <w:szCs w:val="28"/>
              </w:rPr>
              <w:t>s</w:t>
            </w:r>
            <w:r w:rsidRPr="00125371">
              <w:rPr>
                <w:rFonts w:ascii="Arial" w:hAnsi="Arial" w:cs="Arial"/>
                <w:sz w:val="24"/>
                <w:szCs w:val="28"/>
              </w:rPr>
              <w:t>on</w:t>
            </w:r>
            <w:r w:rsidRPr="00125371">
              <w:rPr>
                <w:rFonts w:ascii="Arial" w:hAnsi="Arial" w:cs="Arial"/>
                <w:w w:val="99"/>
                <w:sz w:val="24"/>
                <w:szCs w:val="28"/>
              </w:rPr>
              <w:t>:</w:t>
            </w:r>
            <w:r w:rsidRPr="00125371">
              <w:rPr>
                <w:rFonts w:ascii="Arial" w:hAnsi="Arial" w:cs="Arial"/>
                <w:spacing w:val="14"/>
                <w:sz w:val="24"/>
                <w:szCs w:val="28"/>
              </w:rPr>
              <w:t xml:space="preserve"> </w:t>
            </w:r>
            <w:r w:rsidRPr="00125371">
              <w:rPr>
                <w:rFonts w:ascii="Arial" w:hAnsi="Arial" w:cs="Arial"/>
                <w:sz w:val="24"/>
                <w:szCs w:val="28"/>
              </w:rPr>
              <w:t>ha</w:t>
            </w:r>
            <w:r w:rsidRPr="00125371">
              <w:rPr>
                <w:rFonts w:ascii="Arial" w:hAnsi="Arial" w:cs="Arial"/>
                <w:spacing w:val="-4"/>
                <w:sz w:val="24"/>
                <w:szCs w:val="28"/>
              </w:rPr>
              <w:t>b</w:t>
            </w:r>
            <w:r w:rsidRPr="00125371">
              <w:rPr>
                <w:rFonts w:ascii="Arial" w:hAnsi="Arial" w:cs="Arial"/>
                <w:spacing w:val="-1"/>
                <w:sz w:val="24"/>
                <w:szCs w:val="28"/>
              </w:rPr>
              <w:t>il</w:t>
            </w:r>
            <w:r w:rsidRPr="00125371">
              <w:rPr>
                <w:rFonts w:ascii="Arial" w:hAnsi="Arial" w:cs="Arial"/>
                <w:spacing w:val="3"/>
                <w:sz w:val="24"/>
                <w:szCs w:val="28"/>
              </w:rPr>
              <w:t>i</w:t>
            </w:r>
            <w:r w:rsidRPr="00125371">
              <w:rPr>
                <w:rFonts w:ascii="Arial" w:hAnsi="Arial" w:cs="Arial"/>
                <w:sz w:val="24"/>
                <w:szCs w:val="28"/>
              </w:rPr>
              <w:t>d</w:t>
            </w:r>
            <w:r w:rsidRPr="00125371">
              <w:rPr>
                <w:rFonts w:ascii="Arial" w:hAnsi="Arial" w:cs="Arial"/>
                <w:spacing w:val="-4"/>
                <w:sz w:val="24"/>
                <w:szCs w:val="28"/>
              </w:rPr>
              <w:t>a</w:t>
            </w:r>
            <w:r w:rsidRPr="00125371">
              <w:rPr>
                <w:rFonts w:ascii="Arial" w:hAnsi="Arial" w:cs="Arial"/>
                <w:sz w:val="24"/>
                <w:szCs w:val="28"/>
              </w:rPr>
              <w:t>des</w:t>
            </w:r>
            <w:r w:rsidRPr="00125371">
              <w:rPr>
                <w:rFonts w:ascii="Arial" w:hAnsi="Arial" w:cs="Arial"/>
                <w:spacing w:val="17"/>
                <w:sz w:val="24"/>
                <w:szCs w:val="28"/>
              </w:rPr>
              <w:t xml:space="preserve"> </w:t>
            </w:r>
            <w:r w:rsidRPr="00125371">
              <w:rPr>
                <w:rFonts w:ascii="Arial" w:hAnsi="Arial" w:cs="Arial"/>
                <w:sz w:val="24"/>
                <w:szCs w:val="28"/>
              </w:rPr>
              <w:t>p</w:t>
            </w:r>
            <w:r w:rsidRPr="00125371">
              <w:rPr>
                <w:rFonts w:ascii="Arial" w:hAnsi="Arial" w:cs="Arial"/>
                <w:spacing w:val="-4"/>
                <w:sz w:val="24"/>
                <w:szCs w:val="28"/>
              </w:rPr>
              <w:t>a</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14"/>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14"/>
                <w:sz w:val="24"/>
                <w:szCs w:val="28"/>
              </w:rPr>
              <w:t xml:space="preserve"> </w:t>
            </w:r>
            <w:r w:rsidRPr="00125371">
              <w:rPr>
                <w:rFonts w:ascii="Arial" w:hAnsi="Arial" w:cs="Arial"/>
                <w:sz w:val="24"/>
                <w:szCs w:val="28"/>
              </w:rPr>
              <w:t>s</w:t>
            </w:r>
            <w:r w:rsidRPr="00125371">
              <w:rPr>
                <w:rFonts w:ascii="Arial" w:hAnsi="Arial" w:cs="Arial"/>
                <w:spacing w:val="-4"/>
                <w:sz w:val="24"/>
                <w:szCs w:val="28"/>
              </w:rPr>
              <w:t>e</w:t>
            </w:r>
            <w:r w:rsidRPr="00125371">
              <w:rPr>
                <w:rFonts w:ascii="Arial" w:hAnsi="Arial" w:cs="Arial"/>
                <w:spacing w:val="3"/>
                <w:sz w:val="24"/>
                <w:szCs w:val="28"/>
              </w:rPr>
              <w:t>l</w:t>
            </w:r>
            <w:r w:rsidRPr="00125371">
              <w:rPr>
                <w:rFonts w:ascii="Arial" w:hAnsi="Arial" w:cs="Arial"/>
                <w:sz w:val="24"/>
                <w:szCs w:val="28"/>
              </w:rPr>
              <w:t>ec</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14"/>
                <w:sz w:val="24"/>
                <w:szCs w:val="28"/>
              </w:rPr>
              <w:t xml:space="preserve"> </w:t>
            </w:r>
            <w:r w:rsidRPr="00125371">
              <w:rPr>
                <w:rFonts w:ascii="Arial" w:hAnsi="Arial" w:cs="Arial"/>
                <w:sz w:val="24"/>
                <w:szCs w:val="28"/>
              </w:rPr>
              <w:t>y</w:t>
            </w:r>
            <w:r w:rsidRPr="00125371">
              <w:rPr>
                <w:rFonts w:ascii="Arial" w:hAnsi="Arial" w:cs="Arial"/>
                <w:spacing w:val="17"/>
                <w:sz w:val="24"/>
                <w:szCs w:val="28"/>
              </w:rPr>
              <w:t xml:space="preserve"> </w:t>
            </w:r>
            <w:r w:rsidRPr="00125371">
              <w:rPr>
                <w:rFonts w:ascii="Arial" w:hAnsi="Arial" w:cs="Arial"/>
                <w:spacing w:val="-4"/>
                <w:sz w:val="24"/>
                <w:szCs w:val="28"/>
              </w:rPr>
              <w:t>ap</w:t>
            </w:r>
            <w:r w:rsidRPr="00125371">
              <w:rPr>
                <w:rFonts w:ascii="Arial" w:hAnsi="Arial" w:cs="Arial"/>
                <w:spacing w:val="3"/>
                <w:sz w:val="24"/>
                <w:szCs w:val="28"/>
              </w:rPr>
              <w:t>li</w:t>
            </w:r>
            <w:r w:rsidRPr="00125371">
              <w:rPr>
                <w:rFonts w:ascii="Arial" w:hAnsi="Arial" w:cs="Arial"/>
                <w:spacing w:val="-4"/>
                <w:sz w:val="24"/>
                <w:szCs w:val="28"/>
              </w:rPr>
              <w:t>c</w:t>
            </w:r>
            <w:r w:rsidRPr="00125371">
              <w:rPr>
                <w:rFonts w:ascii="Arial" w:hAnsi="Arial" w:cs="Arial"/>
                <w:sz w:val="24"/>
                <w:szCs w:val="28"/>
              </w:rPr>
              <w:t>ación</w:t>
            </w:r>
            <w:r w:rsidRPr="00125371">
              <w:rPr>
                <w:rFonts w:ascii="Arial" w:hAnsi="Arial" w:cs="Arial"/>
                <w:spacing w:val="14"/>
                <w:sz w:val="24"/>
                <w:szCs w:val="28"/>
              </w:rPr>
              <w:t xml:space="preserve"> </w:t>
            </w:r>
            <w:r w:rsidRPr="00125371">
              <w:rPr>
                <w:rFonts w:ascii="Arial" w:hAnsi="Arial" w:cs="Arial"/>
                <w:sz w:val="24"/>
                <w:szCs w:val="28"/>
              </w:rPr>
              <w:t>de</w:t>
            </w:r>
            <w:r w:rsidRPr="00125371">
              <w:rPr>
                <w:rFonts w:ascii="Arial" w:hAnsi="Arial" w:cs="Arial"/>
                <w:spacing w:val="18"/>
                <w:sz w:val="24"/>
                <w:szCs w:val="28"/>
              </w:rPr>
              <w:t xml:space="preserve"> </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pacing w:val="-4"/>
                <w:sz w:val="24"/>
                <w:szCs w:val="28"/>
              </w:rPr>
              <w:t>g</w:t>
            </w:r>
            <w:r w:rsidRPr="00125371">
              <w:rPr>
                <w:rFonts w:ascii="Arial" w:hAnsi="Arial" w:cs="Arial"/>
                <w:sz w:val="24"/>
                <w:szCs w:val="28"/>
              </w:rPr>
              <w:t>o</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spacing w:val="-4"/>
                <w:w w:val="99"/>
                <w:sz w:val="24"/>
                <w:szCs w:val="28"/>
              </w:rPr>
              <w:t>t</w:t>
            </w:r>
            <w:r w:rsidRPr="00125371">
              <w:rPr>
                <w:rFonts w:ascii="Arial" w:hAnsi="Arial" w:cs="Arial"/>
                <w:spacing w:val="-7"/>
                <w:sz w:val="24"/>
                <w:szCs w:val="28"/>
              </w:rPr>
              <w:t>m</w:t>
            </w:r>
            <w:r w:rsidRPr="00125371">
              <w:rPr>
                <w:rFonts w:ascii="Arial" w:hAnsi="Arial" w:cs="Arial"/>
                <w:sz w:val="24"/>
                <w:szCs w:val="28"/>
              </w:rPr>
              <w:t>os</w:t>
            </w:r>
            <w:r w:rsidRPr="00125371">
              <w:rPr>
                <w:rFonts w:ascii="Arial" w:hAnsi="Arial" w:cs="Arial"/>
                <w:spacing w:val="17"/>
                <w:sz w:val="24"/>
                <w:szCs w:val="28"/>
              </w:rPr>
              <w:t xml:space="preserve"> </w:t>
            </w:r>
            <w:r w:rsidRPr="00125371">
              <w:rPr>
                <w:rFonts w:ascii="Arial" w:hAnsi="Arial" w:cs="Arial"/>
                <w:sz w:val="24"/>
                <w:szCs w:val="28"/>
              </w:rPr>
              <w:t xml:space="preserve">y </w:t>
            </w:r>
            <w:r w:rsidRPr="00125371">
              <w:rPr>
                <w:rFonts w:ascii="Arial" w:hAnsi="Arial" w:cs="Arial"/>
                <w:spacing w:val="3"/>
                <w:sz w:val="24"/>
                <w:szCs w:val="28"/>
              </w:rPr>
              <w:t>l</w:t>
            </w:r>
            <w:r w:rsidRPr="00125371">
              <w:rPr>
                <w:rFonts w:ascii="Arial" w:hAnsi="Arial" w:cs="Arial"/>
                <w:sz w:val="24"/>
                <w:szCs w:val="28"/>
              </w:rPr>
              <w:t>as</w:t>
            </w:r>
            <w:r w:rsidRPr="00125371">
              <w:rPr>
                <w:rFonts w:ascii="Arial" w:hAnsi="Arial" w:cs="Arial"/>
                <w:spacing w:val="5"/>
                <w:sz w:val="24"/>
                <w:szCs w:val="28"/>
              </w:rPr>
              <w:t xml:space="preserve"> </w:t>
            </w:r>
            <w:r w:rsidRPr="00125371">
              <w:rPr>
                <w:rFonts w:ascii="Arial" w:hAnsi="Arial" w:cs="Arial"/>
                <w:sz w:val="24"/>
                <w:szCs w:val="28"/>
              </w:rPr>
              <w:t>e</w:t>
            </w:r>
            <w:r w:rsidRPr="00125371">
              <w:rPr>
                <w:rFonts w:ascii="Arial" w:hAnsi="Arial" w:cs="Arial"/>
                <w:w w:val="99"/>
                <w:sz w:val="24"/>
                <w:szCs w:val="28"/>
              </w:rPr>
              <w:t>s</w:t>
            </w:r>
            <w:r w:rsidRPr="00125371">
              <w:rPr>
                <w:rFonts w:ascii="Arial" w:hAnsi="Arial" w:cs="Arial"/>
                <w:spacing w:val="-4"/>
                <w:w w:val="99"/>
                <w:sz w:val="24"/>
                <w:szCs w:val="28"/>
              </w:rPr>
              <w:t>t</w:t>
            </w:r>
            <w:r w:rsidRPr="00125371">
              <w:rPr>
                <w:rFonts w:ascii="Arial" w:hAnsi="Arial" w:cs="Arial"/>
                <w:spacing w:val="1"/>
                <w:sz w:val="24"/>
                <w:szCs w:val="28"/>
              </w:rPr>
              <w:t>r</w:t>
            </w:r>
            <w:r w:rsidRPr="00125371">
              <w:rPr>
                <w:rFonts w:ascii="Arial" w:hAnsi="Arial" w:cs="Arial"/>
                <w:sz w:val="24"/>
                <w:szCs w:val="28"/>
              </w:rPr>
              <w:t>u</w:t>
            </w:r>
            <w:r w:rsidRPr="00125371">
              <w:rPr>
                <w:rFonts w:ascii="Arial" w:hAnsi="Arial" w:cs="Arial"/>
                <w:w w:val="99"/>
                <w:sz w:val="24"/>
                <w:szCs w:val="28"/>
              </w:rPr>
              <w:t>ct</w:t>
            </w:r>
            <w:r w:rsidRPr="00125371">
              <w:rPr>
                <w:rFonts w:ascii="Arial" w:hAnsi="Arial" w:cs="Arial"/>
                <w:spacing w:val="-3"/>
                <w:w w:val="99"/>
                <w:sz w:val="24"/>
                <w:szCs w:val="28"/>
              </w:rPr>
              <w:t>u</w:t>
            </w:r>
            <w:r w:rsidRPr="00125371">
              <w:rPr>
                <w:rFonts w:ascii="Arial" w:hAnsi="Arial" w:cs="Arial"/>
                <w:spacing w:val="1"/>
                <w:w w:val="99"/>
                <w:sz w:val="24"/>
                <w:szCs w:val="28"/>
              </w:rPr>
              <w:t>r</w:t>
            </w:r>
            <w:r w:rsidRPr="00125371">
              <w:rPr>
                <w:rFonts w:ascii="Arial" w:hAnsi="Arial" w:cs="Arial"/>
                <w:sz w:val="24"/>
                <w:szCs w:val="28"/>
              </w:rPr>
              <w:t>as</w:t>
            </w:r>
            <w:r w:rsidRPr="00125371">
              <w:rPr>
                <w:rFonts w:ascii="Arial" w:hAnsi="Arial" w:cs="Arial"/>
                <w:spacing w:val="5"/>
                <w:sz w:val="24"/>
                <w:szCs w:val="28"/>
              </w:rPr>
              <w:t xml:space="preserve"> </w:t>
            </w:r>
            <w:r w:rsidRPr="00125371">
              <w:rPr>
                <w:rFonts w:ascii="Arial" w:hAnsi="Arial" w:cs="Arial"/>
                <w:sz w:val="24"/>
                <w:szCs w:val="28"/>
              </w:rPr>
              <w:t>de</w:t>
            </w:r>
            <w:r w:rsidRPr="00125371">
              <w:rPr>
                <w:rFonts w:ascii="Arial" w:hAnsi="Arial" w:cs="Arial"/>
                <w:spacing w:val="2"/>
                <w:sz w:val="24"/>
                <w:szCs w:val="28"/>
              </w:rPr>
              <w:t xml:space="preserve"> </w:t>
            </w:r>
            <w:r w:rsidRPr="00125371">
              <w:rPr>
                <w:rFonts w:ascii="Arial" w:hAnsi="Arial" w:cs="Arial"/>
                <w:sz w:val="24"/>
                <w:szCs w:val="28"/>
              </w:rPr>
              <w:t>da</w:t>
            </w:r>
            <w:r w:rsidRPr="00125371">
              <w:rPr>
                <w:rFonts w:ascii="Arial" w:hAnsi="Arial" w:cs="Arial"/>
                <w:w w:val="99"/>
                <w:sz w:val="24"/>
                <w:szCs w:val="28"/>
              </w:rPr>
              <w:t>tos</w:t>
            </w:r>
            <w:r w:rsidRPr="00125371">
              <w:rPr>
                <w:rFonts w:ascii="Arial" w:hAnsi="Arial" w:cs="Arial"/>
                <w:spacing w:val="5"/>
                <w:w w:val="99"/>
                <w:sz w:val="24"/>
                <w:szCs w:val="28"/>
              </w:rPr>
              <w:t xml:space="preserve"> </w:t>
            </w:r>
            <w:r w:rsidRPr="00125371">
              <w:rPr>
                <w:rFonts w:ascii="Arial" w:hAnsi="Arial" w:cs="Arial"/>
                <w:spacing w:val="-3"/>
                <w:sz w:val="24"/>
                <w:szCs w:val="28"/>
              </w:rPr>
              <w:t>e</w:t>
            </w:r>
            <w:r w:rsidRPr="00125371">
              <w:rPr>
                <w:rFonts w:ascii="Arial" w:hAnsi="Arial" w:cs="Arial"/>
                <w:sz w:val="24"/>
                <w:szCs w:val="28"/>
              </w:rPr>
              <w:t>n</w:t>
            </w:r>
            <w:r w:rsidRPr="00125371">
              <w:rPr>
                <w:rFonts w:ascii="Arial" w:hAnsi="Arial" w:cs="Arial"/>
                <w:spacing w:val="6"/>
                <w:sz w:val="24"/>
                <w:szCs w:val="28"/>
              </w:rPr>
              <w:t xml:space="preserve"> </w:t>
            </w:r>
            <w:r w:rsidRPr="00125371">
              <w:rPr>
                <w:rFonts w:ascii="Arial" w:hAnsi="Arial" w:cs="Arial"/>
                <w:spacing w:val="-3"/>
                <w:sz w:val="24"/>
                <w:szCs w:val="28"/>
              </w:rPr>
              <w:t>e</w:t>
            </w:r>
            <w:r w:rsidRPr="00125371">
              <w:rPr>
                <w:rFonts w:ascii="Arial" w:hAnsi="Arial" w:cs="Arial"/>
                <w:sz w:val="24"/>
                <w:szCs w:val="28"/>
              </w:rPr>
              <w:t>l</w:t>
            </w:r>
            <w:r w:rsidRPr="00125371">
              <w:rPr>
                <w:rFonts w:ascii="Arial" w:hAnsi="Arial" w:cs="Arial"/>
                <w:spacing w:val="8"/>
                <w:sz w:val="24"/>
                <w:szCs w:val="28"/>
              </w:rPr>
              <w:t xml:space="preserve"> </w:t>
            </w:r>
            <w:r w:rsidRPr="00125371">
              <w:rPr>
                <w:rFonts w:ascii="Arial" w:hAnsi="Arial" w:cs="Arial"/>
                <w:sz w:val="24"/>
                <w:szCs w:val="28"/>
              </w:rPr>
              <w:t>de</w:t>
            </w:r>
            <w:r w:rsidRPr="00125371">
              <w:rPr>
                <w:rFonts w:ascii="Arial" w:hAnsi="Arial" w:cs="Arial"/>
                <w:spacing w:val="-4"/>
                <w:sz w:val="24"/>
                <w:szCs w:val="28"/>
              </w:rPr>
              <w:t>s</w:t>
            </w:r>
            <w:r w:rsidRPr="00125371">
              <w:rPr>
                <w:rFonts w:ascii="Arial" w:hAnsi="Arial" w:cs="Arial"/>
                <w:sz w:val="24"/>
                <w:szCs w:val="28"/>
              </w:rPr>
              <w:t>a</w:t>
            </w:r>
            <w:r w:rsidRPr="00125371">
              <w:rPr>
                <w:rFonts w:ascii="Arial" w:hAnsi="Arial" w:cs="Arial"/>
                <w:spacing w:val="1"/>
                <w:sz w:val="24"/>
                <w:szCs w:val="28"/>
              </w:rPr>
              <w:t>rr</w:t>
            </w:r>
            <w:r w:rsidRPr="00125371">
              <w:rPr>
                <w:rFonts w:ascii="Arial" w:hAnsi="Arial" w:cs="Arial"/>
                <w:spacing w:val="-4"/>
                <w:sz w:val="24"/>
                <w:szCs w:val="28"/>
              </w:rPr>
              <w:t>o</w:t>
            </w:r>
            <w:r w:rsidRPr="00125371">
              <w:rPr>
                <w:rFonts w:ascii="Arial" w:hAnsi="Arial" w:cs="Arial"/>
                <w:spacing w:val="-1"/>
                <w:sz w:val="24"/>
                <w:szCs w:val="28"/>
              </w:rPr>
              <w:t>l</w:t>
            </w:r>
            <w:r w:rsidRPr="00125371">
              <w:rPr>
                <w:rFonts w:ascii="Arial" w:hAnsi="Arial" w:cs="Arial"/>
                <w:spacing w:val="2"/>
                <w:sz w:val="24"/>
                <w:szCs w:val="28"/>
              </w:rPr>
              <w:t>l</w:t>
            </w:r>
            <w:r w:rsidRPr="00125371">
              <w:rPr>
                <w:rFonts w:ascii="Arial" w:hAnsi="Arial" w:cs="Arial"/>
                <w:sz w:val="24"/>
                <w:szCs w:val="28"/>
              </w:rPr>
              <w:t>o</w:t>
            </w:r>
            <w:r w:rsidRPr="00125371">
              <w:rPr>
                <w:rFonts w:ascii="Arial" w:hAnsi="Arial" w:cs="Arial"/>
                <w:spacing w:val="2"/>
                <w:sz w:val="24"/>
                <w:szCs w:val="28"/>
              </w:rPr>
              <w:t xml:space="preserve"> </w:t>
            </w:r>
            <w:r w:rsidRPr="00125371">
              <w:rPr>
                <w:rFonts w:ascii="Arial" w:hAnsi="Arial" w:cs="Arial"/>
                <w:sz w:val="24"/>
                <w:szCs w:val="28"/>
              </w:rPr>
              <w:t>e</w:t>
            </w:r>
            <w:r w:rsidRPr="00125371">
              <w:rPr>
                <w:rFonts w:ascii="Arial" w:hAnsi="Arial" w:cs="Arial"/>
                <w:spacing w:val="2"/>
                <w:sz w:val="24"/>
                <w:szCs w:val="28"/>
              </w:rPr>
              <w:t xml:space="preserve"> </w:t>
            </w:r>
            <w:r w:rsidRPr="00125371">
              <w:rPr>
                <w:rFonts w:ascii="Arial" w:hAnsi="Arial" w:cs="Arial"/>
                <w:spacing w:val="3"/>
                <w:sz w:val="24"/>
                <w:szCs w:val="28"/>
              </w:rPr>
              <w:t>i</w:t>
            </w:r>
            <w:r w:rsidRPr="00125371">
              <w:rPr>
                <w:rFonts w:ascii="Arial" w:hAnsi="Arial" w:cs="Arial"/>
                <w:spacing w:val="-7"/>
                <w:sz w:val="24"/>
                <w:szCs w:val="28"/>
              </w:rPr>
              <w:t>m</w:t>
            </w:r>
            <w:r w:rsidRPr="00125371">
              <w:rPr>
                <w:rFonts w:ascii="Arial" w:hAnsi="Arial" w:cs="Arial"/>
                <w:spacing w:val="4"/>
                <w:sz w:val="24"/>
                <w:szCs w:val="28"/>
              </w:rPr>
              <w:t>p</w:t>
            </w:r>
            <w:r w:rsidRPr="00125371">
              <w:rPr>
                <w:rFonts w:ascii="Arial" w:hAnsi="Arial" w:cs="Arial"/>
                <w:spacing w:val="3"/>
                <w:sz w:val="24"/>
                <w:szCs w:val="28"/>
              </w:rPr>
              <w:t>l</w:t>
            </w:r>
            <w:r w:rsidRPr="00125371">
              <w:rPr>
                <w:rFonts w:ascii="Arial" w:hAnsi="Arial" w:cs="Arial"/>
                <w:sz w:val="24"/>
                <w:szCs w:val="28"/>
              </w:rPr>
              <w:t>e</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ta</w:t>
            </w:r>
            <w:r w:rsidRPr="00125371">
              <w:rPr>
                <w:rFonts w:ascii="Arial" w:hAnsi="Arial" w:cs="Arial"/>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pacing w:val="-3"/>
                <w:sz w:val="24"/>
                <w:szCs w:val="28"/>
              </w:rPr>
              <w:t>p</w:t>
            </w:r>
            <w:r w:rsidRPr="00125371">
              <w:rPr>
                <w:rFonts w:ascii="Arial" w:hAnsi="Arial" w:cs="Arial"/>
                <w:spacing w:val="1"/>
                <w:sz w:val="24"/>
                <w:szCs w:val="28"/>
              </w:rPr>
              <w:t>r</w:t>
            </w:r>
            <w:r w:rsidRPr="00125371">
              <w:rPr>
                <w:rFonts w:ascii="Arial" w:hAnsi="Arial" w:cs="Arial"/>
                <w:sz w:val="24"/>
                <w:szCs w:val="28"/>
              </w:rPr>
              <w:t>og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as</w:t>
            </w:r>
            <w:r w:rsidRPr="00125371">
              <w:rPr>
                <w:rFonts w:ascii="Arial" w:hAnsi="Arial" w:cs="Arial"/>
                <w:spacing w:val="5"/>
                <w:sz w:val="24"/>
                <w:szCs w:val="28"/>
              </w:rPr>
              <w:t xml:space="preserve"> </w:t>
            </w:r>
            <w:r w:rsidRPr="00125371">
              <w:rPr>
                <w:rFonts w:ascii="Arial" w:hAnsi="Arial" w:cs="Arial"/>
                <w:sz w:val="24"/>
                <w:szCs w:val="28"/>
              </w:rPr>
              <w:t>que</w:t>
            </w:r>
            <w:r w:rsidRPr="00125371">
              <w:rPr>
                <w:rFonts w:ascii="Arial" w:hAnsi="Arial" w:cs="Arial"/>
                <w:spacing w:val="6"/>
                <w:sz w:val="24"/>
                <w:szCs w:val="28"/>
              </w:rPr>
              <w:t xml:space="preserve"> </w:t>
            </w:r>
            <w:r w:rsidRPr="00125371">
              <w:rPr>
                <w:rFonts w:ascii="Arial" w:hAnsi="Arial" w:cs="Arial"/>
                <w:sz w:val="24"/>
                <w:szCs w:val="28"/>
              </w:rPr>
              <w:t>p</w:t>
            </w:r>
            <w:r w:rsidRPr="00125371">
              <w:rPr>
                <w:rFonts w:ascii="Arial" w:hAnsi="Arial" w:cs="Arial"/>
                <w:spacing w:val="-4"/>
                <w:sz w:val="24"/>
                <w:szCs w:val="28"/>
              </w:rPr>
              <w:t>e</w:t>
            </w:r>
            <w:r w:rsidRPr="00125371">
              <w:rPr>
                <w:rFonts w:ascii="Arial" w:hAnsi="Arial" w:cs="Arial"/>
                <w:spacing w:val="1"/>
                <w:sz w:val="24"/>
                <w:szCs w:val="28"/>
              </w:rPr>
              <w:t>r</w:t>
            </w:r>
            <w:r w:rsidRPr="00125371">
              <w:rPr>
                <w:rFonts w:ascii="Arial" w:hAnsi="Arial" w:cs="Arial"/>
                <w:spacing w:val="-7"/>
                <w:sz w:val="24"/>
                <w:szCs w:val="28"/>
              </w:rPr>
              <w:t>m</w:t>
            </w:r>
            <w:r w:rsidRPr="00125371">
              <w:rPr>
                <w:rFonts w:ascii="Arial" w:hAnsi="Arial" w:cs="Arial"/>
                <w:spacing w:val="3"/>
                <w:sz w:val="24"/>
                <w:szCs w:val="28"/>
              </w:rPr>
              <w:t>i</w:t>
            </w:r>
            <w:r w:rsidRPr="00125371">
              <w:rPr>
                <w:rFonts w:ascii="Arial" w:hAnsi="Arial" w:cs="Arial"/>
                <w:w w:val="99"/>
                <w:sz w:val="24"/>
                <w:szCs w:val="28"/>
              </w:rPr>
              <w:t>ta</w:t>
            </w:r>
            <w:r w:rsidRPr="00125371">
              <w:rPr>
                <w:rFonts w:ascii="Arial" w:hAnsi="Arial" w:cs="Arial"/>
                <w:sz w:val="24"/>
                <w:szCs w:val="28"/>
              </w:rPr>
              <w:t>n</w:t>
            </w:r>
            <w:r w:rsidRPr="00125371">
              <w:rPr>
                <w:rFonts w:ascii="Arial" w:hAnsi="Arial" w:cs="Arial"/>
                <w:spacing w:val="6"/>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2"/>
                <w:sz w:val="24"/>
                <w:szCs w:val="28"/>
              </w:rPr>
              <w:t xml:space="preserve"> </w:t>
            </w:r>
            <w:r w:rsidRPr="00125371">
              <w:rPr>
                <w:rFonts w:ascii="Arial" w:hAnsi="Arial" w:cs="Arial"/>
                <w:sz w:val="24"/>
                <w:szCs w:val="28"/>
              </w:rPr>
              <w:t>s</w:t>
            </w:r>
            <w:r w:rsidRPr="00125371">
              <w:rPr>
                <w:rFonts w:ascii="Arial" w:hAnsi="Arial" w:cs="Arial"/>
                <w:spacing w:val="-3"/>
                <w:sz w:val="24"/>
                <w:szCs w:val="28"/>
              </w:rPr>
              <w:t>o</w:t>
            </w:r>
            <w:r w:rsidRPr="00125371">
              <w:rPr>
                <w:rFonts w:ascii="Arial" w:hAnsi="Arial" w:cs="Arial"/>
                <w:spacing w:val="3"/>
                <w:sz w:val="24"/>
                <w:szCs w:val="28"/>
              </w:rPr>
              <w:t>l</w:t>
            </w:r>
            <w:r w:rsidRPr="00125371">
              <w:rPr>
                <w:rFonts w:ascii="Arial" w:hAnsi="Arial" w:cs="Arial"/>
                <w:sz w:val="24"/>
                <w:szCs w:val="28"/>
              </w:rPr>
              <w:t>u</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pacing w:val="-3"/>
                <w:sz w:val="24"/>
                <w:szCs w:val="28"/>
              </w:rPr>
              <w:t>p</w:t>
            </w:r>
            <w:r w:rsidRPr="00125371">
              <w:rPr>
                <w:rFonts w:ascii="Arial" w:hAnsi="Arial" w:cs="Arial"/>
                <w:spacing w:val="1"/>
                <w:sz w:val="24"/>
                <w:szCs w:val="28"/>
              </w:rPr>
              <w:t>r</w:t>
            </w:r>
            <w:r w:rsidRPr="00125371">
              <w:rPr>
                <w:rFonts w:ascii="Arial" w:hAnsi="Arial" w:cs="Arial"/>
                <w:sz w:val="24"/>
                <w:szCs w:val="28"/>
              </w:rPr>
              <w:t>o</w:t>
            </w:r>
            <w:r w:rsidRPr="00125371">
              <w:rPr>
                <w:rFonts w:ascii="Arial" w:hAnsi="Arial" w:cs="Arial"/>
                <w:spacing w:val="-4"/>
                <w:sz w:val="24"/>
                <w:szCs w:val="28"/>
              </w:rPr>
              <w:t>b</w:t>
            </w:r>
            <w:r w:rsidRPr="00125371">
              <w:rPr>
                <w:rFonts w:ascii="Arial" w:hAnsi="Arial" w:cs="Arial"/>
                <w:spacing w:val="3"/>
                <w:sz w:val="24"/>
                <w:szCs w:val="28"/>
              </w:rPr>
              <w:t>l</w:t>
            </w:r>
            <w:r w:rsidRPr="00125371">
              <w:rPr>
                <w:rFonts w:ascii="Arial" w:hAnsi="Arial" w:cs="Arial"/>
                <w:sz w:val="24"/>
                <w:szCs w:val="28"/>
              </w:rPr>
              <w:t>e</w:t>
            </w:r>
            <w:r w:rsidRPr="00125371">
              <w:rPr>
                <w:rFonts w:ascii="Arial" w:hAnsi="Arial" w:cs="Arial"/>
                <w:spacing w:val="-7"/>
                <w:sz w:val="24"/>
                <w:szCs w:val="28"/>
              </w:rPr>
              <w:t>m</w:t>
            </w:r>
            <w:r w:rsidRPr="00125371">
              <w:rPr>
                <w:rFonts w:ascii="Arial" w:hAnsi="Arial" w:cs="Arial"/>
                <w:sz w:val="24"/>
                <w:szCs w:val="28"/>
              </w:rPr>
              <w:t>a</w:t>
            </w:r>
            <w:r w:rsidRPr="00125371">
              <w:rPr>
                <w:rFonts w:ascii="Arial" w:hAnsi="Arial" w:cs="Arial"/>
                <w:w w:val="99"/>
                <w:sz w:val="24"/>
                <w:szCs w:val="28"/>
              </w:rPr>
              <w:t>s.</w:t>
            </w:r>
          </w:p>
          <w:p w14:paraId="005FBB7B" w14:textId="77777777" w:rsidR="009E0E0A" w:rsidRPr="00125371" w:rsidRDefault="009E0E0A" w:rsidP="009E0E0A">
            <w:pPr>
              <w:spacing w:before="5"/>
              <w:ind w:left="42"/>
              <w:rPr>
                <w:rFonts w:ascii="Arial" w:eastAsia="Arial" w:hAnsi="Arial" w:cs="Arial"/>
                <w:b/>
                <w:bCs/>
                <w:sz w:val="24"/>
                <w:szCs w:val="28"/>
              </w:rPr>
            </w:pPr>
          </w:p>
          <w:p w14:paraId="73A8095D" w14:textId="77777777" w:rsidR="009E0E0A" w:rsidRPr="00125371" w:rsidRDefault="009E0E0A" w:rsidP="009E0E0A">
            <w:pPr>
              <w:spacing w:line="247" w:lineRule="auto"/>
              <w:ind w:left="42" w:right="224"/>
              <w:jc w:val="both"/>
              <w:rPr>
                <w:rFonts w:ascii="Arial" w:eastAsia="Arial" w:hAnsi="Arial" w:cs="Arial"/>
                <w:sz w:val="24"/>
                <w:szCs w:val="28"/>
              </w:rPr>
            </w:pPr>
            <w:r w:rsidRPr="00125371">
              <w:rPr>
                <w:rFonts w:ascii="Arial" w:hAnsi="Arial" w:cs="Arial"/>
                <w:sz w:val="24"/>
                <w:szCs w:val="28"/>
              </w:rPr>
              <w:t>La importancia</w:t>
            </w:r>
            <w:r w:rsidRPr="00125371">
              <w:rPr>
                <w:rFonts w:ascii="Arial" w:hAnsi="Arial" w:cs="Arial"/>
                <w:b/>
                <w:w w:val="99"/>
                <w:sz w:val="24"/>
                <w:szCs w:val="28"/>
              </w:rPr>
              <w:t xml:space="preserve"> </w:t>
            </w:r>
            <w:r w:rsidRPr="00125371">
              <w:rPr>
                <w:rFonts w:ascii="Arial" w:hAnsi="Arial" w:cs="Arial"/>
                <w:b/>
                <w:spacing w:val="-4"/>
                <w:w w:val="99"/>
                <w:sz w:val="24"/>
                <w:szCs w:val="28"/>
              </w:rPr>
              <w:t>de</w:t>
            </w:r>
            <w:r w:rsidRPr="00125371">
              <w:rPr>
                <w:rFonts w:ascii="Arial" w:hAnsi="Arial" w:cs="Arial"/>
                <w:b/>
                <w:sz w:val="24"/>
                <w:szCs w:val="28"/>
              </w:rPr>
              <w:t xml:space="preserve"> esta asignatura </w:t>
            </w:r>
            <w:r w:rsidR="0013433A" w:rsidRPr="00125371">
              <w:rPr>
                <w:rFonts w:ascii="Arial" w:hAnsi="Arial" w:cs="Arial"/>
                <w:b/>
                <w:spacing w:val="1"/>
                <w:sz w:val="24"/>
                <w:szCs w:val="28"/>
              </w:rPr>
              <w:t>es</w:t>
            </w:r>
            <w:r w:rsidR="0013433A" w:rsidRPr="00125371">
              <w:rPr>
                <w:rFonts w:ascii="Arial" w:hAnsi="Arial" w:cs="Arial"/>
                <w:sz w:val="24"/>
                <w:szCs w:val="28"/>
              </w:rPr>
              <w:t xml:space="preserve"> </w:t>
            </w:r>
            <w:r w:rsidR="0013433A" w:rsidRPr="00125371">
              <w:rPr>
                <w:rFonts w:ascii="Arial" w:hAnsi="Arial" w:cs="Arial"/>
                <w:spacing w:val="-1"/>
                <w:sz w:val="24"/>
                <w:szCs w:val="28"/>
              </w:rPr>
              <w:t>que</w:t>
            </w:r>
            <w:r w:rsidRPr="00125371">
              <w:rPr>
                <w:rFonts w:ascii="Arial" w:hAnsi="Arial" w:cs="Arial"/>
                <w:sz w:val="24"/>
                <w:szCs w:val="28"/>
              </w:rPr>
              <w:t xml:space="preserve">  el </w:t>
            </w:r>
            <w:r w:rsidRPr="00125371">
              <w:rPr>
                <w:rFonts w:ascii="Arial" w:hAnsi="Arial" w:cs="Arial"/>
                <w:spacing w:val="-1"/>
                <w:sz w:val="24"/>
                <w:szCs w:val="28"/>
              </w:rPr>
              <w:t xml:space="preserve"> </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u</w:t>
            </w:r>
            <w:r w:rsidRPr="00125371">
              <w:rPr>
                <w:rFonts w:ascii="Arial" w:hAnsi="Arial" w:cs="Arial"/>
                <w:spacing w:val="-7"/>
                <w:sz w:val="24"/>
                <w:szCs w:val="28"/>
              </w:rPr>
              <w:t>m</w:t>
            </w:r>
            <w:r w:rsidRPr="00125371">
              <w:rPr>
                <w:rFonts w:ascii="Arial" w:hAnsi="Arial" w:cs="Arial"/>
                <w:sz w:val="24"/>
                <w:szCs w:val="28"/>
              </w:rPr>
              <w:t xml:space="preserve">no  </w:t>
            </w:r>
            <w:r w:rsidRPr="00125371">
              <w:rPr>
                <w:rFonts w:ascii="Arial" w:hAnsi="Arial" w:cs="Arial"/>
                <w:spacing w:val="3"/>
                <w:sz w:val="24"/>
                <w:szCs w:val="28"/>
              </w:rPr>
              <w:t>i</w:t>
            </w:r>
            <w:r w:rsidRPr="00125371">
              <w:rPr>
                <w:rFonts w:ascii="Arial" w:hAnsi="Arial" w:cs="Arial"/>
                <w:sz w:val="24"/>
                <w:szCs w:val="28"/>
              </w:rPr>
              <w:t>den</w:t>
            </w:r>
            <w:r w:rsidRPr="00125371">
              <w:rPr>
                <w:rFonts w:ascii="Arial" w:hAnsi="Arial" w:cs="Arial"/>
                <w:spacing w:val="-4"/>
                <w:w w:val="99"/>
                <w:sz w:val="24"/>
                <w:szCs w:val="28"/>
              </w:rPr>
              <w:t>t</w:t>
            </w:r>
            <w:r w:rsidRPr="00125371">
              <w:rPr>
                <w:rFonts w:ascii="Arial" w:hAnsi="Arial" w:cs="Arial"/>
                <w:spacing w:val="3"/>
                <w:sz w:val="24"/>
                <w:szCs w:val="28"/>
              </w:rPr>
              <w:t>i</w:t>
            </w:r>
            <w:r w:rsidRPr="00125371">
              <w:rPr>
                <w:rFonts w:ascii="Arial" w:hAnsi="Arial" w:cs="Arial"/>
                <w:spacing w:val="-4"/>
                <w:w w:val="99"/>
                <w:sz w:val="24"/>
                <w:szCs w:val="28"/>
              </w:rPr>
              <w:t>f</w:t>
            </w:r>
            <w:r w:rsidRPr="00125371">
              <w:rPr>
                <w:rFonts w:ascii="Arial" w:hAnsi="Arial" w:cs="Arial"/>
                <w:spacing w:val="3"/>
                <w:sz w:val="24"/>
                <w:szCs w:val="28"/>
              </w:rPr>
              <w:t>i</w:t>
            </w:r>
            <w:r w:rsidRPr="00125371">
              <w:rPr>
                <w:rFonts w:ascii="Arial" w:hAnsi="Arial" w:cs="Arial"/>
                <w:sz w:val="24"/>
                <w:szCs w:val="28"/>
              </w:rPr>
              <w:t>q</w:t>
            </w:r>
            <w:r w:rsidRPr="00125371">
              <w:rPr>
                <w:rFonts w:ascii="Arial" w:hAnsi="Arial" w:cs="Arial"/>
                <w:spacing w:val="-4"/>
                <w:sz w:val="24"/>
                <w:szCs w:val="28"/>
              </w:rPr>
              <w:t>u</w:t>
            </w:r>
            <w:r w:rsidRPr="00125371">
              <w:rPr>
                <w:rFonts w:ascii="Arial" w:hAnsi="Arial" w:cs="Arial"/>
                <w:sz w:val="24"/>
                <w:szCs w:val="28"/>
              </w:rPr>
              <w:t xml:space="preserve">e  </w:t>
            </w:r>
            <w:r w:rsidRPr="00125371">
              <w:rPr>
                <w:rFonts w:ascii="Arial" w:hAnsi="Arial" w:cs="Arial"/>
                <w:spacing w:val="-4"/>
                <w:sz w:val="24"/>
                <w:szCs w:val="28"/>
              </w:rPr>
              <w:t>c</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 xml:space="preserve">te  </w:t>
            </w:r>
            <w:r w:rsidRPr="00125371">
              <w:rPr>
                <w:rFonts w:ascii="Arial" w:hAnsi="Arial" w:cs="Arial"/>
                <w:spacing w:val="-1"/>
                <w:sz w:val="24"/>
                <w:szCs w:val="28"/>
              </w:rPr>
              <w:t>l</w:t>
            </w:r>
            <w:r w:rsidRPr="00125371">
              <w:rPr>
                <w:rFonts w:ascii="Arial" w:hAnsi="Arial" w:cs="Arial"/>
                <w:sz w:val="24"/>
                <w:szCs w:val="28"/>
              </w:rPr>
              <w:t>a  fo</w:t>
            </w:r>
            <w:r w:rsidRPr="00125371">
              <w:rPr>
                <w:rFonts w:ascii="Arial" w:hAnsi="Arial" w:cs="Arial"/>
                <w:spacing w:val="1"/>
                <w:sz w:val="24"/>
                <w:szCs w:val="28"/>
              </w:rPr>
              <w:t>r</w:t>
            </w:r>
            <w:r w:rsidRPr="00125371">
              <w:rPr>
                <w:rFonts w:ascii="Arial" w:hAnsi="Arial" w:cs="Arial"/>
                <w:spacing w:val="-7"/>
                <w:sz w:val="24"/>
                <w:szCs w:val="28"/>
              </w:rPr>
              <w:t>m</w:t>
            </w:r>
            <w:r w:rsidRPr="00125371">
              <w:rPr>
                <w:rFonts w:ascii="Arial" w:hAnsi="Arial" w:cs="Arial"/>
                <w:sz w:val="24"/>
                <w:szCs w:val="28"/>
              </w:rPr>
              <w:t>a  en  có</w:t>
            </w:r>
            <w:r w:rsidRPr="00125371">
              <w:rPr>
                <w:rFonts w:ascii="Arial" w:hAnsi="Arial" w:cs="Arial"/>
                <w:spacing w:val="-7"/>
                <w:sz w:val="24"/>
                <w:szCs w:val="28"/>
              </w:rPr>
              <w:t>m</w:t>
            </w:r>
            <w:r w:rsidRPr="00125371">
              <w:rPr>
                <w:rFonts w:ascii="Arial" w:hAnsi="Arial" w:cs="Arial"/>
                <w:sz w:val="24"/>
                <w:szCs w:val="28"/>
              </w:rPr>
              <w:t>o  se  e</w:t>
            </w:r>
            <w:r w:rsidRPr="00125371">
              <w:rPr>
                <w:rFonts w:ascii="Arial" w:hAnsi="Arial" w:cs="Arial"/>
                <w:w w:val="99"/>
                <w:sz w:val="24"/>
                <w:szCs w:val="28"/>
              </w:rPr>
              <w:t>st</w:t>
            </w:r>
            <w:r w:rsidRPr="00125371">
              <w:rPr>
                <w:rFonts w:ascii="Arial" w:hAnsi="Arial" w:cs="Arial"/>
                <w:spacing w:val="1"/>
                <w:w w:val="99"/>
                <w:sz w:val="24"/>
                <w:szCs w:val="28"/>
              </w:rPr>
              <w:t>r</w:t>
            </w:r>
            <w:r w:rsidRPr="00125371">
              <w:rPr>
                <w:rFonts w:ascii="Arial" w:hAnsi="Arial" w:cs="Arial"/>
                <w:sz w:val="24"/>
                <w:szCs w:val="28"/>
              </w:rPr>
              <w:t>u</w:t>
            </w:r>
            <w:r w:rsidRPr="00125371">
              <w:rPr>
                <w:rFonts w:ascii="Arial" w:hAnsi="Arial" w:cs="Arial"/>
                <w:w w:val="99"/>
                <w:sz w:val="24"/>
                <w:szCs w:val="28"/>
              </w:rPr>
              <w:t>ct</w:t>
            </w:r>
            <w:r w:rsidRPr="00125371">
              <w:rPr>
                <w:rFonts w:ascii="Arial" w:hAnsi="Arial" w:cs="Arial"/>
                <w:spacing w:val="1"/>
                <w:w w:val="99"/>
                <w:sz w:val="24"/>
                <w:szCs w:val="28"/>
              </w:rPr>
              <w:t>ur</w:t>
            </w:r>
            <w:r w:rsidRPr="00125371">
              <w:rPr>
                <w:rFonts w:ascii="Arial" w:hAnsi="Arial" w:cs="Arial"/>
                <w:spacing w:val="-4"/>
                <w:sz w:val="24"/>
                <w:szCs w:val="28"/>
              </w:rPr>
              <w:t>a</w:t>
            </w:r>
            <w:r w:rsidRPr="00125371">
              <w:rPr>
                <w:rFonts w:ascii="Arial" w:hAnsi="Arial" w:cs="Arial"/>
                <w:sz w:val="24"/>
                <w:szCs w:val="28"/>
              </w:rPr>
              <w:t xml:space="preserve">n  y </w:t>
            </w:r>
            <w:r w:rsidRPr="00125371">
              <w:rPr>
                <w:rFonts w:ascii="Arial" w:hAnsi="Arial" w:cs="Arial"/>
                <w:spacing w:val="-1"/>
                <w:sz w:val="24"/>
                <w:szCs w:val="28"/>
              </w:rPr>
              <w:t xml:space="preserve"> </w:t>
            </w:r>
            <w:r w:rsidRPr="00125371">
              <w:rPr>
                <w:rFonts w:ascii="Arial" w:hAnsi="Arial" w:cs="Arial"/>
                <w:sz w:val="24"/>
                <w:szCs w:val="28"/>
              </w:rPr>
              <w:t>o</w:t>
            </w:r>
            <w:r w:rsidRPr="00125371">
              <w:rPr>
                <w:rFonts w:ascii="Arial" w:hAnsi="Arial" w:cs="Arial"/>
                <w:spacing w:val="-3"/>
                <w:sz w:val="24"/>
                <w:szCs w:val="28"/>
              </w:rPr>
              <w:t>r</w:t>
            </w:r>
            <w:r w:rsidRPr="00125371">
              <w:rPr>
                <w:rFonts w:ascii="Arial" w:hAnsi="Arial" w:cs="Arial"/>
                <w:sz w:val="24"/>
                <w:szCs w:val="28"/>
              </w:rPr>
              <w:t>ga</w:t>
            </w:r>
            <w:r w:rsidRPr="00125371">
              <w:rPr>
                <w:rFonts w:ascii="Arial" w:hAnsi="Arial" w:cs="Arial"/>
                <w:spacing w:val="-4"/>
                <w:sz w:val="24"/>
                <w:szCs w:val="28"/>
              </w:rPr>
              <w:t>n</w:t>
            </w:r>
            <w:r w:rsidRPr="00125371">
              <w:rPr>
                <w:rFonts w:ascii="Arial" w:hAnsi="Arial" w:cs="Arial"/>
                <w:spacing w:val="3"/>
                <w:sz w:val="24"/>
                <w:szCs w:val="28"/>
              </w:rPr>
              <w:t>i</w:t>
            </w:r>
            <w:r w:rsidRPr="00125371">
              <w:rPr>
                <w:rFonts w:ascii="Arial" w:hAnsi="Arial" w:cs="Arial"/>
                <w:sz w:val="24"/>
                <w:szCs w:val="28"/>
              </w:rPr>
              <w:t xml:space="preserve">zan </w:t>
            </w:r>
            <w:r w:rsidRPr="00125371">
              <w:rPr>
                <w:rFonts w:ascii="Arial" w:hAnsi="Arial" w:cs="Arial"/>
                <w:spacing w:val="-4"/>
                <w:sz w:val="24"/>
                <w:szCs w:val="28"/>
              </w:rPr>
              <w:t xml:space="preserve"> </w:t>
            </w:r>
            <w:r w:rsidRPr="00125371">
              <w:rPr>
                <w:rFonts w:ascii="Arial" w:hAnsi="Arial" w:cs="Arial"/>
                <w:spacing w:val="3"/>
                <w:sz w:val="24"/>
                <w:szCs w:val="28"/>
              </w:rPr>
              <w:t>l</w:t>
            </w:r>
            <w:r w:rsidRPr="00125371">
              <w:rPr>
                <w:rFonts w:ascii="Arial" w:hAnsi="Arial" w:cs="Arial"/>
                <w:sz w:val="24"/>
                <w:szCs w:val="28"/>
              </w:rPr>
              <w:t xml:space="preserve">os </w:t>
            </w:r>
            <w:r w:rsidRPr="00125371">
              <w:rPr>
                <w:rFonts w:ascii="Arial" w:hAnsi="Arial" w:cs="Arial"/>
                <w:spacing w:val="-5"/>
                <w:sz w:val="24"/>
                <w:szCs w:val="28"/>
              </w:rPr>
              <w:t xml:space="preserve"> </w:t>
            </w:r>
            <w:r w:rsidRPr="00125371">
              <w:rPr>
                <w:rFonts w:ascii="Arial" w:hAnsi="Arial" w:cs="Arial"/>
                <w:spacing w:val="-4"/>
                <w:sz w:val="24"/>
                <w:szCs w:val="28"/>
              </w:rPr>
              <w:t>d</w:t>
            </w:r>
            <w:r w:rsidRPr="00125371">
              <w:rPr>
                <w:rFonts w:ascii="Arial" w:hAnsi="Arial" w:cs="Arial"/>
                <w:sz w:val="24"/>
                <w:szCs w:val="28"/>
              </w:rPr>
              <w:t>a</w:t>
            </w:r>
            <w:r w:rsidRPr="00125371">
              <w:rPr>
                <w:rFonts w:ascii="Arial" w:hAnsi="Arial" w:cs="Arial"/>
                <w:w w:val="99"/>
                <w:sz w:val="24"/>
                <w:szCs w:val="28"/>
              </w:rPr>
              <w:t xml:space="preserve">tos </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w w:val="99"/>
                <w:sz w:val="24"/>
                <w:szCs w:val="28"/>
              </w:rPr>
              <w:t>t</w:t>
            </w:r>
            <w:r w:rsidRPr="00125371">
              <w:rPr>
                <w:rFonts w:ascii="Arial" w:hAnsi="Arial" w:cs="Arial"/>
                <w:spacing w:val="-3"/>
                <w:w w:val="99"/>
                <w:sz w:val="24"/>
                <w:szCs w:val="28"/>
              </w:rPr>
              <w:t>e</w:t>
            </w:r>
            <w:r w:rsidRPr="00125371">
              <w:rPr>
                <w:rFonts w:ascii="Arial" w:hAnsi="Arial" w:cs="Arial"/>
                <w:spacing w:val="1"/>
                <w:w w:val="99"/>
                <w:sz w:val="24"/>
                <w:szCs w:val="28"/>
              </w:rPr>
              <w:t>r</w:t>
            </w:r>
            <w:r w:rsidRPr="00125371">
              <w:rPr>
                <w:rFonts w:ascii="Arial" w:hAnsi="Arial" w:cs="Arial"/>
                <w:sz w:val="24"/>
                <w:szCs w:val="28"/>
              </w:rPr>
              <w:t>na</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te,</w:t>
            </w:r>
            <w:r w:rsidRPr="00125371">
              <w:rPr>
                <w:rFonts w:ascii="Arial" w:hAnsi="Arial" w:cs="Arial"/>
                <w:spacing w:val="6"/>
                <w:sz w:val="24"/>
                <w:szCs w:val="28"/>
              </w:rPr>
              <w:t xml:space="preserve"> </w:t>
            </w:r>
            <w:r w:rsidRPr="00125371">
              <w:rPr>
                <w:rFonts w:ascii="Arial" w:hAnsi="Arial" w:cs="Arial"/>
                <w:sz w:val="24"/>
                <w:szCs w:val="28"/>
              </w:rPr>
              <w:t>pa</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2"/>
                <w:sz w:val="24"/>
                <w:szCs w:val="28"/>
              </w:rPr>
              <w:t xml:space="preserve"> </w:t>
            </w:r>
            <w:r w:rsidRPr="00125371">
              <w:rPr>
                <w:rFonts w:ascii="Arial" w:hAnsi="Arial" w:cs="Arial"/>
                <w:sz w:val="24"/>
                <w:szCs w:val="28"/>
              </w:rPr>
              <w:t>pod</w:t>
            </w:r>
            <w:r w:rsidRPr="00125371">
              <w:rPr>
                <w:rFonts w:ascii="Arial" w:hAnsi="Arial" w:cs="Arial"/>
                <w:spacing w:val="-4"/>
                <w:sz w:val="24"/>
                <w:szCs w:val="28"/>
              </w:rPr>
              <w:t>e</w:t>
            </w:r>
            <w:r w:rsidRPr="00125371">
              <w:rPr>
                <w:rFonts w:ascii="Arial" w:hAnsi="Arial" w:cs="Arial"/>
                <w:sz w:val="24"/>
                <w:szCs w:val="28"/>
              </w:rPr>
              <w:t>r</w:t>
            </w:r>
            <w:r w:rsidRPr="00125371">
              <w:rPr>
                <w:rFonts w:ascii="Arial" w:hAnsi="Arial" w:cs="Arial"/>
                <w:spacing w:val="6"/>
                <w:sz w:val="24"/>
                <w:szCs w:val="28"/>
              </w:rPr>
              <w:t xml:space="preserve"> </w:t>
            </w:r>
            <w:r w:rsidRPr="00125371">
              <w:rPr>
                <w:rFonts w:ascii="Arial" w:hAnsi="Arial" w:cs="Arial"/>
                <w:sz w:val="24"/>
                <w:szCs w:val="28"/>
              </w:rPr>
              <w:t>hac</w:t>
            </w:r>
            <w:r w:rsidRPr="00125371">
              <w:rPr>
                <w:rFonts w:ascii="Arial" w:hAnsi="Arial" w:cs="Arial"/>
                <w:spacing w:val="-4"/>
                <w:sz w:val="24"/>
                <w:szCs w:val="28"/>
              </w:rPr>
              <w:t>e</w:t>
            </w:r>
            <w:r w:rsidRPr="00125371">
              <w:rPr>
                <w:rFonts w:ascii="Arial" w:hAnsi="Arial" w:cs="Arial"/>
                <w:spacing w:val="1"/>
                <w:sz w:val="24"/>
                <w:szCs w:val="28"/>
              </w:rPr>
              <w:t>r</w:t>
            </w:r>
            <w:r w:rsidRPr="00125371">
              <w:rPr>
                <w:rFonts w:ascii="Arial" w:hAnsi="Arial" w:cs="Arial"/>
                <w:spacing w:val="-1"/>
                <w:sz w:val="24"/>
                <w:szCs w:val="28"/>
              </w:rPr>
              <w:t>lo</w:t>
            </w:r>
            <w:r w:rsidRPr="00125371">
              <w:rPr>
                <w:rFonts w:ascii="Arial" w:hAnsi="Arial" w:cs="Arial"/>
                <w:sz w:val="24"/>
                <w:szCs w:val="28"/>
              </w:rPr>
              <w:t>s</w:t>
            </w:r>
            <w:r w:rsidRPr="00125371">
              <w:rPr>
                <w:rFonts w:ascii="Arial" w:hAnsi="Arial" w:cs="Arial"/>
                <w:spacing w:val="6"/>
                <w:sz w:val="24"/>
                <w:szCs w:val="28"/>
              </w:rPr>
              <w:t xml:space="preserve"> </w:t>
            </w:r>
            <w:r w:rsidRPr="00125371">
              <w:rPr>
                <w:rFonts w:ascii="Arial" w:hAnsi="Arial" w:cs="Arial"/>
                <w:spacing w:val="-7"/>
                <w:sz w:val="24"/>
                <w:szCs w:val="28"/>
              </w:rPr>
              <w:t>m</w:t>
            </w:r>
            <w:r w:rsidRPr="00125371">
              <w:rPr>
                <w:rFonts w:ascii="Arial" w:hAnsi="Arial" w:cs="Arial"/>
                <w:sz w:val="24"/>
                <w:szCs w:val="28"/>
              </w:rPr>
              <w:t>ás</w:t>
            </w:r>
            <w:r w:rsidRPr="00125371">
              <w:rPr>
                <w:rFonts w:ascii="Arial" w:hAnsi="Arial" w:cs="Arial"/>
                <w:spacing w:val="5"/>
                <w:sz w:val="24"/>
                <w:szCs w:val="28"/>
              </w:rPr>
              <w:t xml:space="preserve"> </w:t>
            </w:r>
            <w:r w:rsidRPr="00125371">
              <w:rPr>
                <w:rFonts w:ascii="Arial" w:hAnsi="Arial" w:cs="Arial"/>
                <w:sz w:val="24"/>
                <w:szCs w:val="28"/>
              </w:rPr>
              <w:t>ef</w:t>
            </w:r>
            <w:r w:rsidRPr="00125371">
              <w:rPr>
                <w:rFonts w:ascii="Arial" w:hAnsi="Arial" w:cs="Arial"/>
                <w:spacing w:val="3"/>
                <w:sz w:val="24"/>
                <w:szCs w:val="28"/>
              </w:rPr>
              <w:t>i</w:t>
            </w:r>
            <w:r w:rsidRPr="00125371">
              <w:rPr>
                <w:rFonts w:ascii="Arial" w:hAnsi="Arial" w:cs="Arial"/>
                <w:sz w:val="24"/>
                <w:szCs w:val="28"/>
              </w:rPr>
              <w:t>ci</w:t>
            </w:r>
            <w:r w:rsidRPr="00125371">
              <w:rPr>
                <w:rFonts w:ascii="Arial" w:hAnsi="Arial" w:cs="Arial"/>
                <w:spacing w:val="-4"/>
                <w:sz w:val="24"/>
                <w:szCs w:val="28"/>
              </w:rPr>
              <w:t>e</w:t>
            </w:r>
            <w:r w:rsidRPr="00125371">
              <w:rPr>
                <w:rFonts w:ascii="Arial" w:hAnsi="Arial" w:cs="Arial"/>
                <w:sz w:val="24"/>
                <w:szCs w:val="28"/>
              </w:rPr>
              <w:t>n</w:t>
            </w:r>
            <w:r w:rsidRPr="00125371">
              <w:rPr>
                <w:rFonts w:ascii="Arial" w:hAnsi="Arial" w:cs="Arial"/>
                <w:w w:val="99"/>
                <w:sz w:val="24"/>
                <w:szCs w:val="28"/>
              </w:rPr>
              <w:t>tes</w:t>
            </w:r>
            <w:r w:rsidRPr="00125371">
              <w:rPr>
                <w:rFonts w:ascii="Arial" w:hAnsi="Arial" w:cs="Arial"/>
                <w:spacing w:val="5"/>
                <w:w w:val="99"/>
                <w:sz w:val="24"/>
                <w:szCs w:val="28"/>
              </w:rPr>
              <w:t xml:space="preserve"> </w:t>
            </w:r>
            <w:r w:rsidRPr="00125371">
              <w:rPr>
                <w:rFonts w:ascii="Arial" w:hAnsi="Arial" w:cs="Arial"/>
                <w:sz w:val="24"/>
                <w:szCs w:val="28"/>
              </w:rPr>
              <w:t>en</w:t>
            </w:r>
            <w:r w:rsidRPr="00125371">
              <w:rPr>
                <w:rFonts w:ascii="Arial" w:hAnsi="Arial" w:cs="Arial"/>
                <w:spacing w:val="6"/>
                <w:sz w:val="24"/>
                <w:szCs w:val="28"/>
              </w:rPr>
              <w:t xml:space="preserve"> </w:t>
            </w:r>
            <w:r w:rsidRPr="00125371">
              <w:rPr>
                <w:rFonts w:ascii="Arial" w:hAnsi="Arial" w:cs="Arial"/>
                <w:sz w:val="24"/>
                <w:szCs w:val="28"/>
              </w:rPr>
              <w:t>cu</w:t>
            </w:r>
            <w:r w:rsidRPr="00125371">
              <w:rPr>
                <w:rFonts w:ascii="Arial" w:hAnsi="Arial" w:cs="Arial"/>
                <w:spacing w:val="-4"/>
                <w:sz w:val="24"/>
                <w:szCs w:val="28"/>
              </w:rPr>
              <w:t>a</w:t>
            </w:r>
            <w:r w:rsidRPr="00125371">
              <w:rPr>
                <w:rFonts w:ascii="Arial" w:hAnsi="Arial" w:cs="Arial"/>
                <w:sz w:val="24"/>
                <w:szCs w:val="28"/>
              </w:rPr>
              <w:t>n</w:t>
            </w:r>
            <w:r w:rsidRPr="00125371">
              <w:rPr>
                <w:rFonts w:ascii="Arial" w:hAnsi="Arial" w:cs="Arial"/>
                <w:w w:val="99"/>
                <w:sz w:val="24"/>
                <w:szCs w:val="28"/>
              </w:rPr>
              <w:t>to</w:t>
            </w:r>
            <w:r w:rsidRPr="00125371">
              <w:rPr>
                <w:rFonts w:ascii="Arial" w:hAnsi="Arial" w:cs="Arial"/>
                <w:spacing w:val="6"/>
                <w:w w:val="99"/>
                <w:sz w:val="24"/>
                <w:szCs w:val="28"/>
              </w:rPr>
              <w:t xml:space="preserve"> </w:t>
            </w:r>
            <w:r w:rsidRPr="00125371">
              <w:rPr>
                <w:rFonts w:ascii="Arial" w:hAnsi="Arial" w:cs="Arial"/>
                <w:sz w:val="24"/>
                <w:szCs w:val="28"/>
              </w:rPr>
              <w:t>a</w:t>
            </w:r>
            <w:r w:rsidRPr="00125371">
              <w:rPr>
                <w:rFonts w:ascii="Arial" w:hAnsi="Arial" w:cs="Arial"/>
                <w:spacing w:val="2"/>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2"/>
                <w:sz w:val="24"/>
                <w:szCs w:val="28"/>
              </w:rPr>
              <w:t xml:space="preserve"> </w:t>
            </w:r>
            <w:r w:rsidRPr="00125371">
              <w:rPr>
                <w:rFonts w:ascii="Arial" w:hAnsi="Arial" w:cs="Arial"/>
                <w:sz w:val="24"/>
                <w:szCs w:val="28"/>
              </w:rPr>
              <w:t>ad</w:t>
            </w:r>
            <w:r w:rsidRPr="00125371">
              <w:rPr>
                <w:rFonts w:ascii="Arial" w:hAnsi="Arial" w:cs="Arial"/>
                <w:spacing w:val="-7"/>
                <w:sz w:val="24"/>
                <w:szCs w:val="28"/>
              </w:rPr>
              <w:t>m</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spacing w:val="3"/>
                <w:sz w:val="24"/>
                <w:szCs w:val="28"/>
              </w:rPr>
              <w:t>i</w:t>
            </w:r>
            <w:r w:rsidRPr="00125371">
              <w:rPr>
                <w:rFonts w:ascii="Arial" w:hAnsi="Arial" w:cs="Arial"/>
                <w:w w:val="99"/>
                <w:sz w:val="24"/>
                <w:szCs w:val="28"/>
              </w:rPr>
              <w:t>s</w:t>
            </w:r>
            <w:r w:rsidRPr="00125371">
              <w:rPr>
                <w:rFonts w:ascii="Arial" w:hAnsi="Arial" w:cs="Arial"/>
                <w:spacing w:val="-4"/>
                <w:w w:val="99"/>
                <w:sz w:val="24"/>
                <w:szCs w:val="28"/>
              </w:rPr>
              <w:t>t</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
                <w:sz w:val="24"/>
                <w:szCs w:val="28"/>
              </w:rPr>
              <w:t xml:space="preserve"> </w:t>
            </w:r>
            <w:r w:rsidRPr="00125371">
              <w:rPr>
                <w:rFonts w:ascii="Arial" w:hAnsi="Arial" w:cs="Arial"/>
                <w:sz w:val="24"/>
                <w:szCs w:val="28"/>
              </w:rPr>
              <w:t>d</w:t>
            </w:r>
            <w:r w:rsidRPr="00125371">
              <w:rPr>
                <w:rFonts w:ascii="Arial" w:hAnsi="Arial" w:cs="Arial"/>
                <w:spacing w:val="-4"/>
                <w:sz w:val="24"/>
                <w:szCs w:val="28"/>
              </w:rPr>
              <w:t>e</w:t>
            </w:r>
            <w:r w:rsidRPr="00125371">
              <w:rPr>
                <w:rFonts w:ascii="Arial" w:hAnsi="Arial" w:cs="Arial"/>
                <w:sz w:val="24"/>
                <w:szCs w:val="28"/>
              </w:rPr>
              <w:t>l</w:t>
            </w:r>
            <w:r w:rsidRPr="00125371">
              <w:rPr>
                <w:rFonts w:ascii="Arial" w:hAnsi="Arial" w:cs="Arial"/>
                <w:spacing w:val="8"/>
                <w:sz w:val="24"/>
                <w:szCs w:val="28"/>
              </w:rPr>
              <w:t xml:space="preserve"> </w:t>
            </w:r>
            <w:r w:rsidRPr="00125371">
              <w:rPr>
                <w:rFonts w:ascii="Arial" w:hAnsi="Arial" w:cs="Arial"/>
                <w:spacing w:val="-4"/>
                <w:w w:val="99"/>
                <w:sz w:val="24"/>
                <w:szCs w:val="28"/>
              </w:rPr>
              <w:t>t</w:t>
            </w:r>
            <w:r w:rsidRPr="00125371">
              <w:rPr>
                <w:rFonts w:ascii="Arial" w:hAnsi="Arial" w:cs="Arial"/>
                <w:spacing w:val="3"/>
                <w:sz w:val="24"/>
                <w:szCs w:val="28"/>
              </w:rPr>
              <w:t>i</w:t>
            </w:r>
            <w:r w:rsidRPr="00125371">
              <w:rPr>
                <w:rFonts w:ascii="Arial" w:hAnsi="Arial" w:cs="Arial"/>
                <w:sz w:val="24"/>
                <w:szCs w:val="28"/>
              </w:rPr>
              <w:t>e</w:t>
            </w:r>
            <w:r w:rsidRPr="00125371">
              <w:rPr>
                <w:rFonts w:ascii="Arial" w:hAnsi="Arial" w:cs="Arial"/>
                <w:spacing w:val="-7"/>
                <w:sz w:val="24"/>
                <w:szCs w:val="28"/>
              </w:rPr>
              <w:t>m</w:t>
            </w:r>
            <w:r w:rsidRPr="00125371">
              <w:rPr>
                <w:rFonts w:ascii="Arial" w:hAnsi="Arial" w:cs="Arial"/>
                <w:sz w:val="24"/>
                <w:szCs w:val="28"/>
              </w:rPr>
              <w:t>po</w:t>
            </w:r>
            <w:r w:rsidRPr="00125371">
              <w:rPr>
                <w:rFonts w:ascii="Arial" w:hAnsi="Arial" w:cs="Arial"/>
                <w:spacing w:val="6"/>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z w:val="24"/>
                <w:szCs w:val="28"/>
              </w:rPr>
              <w:t>p</w:t>
            </w:r>
            <w:r w:rsidRPr="00125371">
              <w:rPr>
                <w:rFonts w:ascii="Arial" w:hAnsi="Arial" w:cs="Arial"/>
                <w:spacing w:val="1"/>
                <w:sz w:val="24"/>
                <w:szCs w:val="28"/>
              </w:rPr>
              <w:t>r</w:t>
            </w:r>
            <w:r w:rsidRPr="00125371">
              <w:rPr>
                <w:rFonts w:ascii="Arial" w:hAnsi="Arial" w:cs="Arial"/>
                <w:sz w:val="24"/>
                <w:szCs w:val="28"/>
              </w:rPr>
              <w:t>oce</w:t>
            </w:r>
            <w:r w:rsidRPr="00125371">
              <w:rPr>
                <w:rFonts w:ascii="Arial" w:hAnsi="Arial" w:cs="Arial"/>
                <w:spacing w:val="-4"/>
                <w:sz w:val="24"/>
                <w:szCs w:val="28"/>
              </w:rPr>
              <w:t>s</w:t>
            </w:r>
            <w:r w:rsidRPr="00125371">
              <w:rPr>
                <w:rFonts w:ascii="Arial" w:hAnsi="Arial" w:cs="Arial"/>
                <w:sz w:val="24"/>
                <w:szCs w:val="28"/>
              </w:rPr>
              <w:t>ador</w:t>
            </w:r>
            <w:r w:rsidRPr="00125371">
              <w:rPr>
                <w:rFonts w:ascii="Arial" w:hAnsi="Arial" w:cs="Arial"/>
                <w:spacing w:val="6"/>
                <w:sz w:val="24"/>
                <w:szCs w:val="28"/>
              </w:rPr>
              <w:t xml:space="preserve"> </w:t>
            </w:r>
            <w:r w:rsidRPr="00125371">
              <w:rPr>
                <w:rFonts w:ascii="Arial" w:hAnsi="Arial" w:cs="Arial"/>
                <w:sz w:val="24"/>
                <w:szCs w:val="28"/>
              </w:rPr>
              <w:t>y</w:t>
            </w:r>
            <w:r w:rsidRPr="00125371">
              <w:rPr>
                <w:rFonts w:ascii="Arial" w:hAnsi="Arial" w:cs="Arial"/>
                <w:spacing w:val="2"/>
                <w:sz w:val="24"/>
                <w:szCs w:val="28"/>
              </w:rPr>
              <w:t xml:space="preserve"> </w:t>
            </w:r>
            <w:r w:rsidRPr="00125371">
              <w:rPr>
                <w:rFonts w:ascii="Arial" w:hAnsi="Arial" w:cs="Arial"/>
                <w:spacing w:val="-3"/>
                <w:sz w:val="24"/>
                <w:szCs w:val="28"/>
              </w:rPr>
              <w:t>e</w:t>
            </w:r>
            <w:r w:rsidRPr="00125371">
              <w:rPr>
                <w:rFonts w:ascii="Arial" w:hAnsi="Arial" w:cs="Arial"/>
                <w:sz w:val="24"/>
                <w:szCs w:val="28"/>
              </w:rPr>
              <w:t>l</w:t>
            </w:r>
            <w:r w:rsidRPr="00125371">
              <w:rPr>
                <w:rFonts w:ascii="Arial" w:hAnsi="Arial" w:cs="Arial"/>
                <w:spacing w:val="8"/>
                <w:sz w:val="24"/>
                <w:szCs w:val="28"/>
              </w:rPr>
              <w:t xml:space="preserve"> </w:t>
            </w:r>
            <w:r w:rsidRPr="00125371">
              <w:rPr>
                <w:rFonts w:ascii="Arial" w:hAnsi="Arial" w:cs="Arial"/>
                <w:sz w:val="24"/>
                <w:szCs w:val="28"/>
              </w:rPr>
              <w:t>uso</w:t>
            </w:r>
            <w:r w:rsidRPr="00125371">
              <w:rPr>
                <w:rFonts w:ascii="Arial" w:hAnsi="Arial" w:cs="Arial"/>
                <w:spacing w:val="6"/>
                <w:sz w:val="24"/>
                <w:szCs w:val="28"/>
              </w:rPr>
              <w:t xml:space="preserve"> </w:t>
            </w:r>
            <w:r w:rsidRPr="00125371">
              <w:rPr>
                <w:rFonts w:ascii="Arial" w:hAnsi="Arial" w:cs="Arial"/>
                <w:spacing w:val="-3"/>
                <w:sz w:val="24"/>
                <w:szCs w:val="28"/>
              </w:rPr>
              <w:t>d</w:t>
            </w:r>
            <w:r w:rsidRPr="00125371">
              <w:rPr>
                <w:rFonts w:ascii="Arial" w:hAnsi="Arial" w:cs="Arial"/>
                <w:sz w:val="24"/>
                <w:szCs w:val="28"/>
              </w:rPr>
              <w:t>e</w:t>
            </w:r>
            <w:r w:rsidRPr="00125371">
              <w:rPr>
                <w:rFonts w:ascii="Arial" w:hAnsi="Arial" w:cs="Arial"/>
                <w:spacing w:val="2"/>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6"/>
                <w:sz w:val="24"/>
                <w:szCs w:val="28"/>
              </w:rPr>
              <w:t xml:space="preserve"> </w:t>
            </w:r>
            <w:r w:rsidRPr="00125371">
              <w:rPr>
                <w:rFonts w:ascii="Arial" w:hAnsi="Arial" w:cs="Arial"/>
                <w:spacing w:val="-7"/>
                <w:sz w:val="24"/>
                <w:szCs w:val="28"/>
              </w:rPr>
              <w:t>m</w:t>
            </w:r>
            <w:r w:rsidRPr="00125371">
              <w:rPr>
                <w:rFonts w:ascii="Arial" w:hAnsi="Arial" w:cs="Arial"/>
                <w:spacing w:val="4"/>
                <w:sz w:val="24"/>
                <w:szCs w:val="28"/>
              </w:rPr>
              <w:t>e</w:t>
            </w:r>
            <w:r w:rsidRPr="00125371">
              <w:rPr>
                <w:rFonts w:ascii="Arial" w:hAnsi="Arial" w:cs="Arial"/>
                <w:spacing w:val="-7"/>
                <w:sz w:val="24"/>
                <w:szCs w:val="28"/>
              </w:rPr>
              <w:t>m</w:t>
            </w:r>
            <w:r w:rsidRPr="00125371">
              <w:rPr>
                <w:rFonts w:ascii="Arial" w:hAnsi="Arial" w:cs="Arial"/>
                <w:sz w:val="24"/>
                <w:szCs w:val="28"/>
              </w:rPr>
              <w:t>o</w:t>
            </w:r>
            <w:r w:rsidRPr="00125371">
              <w:rPr>
                <w:rFonts w:ascii="Arial" w:hAnsi="Arial" w:cs="Arial"/>
                <w:spacing w:val="1"/>
                <w:sz w:val="24"/>
                <w:szCs w:val="28"/>
              </w:rPr>
              <w:t>r</w:t>
            </w:r>
            <w:r w:rsidRPr="00125371">
              <w:rPr>
                <w:rFonts w:ascii="Arial" w:hAnsi="Arial" w:cs="Arial"/>
                <w:spacing w:val="19"/>
                <w:sz w:val="24"/>
                <w:szCs w:val="28"/>
              </w:rPr>
              <w:t>i</w:t>
            </w:r>
            <w:r w:rsidRPr="00125371">
              <w:rPr>
                <w:rFonts w:ascii="Arial" w:hAnsi="Arial" w:cs="Arial"/>
                <w:sz w:val="24"/>
                <w:szCs w:val="28"/>
              </w:rPr>
              <w:t>a</w:t>
            </w:r>
            <w:r w:rsidRPr="00125371">
              <w:rPr>
                <w:rFonts w:ascii="Arial" w:hAnsi="Arial" w:cs="Arial"/>
                <w:w w:val="99"/>
                <w:sz w:val="24"/>
                <w:szCs w:val="28"/>
              </w:rPr>
              <w:t>.</w:t>
            </w:r>
          </w:p>
          <w:p w14:paraId="107C3105" w14:textId="77777777" w:rsidR="009E0E0A" w:rsidRPr="00125371" w:rsidRDefault="009E0E0A" w:rsidP="009E0E0A">
            <w:pPr>
              <w:spacing w:before="1"/>
              <w:ind w:left="42"/>
              <w:rPr>
                <w:rFonts w:ascii="Arial" w:eastAsia="Arial" w:hAnsi="Arial" w:cs="Arial"/>
                <w:b/>
                <w:bCs/>
                <w:sz w:val="24"/>
                <w:szCs w:val="28"/>
              </w:rPr>
            </w:pPr>
          </w:p>
          <w:p w14:paraId="077154D4" w14:textId="77777777" w:rsidR="009E0E0A" w:rsidRPr="00125371" w:rsidRDefault="009E0E0A" w:rsidP="009E0E0A">
            <w:pPr>
              <w:ind w:left="42"/>
              <w:jc w:val="both"/>
              <w:rPr>
                <w:rFonts w:ascii="Arial" w:eastAsia="Arial" w:hAnsi="Arial" w:cs="Arial"/>
                <w:sz w:val="24"/>
                <w:szCs w:val="28"/>
              </w:rPr>
            </w:pPr>
            <w:r w:rsidRPr="00125371">
              <w:rPr>
                <w:rFonts w:ascii="Arial" w:hAnsi="Arial" w:cs="Arial"/>
                <w:spacing w:val="-2"/>
                <w:w w:val="99"/>
                <w:sz w:val="24"/>
                <w:szCs w:val="28"/>
              </w:rPr>
              <w:t>E</w:t>
            </w:r>
            <w:r w:rsidRPr="00125371">
              <w:rPr>
                <w:rFonts w:ascii="Arial" w:hAnsi="Arial" w:cs="Arial"/>
                <w:w w:val="99"/>
                <w:sz w:val="24"/>
                <w:szCs w:val="28"/>
              </w:rPr>
              <w:t>sta</w:t>
            </w:r>
            <w:r w:rsidRPr="00125371">
              <w:rPr>
                <w:rFonts w:ascii="Arial" w:hAnsi="Arial" w:cs="Arial"/>
                <w:spacing w:val="6"/>
                <w:w w:val="99"/>
                <w:sz w:val="24"/>
                <w:szCs w:val="28"/>
              </w:rPr>
              <w:t xml:space="preserve"> </w:t>
            </w:r>
            <w:r w:rsidRPr="00125371">
              <w:rPr>
                <w:rFonts w:ascii="Arial" w:hAnsi="Arial" w:cs="Arial"/>
                <w:sz w:val="24"/>
                <w:szCs w:val="28"/>
              </w:rPr>
              <w:t>as</w:t>
            </w:r>
            <w:r w:rsidRPr="00125371">
              <w:rPr>
                <w:rFonts w:ascii="Arial" w:hAnsi="Arial" w:cs="Arial"/>
                <w:spacing w:val="3"/>
                <w:sz w:val="24"/>
                <w:szCs w:val="28"/>
              </w:rPr>
              <w:t>i</w:t>
            </w:r>
            <w:r w:rsidRPr="00125371">
              <w:rPr>
                <w:rFonts w:ascii="Arial" w:hAnsi="Arial" w:cs="Arial"/>
                <w:spacing w:val="-4"/>
                <w:sz w:val="24"/>
                <w:szCs w:val="28"/>
              </w:rPr>
              <w:t>g</w:t>
            </w:r>
            <w:r w:rsidRPr="00125371">
              <w:rPr>
                <w:rFonts w:ascii="Arial" w:hAnsi="Arial" w:cs="Arial"/>
                <w:sz w:val="24"/>
                <w:szCs w:val="28"/>
              </w:rPr>
              <w:t>na</w:t>
            </w:r>
            <w:r w:rsidRPr="00125371">
              <w:rPr>
                <w:rFonts w:ascii="Arial" w:hAnsi="Arial" w:cs="Arial"/>
                <w:w w:val="99"/>
                <w:sz w:val="24"/>
                <w:szCs w:val="28"/>
              </w:rPr>
              <w:t>tu</w:t>
            </w:r>
            <w:r w:rsidRPr="00125371">
              <w:rPr>
                <w:rFonts w:ascii="Arial" w:hAnsi="Arial" w:cs="Arial"/>
                <w:spacing w:val="-3"/>
                <w:w w:val="99"/>
                <w:sz w:val="24"/>
                <w:szCs w:val="28"/>
              </w:rPr>
              <w:t>r</w:t>
            </w:r>
            <w:r w:rsidRPr="00125371">
              <w:rPr>
                <w:rFonts w:ascii="Arial" w:hAnsi="Arial" w:cs="Arial"/>
                <w:sz w:val="24"/>
                <w:szCs w:val="28"/>
              </w:rPr>
              <w:t>a</w:t>
            </w:r>
            <w:r w:rsidRPr="00125371">
              <w:rPr>
                <w:rFonts w:ascii="Arial" w:hAnsi="Arial" w:cs="Arial"/>
                <w:spacing w:val="8"/>
                <w:sz w:val="24"/>
                <w:szCs w:val="28"/>
              </w:rPr>
              <w:t xml:space="preserve"> </w:t>
            </w:r>
            <w:r w:rsidRPr="00125371">
              <w:rPr>
                <w:rFonts w:ascii="Arial" w:hAnsi="Arial" w:cs="Arial"/>
                <w:b/>
                <w:sz w:val="24"/>
                <w:szCs w:val="28"/>
              </w:rPr>
              <w:t>a</w:t>
            </w:r>
            <w:r w:rsidRPr="00125371">
              <w:rPr>
                <w:rFonts w:ascii="Arial" w:hAnsi="Arial" w:cs="Arial"/>
                <w:b/>
                <w:spacing w:val="-3"/>
                <w:w w:val="99"/>
                <w:sz w:val="24"/>
                <w:szCs w:val="28"/>
              </w:rPr>
              <w:t>b</w:t>
            </w:r>
            <w:r w:rsidRPr="00125371">
              <w:rPr>
                <w:rFonts w:ascii="Arial" w:hAnsi="Arial" w:cs="Arial"/>
                <w:b/>
                <w:spacing w:val="1"/>
                <w:w w:val="99"/>
                <w:sz w:val="24"/>
                <w:szCs w:val="28"/>
              </w:rPr>
              <w:t>o</w:t>
            </w:r>
            <w:r w:rsidRPr="00125371">
              <w:rPr>
                <w:rFonts w:ascii="Arial" w:hAnsi="Arial" w:cs="Arial"/>
                <w:b/>
                <w:spacing w:val="-2"/>
                <w:sz w:val="24"/>
                <w:szCs w:val="28"/>
              </w:rPr>
              <w:t>r</w:t>
            </w:r>
            <w:r w:rsidRPr="00125371">
              <w:rPr>
                <w:rFonts w:ascii="Arial" w:hAnsi="Arial" w:cs="Arial"/>
                <w:b/>
                <w:spacing w:val="1"/>
                <w:w w:val="99"/>
                <w:sz w:val="24"/>
                <w:szCs w:val="28"/>
              </w:rPr>
              <w:t>d</w:t>
            </w:r>
            <w:r w:rsidRPr="00125371">
              <w:rPr>
                <w:rFonts w:ascii="Arial" w:hAnsi="Arial" w:cs="Arial"/>
                <w:b/>
                <w:sz w:val="24"/>
                <w:szCs w:val="28"/>
              </w:rPr>
              <w:t>a</w:t>
            </w:r>
            <w:r w:rsidRPr="00125371">
              <w:rPr>
                <w:rFonts w:ascii="Arial" w:hAnsi="Arial" w:cs="Arial"/>
                <w:b/>
                <w:spacing w:val="6"/>
                <w:sz w:val="24"/>
                <w:szCs w:val="28"/>
              </w:rPr>
              <w:t xml:space="preserve"> </w:t>
            </w:r>
            <w:r w:rsidRPr="00125371">
              <w:rPr>
                <w:rFonts w:ascii="Arial" w:hAnsi="Arial" w:cs="Arial"/>
                <w:b/>
                <w:sz w:val="24"/>
                <w:szCs w:val="28"/>
              </w:rPr>
              <w:t>6</w:t>
            </w:r>
            <w:r w:rsidRPr="00125371">
              <w:rPr>
                <w:rFonts w:ascii="Arial" w:hAnsi="Arial" w:cs="Arial"/>
                <w:b/>
                <w:spacing w:val="2"/>
                <w:sz w:val="24"/>
                <w:szCs w:val="28"/>
              </w:rPr>
              <w:t xml:space="preserve"> </w:t>
            </w:r>
            <w:r w:rsidRPr="00125371">
              <w:rPr>
                <w:rFonts w:ascii="Arial" w:hAnsi="Arial" w:cs="Arial"/>
                <w:b/>
                <w:spacing w:val="1"/>
                <w:sz w:val="24"/>
                <w:szCs w:val="28"/>
              </w:rPr>
              <w:t>t</w:t>
            </w:r>
            <w:r w:rsidRPr="00125371">
              <w:rPr>
                <w:rFonts w:ascii="Arial" w:hAnsi="Arial" w:cs="Arial"/>
                <w:b/>
                <w:spacing w:val="2"/>
                <w:sz w:val="24"/>
                <w:szCs w:val="28"/>
              </w:rPr>
              <w:t>e</w:t>
            </w:r>
            <w:r w:rsidRPr="00125371">
              <w:rPr>
                <w:rFonts w:ascii="Arial" w:hAnsi="Arial" w:cs="Arial"/>
                <w:b/>
                <w:spacing w:val="-2"/>
                <w:sz w:val="24"/>
                <w:szCs w:val="28"/>
              </w:rPr>
              <w:t>m</w:t>
            </w:r>
            <w:r w:rsidRPr="00125371">
              <w:rPr>
                <w:rFonts w:ascii="Arial" w:hAnsi="Arial" w:cs="Arial"/>
                <w:b/>
                <w:sz w:val="24"/>
                <w:szCs w:val="28"/>
              </w:rPr>
              <w:t>as</w:t>
            </w:r>
            <w:r w:rsidRPr="00125371">
              <w:rPr>
                <w:rFonts w:ascii="Arial" w:hAnsi="Arial" w:cs="Arial"/>
                <w:b/>
                <w:spacing w:val="6"/>
                <w:sz w:val="24"/>
                <w:szCs w:val="28"/>
              </w:rPr>
              <w:t xml:space="preserve"> </w:t>
            </w:r>
            <w:r w:rsidRPr="00125371">
              <w:rPr>
                <w:rFonts w:ascii="Arial" w:hAnsi="Arial" w:cs="Arial"/>
                <w:b/>
                <w:w w:val="99"/>
                <w:sz w:val="24"/>
                <w:szCs w:val="28"/>
              </w:rPr>
              <w:t>o</w:t>
            </w:r>
            <w:r w:rsidRPr="00125371">
              <w:rPr>
                <w:rFonts w:ascii="Arial" w:hAnsi="Arial" w:cs="Arial"/>
                <w:b/>
                <w:spacing w:val="3"/>
                <w:sz w:val="24"/>
                <w:szCs w:val="28"/>
              </w:rPr>
              <w:t xml:space="preserve"> </w:t>
            </w:r>
            <w:r w:rsidRPr="00125371">
              <w:rPr>
                <w:rFonts w:ascii="Arial" w:hAnsi="Arial" w:cs="Arial"/>
                <w:b/>
                <w:spacing w:val="-2"/>
                <w:w w:val="99"/>
                <w:sz w:val="24"/>
                <w:szCs w:val="28"/>
              </w:rPr>
              <w:t>u</w:t>
            </w:r>
            <w:r w:rsidRPr="00125371">
              <w:rPr>
                <w:rFonts w:ascii="Arial" w:hAnsi="Arial" w:cs="Arial"/>
                <w:b/>
                <w:spacing w:val="-3"/>
                <w:w w:val="99"/>
                <w:sz w:val="24"/>
                <w:szCs w:val="28"/>
              </w:rPr>
              <w:t>n</w:t>
            </w:r>
            <w:r w:rsidRPr="00125371">
              <w:rPr>
                <w:rFonts w:ascii="Arial" w:hAnsi="Arial" w:cs="Arial"/>
                <w:b/>
                <w:w w:val="99"/>
                <w:sz w:val="24"/>
                <w:szCs w:val="28"/>
              </w:rPr>
              <w:t>i</w:t>
            </w:r>
            <w:r w:rsidRPr="00125371">
              <w:rPr>
                <w:rFonts w:ascii="Arial" w:hAnsi="Arial" w:cs="Arial"/>
                <w:b/>
                <w:spacing w:val="2"/>
                <w:w w:val="99"/>
                <w:sz w:val="24"/>
                <w:szCs w:val="28"/>
              </w:rPr>
              <w:t>d</w:t>
            </w:r>
            <w:r w:rsidRPr="00125371">
              <w:rPr>
                <w:rFonts w:ascii="Arial" w:hAnsi="Arial" w:cs="Arial"/>
                <w:b/>
                <w:sz w:val="24"/>
                <w:szCs w:val="28"/>
              </w:rPr>
              <w:t>a</w:t>
            </w:r>
            <w:r w:rsidRPr="00125371">
              <w:rPr>
                <w:rFonts w:ascii="Arial" w:hAnsi="Arial" w:cs="Arial"/>
                <w:b/>
                <w:spacing w:val="1"/>
                <w:w w:val="99"/>
                <w:sz w:val="24"/>
                <w:szCs w:val="28"/>
              </w:rPr>
              <w:t>d</w:t>
            </w:r>
            <w:r w:rsidRPr="00125371">
              <w:rPr>
                <w:rFonts w:ascii="Arial" w:hAnsi="Arial" w:cs="Arial"/>
                <w:b/>
                <w:sz w:val="24"/>
                <w:szCs w:val="28"/>
              </w:rPr>
              <w:t>es</w:t>
            </w:r>
            <w:r w:rsidRPr="00125371">
              <w:rPr>
                <w:rFonts w:ascii="Arial" w:hAnsi="Arial" w:cs="Arial"/>
                <w:b/>
                <w:spacing w:val="2"/>
                <w:sz w:val="24"/>
                <w:szCs w:val="28"/>
              </w:rPr>
              <w:t xml:space="preserve"> </w:t>
            </w:r>
            <w:r w:rsidRPr="00125371">
              <w:rPr>
                <w:rFonts w:ascii="Arial" w:hAnsi="Arial" w:cs="Arial"/>
                <w:b/>
                <w:spacing w:val="1"/>
                <w:sz w:val="24"/>
                <w:szCs w:val="28"/>
              </w:rPr>
              <w:t>t</w:t>
            </w:r>
            <w:r w:rsidRPr="00125371">
              <w:rPr>
                <w:rFonts w:ascii="Arial" w:hAnsi="Arial" w:cs="Arial"/>
                <w:b/>
                <w:sz w:val="24"/>
                <w:szCs w:val="28"/>
              </w:rPr>
              <w:t>e</w:t>
            </w:r>
            <w:r w:rsidRPr="00125371">
              <w:rPr>
                <w:rFonts w:ascii="Arial" w:hAnsi="Arial" w:cs="Arial"/>
                <w:b/>
                <w:spacing w:val="-2"/>
                <w:sz w:val="24"/>
                <w:szCs w:val="28"/>
              </w:rPr>
              <w:t>m</w:t>
            </w:r>
            <w:r w:rsidRPr="00125371">
              <w:rPr>
                <w:rFonts w:ascii="Arial" w:hAnsi="Arial" w:cs="Arial"/>
                <w:b/>
                <w:sz w:val="24"/>
                <w:szCs w:val="28"/>
              </w:rPr>
              <w:t>á</w:t>
            </w:r>
            <w:r w:rsidRPr="00125371">
              <w:rPr>
                <w:rFonts w:ascii="Arial" w:hAnsi="Arial" w:cs="Arial"/>
                <w:b/>
                <w:spacing w:val="1"/>
                <w:sz w:val="24"/>
                <w:szCs w:val="28"/>
              </w:rPr>
              <w:t>t</w:t>
            </w:r>
            <w:r w:rsidRPr="00125371">
              <w:rPr>
                <w:rFonts w:ascii="Arial" w:hAnsi="Arial" w:cs="Arial"/>
                <w:b/>
                <w:sz w:val="24"/>
                <w:szCs w:val="28"/>
              </w:rPr>
              <w:t>icas</w:t>
            </w:r>
            <w:r w:rsidRPr="00125371">
              <w:rPr>
                <w:rFonts w:ascii="Arial" w:hAnsi="Arial" w:cs="Arial"/>
                <w:b/>
                <w:w w:val="99"/>
                <w:sz w:val="24"/>
                <w:szCs w:val="28"/>
              </w:rPr>
              <w:t>.</w:t>
            </w:r>
          </w:p>
          <w:p w14:paraId="21CFEB7C" w14:textId="77777777" w:rsidR="009E0E0A" w:rsidRPr="00125371" w:rsidRDefault="009E0E0A" w:rsidP="009E0E0A">
            <w:pPr>
              <w:spacing w:before="1"/>
              <w:ind w:left="42"/>
              <w:rPr>
                <w:rFonts w:ascii="Arial" w:eastAsia="Arial" w:hAnsi="Arial" w:cs="Arial"/>
                <w:b/>
                <w:bCs/>
                <w:sz w:val="24"/>
                <w:szCs w:val="28"/>
              </w:rPr>
            </w:pPr>
          </w:p>
          <w:p w14:paraId="4089BCCD" w14:textId="77777777" w:rsidR="009E0E0A" w:rsidRDefault="009E0E0A" w:rsidP="009E0E0A">
            <w:pPr>
              <w:ind w:left="42" w:right="207"/>
              <w:jc w:val="both"/>
              <w:rPr>
                <w:rFonts w:ascii="Arial" w:hAnsi="Arial" w:cs="Arial"/>
                <w:w w:val="99"/>
                <w:sz w:val="24"/>
                <w:szCs w:val="28"/>
              </w:rPr>
            </w:pPr>
            <w:r w:rsidRPr="00125371">
              <w:rPr>
                <w:rFonts w:ascii="Arial" w:hAnsi="Arial" w:cs="Arial"/>
                <w:spacing w:val="-2"/>
                <w:w w:val="99"/>
                <w:sz w:val="24"/>
                <w:szCs w:val="28"/>
              </w:rPr>
              <w:t>E</w:t>
            </w:r>
            <w:r w:rsidRPr="00125371">
              <w:rPr>
                <w:rFonts w:ascii="Arial" w:hAnsi="Arial" w:cs="Arial"/>
                <w:w w:val="99"/>
                <w:sz w:val="24"/>
                <w:szCs w:val="28"/>
              </w:rPr>
              <w:t>sta</w:t>
            </w:r>
            <w:r w:rsidRPr="00125371">
              <w:rPr>
                <w:rFonts w:ascii="Arial" w:hAnsi="Arial" w:cs="Arial"/>
                <w:spacing w:val="22"/>
                <w:w w:val="99"/>
                <w:sz w:val="24"/>
                <w:szCs w:val="28"/>
              </w:rPr>
              <w:t xml:space="preserve"> </w:t>
            </w:r>
            <w:r w:rsidRPr="00125371">
              <w:rPr>
                <w:rFonts w:ascii="Arial" w:hAnsi="Arial" w:cs="Arial"/>
                <w:sz w:val="24"/>
                <w:szCs w:val="28"/>
              </w:rPr>
              <w:t>as</w:t>
            </w:r>
            <w:r w:rsidRPr="00125371">
              <w:rPr>
                <w:rFonts w:ascii="Arial" w:hAnsi="Arial" w:cs="Arial"/>
                <w:spacing w:val="3"/>
                <w:sz w:val="24"/>
                <w:szCs w:val="28"/>
              </w:rPr>
              <w:t>i</w:t>
            </w:r>
            <w:r w:rsidRPr="00125371">
              <w:rPr>
                <w:rFonts w:ascii="Arial" w:hAnsi="Arial" w:cs="Arial"/>
                <w:sz w:val="24"/>
                <w:szCs w:val="28"/>
              </w:rPr>
              <w:t>g</w:t>
            </w:r>
            <w:r w:rsidRPr="00125371">
              <w:rPr>
                <w:rFonts w:ascii="Arial" w:hAnsi="Arial" w:cs="Arial"/>
                <w:spacing w:val="-4"/>
                <w:sz w:val="24"/>
                <w:szCs w:val="28"/>
              </w:rPr>
              <w:t>n</w:t>
            </w:r>
            <w:r w:rsidRPr="00125371">
              <w:rPr>
                <w:rFonts w:ascii="Arial" w:hAnsi="Arial" w:cs="Arial"/>
                <w:sz w:val="24"/>
                <w:szCs w:val="28"/>
              </w:rPr>
              <w:t>a</w:t>
            </w:r>
            <w:r w:rsidRPr="00125371">
              <w:rPr>
                <w:rFonts w:ascii="Arial" w:hAnsi="Arial" w:cs="Arial"/>
                <w:w w:val="99"/>
                <w:sz w:val="24"/>
                <w:szCs w:val="28"/>
              </w:rPr>
              <w:t>tu</w:t>
            </w:r>
            <w:r w:rsidRPr="00125371">
              <w:rPr>
                <w:rFonts w:ascii="Arial" w:hAnsi="Arial" w:cs="Arial"/>
                <w:spacing w:val="-3"/>
                <w:w w:val="99"/>
                <w:sz w:val="24"/>
                <w:szCs w:val="28"/>
              </w:rPr>
              <w:t>r</w:t>
            </w:r>
            <w:r w:rsidRPr="00125371">
              <w:rPr>
                <w:rFonts w:ascii="Arial" w:hAnsi="Arial" w:cs="Arial"/>
                <w:sz w:val="24"/>
                <w:szCs w:val="28"/>
              </w:rPr>
              <w:t>a</w:t>
            </w:r>
            <w:r w:rsidRPr="00125371">
              <w:rPr>
                <w:rFonts w:ascii="Arial" w:hAnsi="Arial" w:cs="Arial"/>
                <w:spacing w:val="22"/>
                <w:sz w:val="24"/>
                <w:szCs w:val="28"/>
              </w:rPr>
              <w:t xml:space="preserve"> </w:t>
            </w:r>
            <w:r w:rsidRPr="00125371">
              <w:rPr>
                <w:rFonts w:ascii="Arial" w:hAnsi="Arial" w:cs="Arial"/>
                <w:sz w:val="24"/>
                <w:szCs w:val="28"/>
              </w:rPr>
              <w:t>e</w:t>
            </w:r>
            <w:r w:rsidRPr="00125371">
              <w:rPr>
                <w:rFonts w:ascii="Arial" w:hAnsi="Arial" w:cs="Arial"/>
                <w:w w:val="99"/>
                <w:sz w:val="24"/>
                <w:szCs w:val="28"/>
              </w:rPr>
              <w:t>stá</w:t>
            </w:r>
            <w:r w:rsidRPr="00125371">
              <w:rPr>
                <w:rFonts w:ascii="Arial" w:hAnsi="Arial" w:cs="Arial"/>
                <w:spacing w:val="22"/>
                <w:w w:val="99"/>
                <w:sz w:val="24"/>
                <w:szCs w:val="28"/>
              </w:rPr>
              <w:t xml:space="preserve"> </w:t>
            </w:r>
            <w:r w:rsidRPr="00125371">
              <w:rPr>
                <w:rFonts w:ascii="Arial" w:hAnsi="Arial" w:cs="Arial"/>
                <w:sz w:val="24"/>
                <w:szCs w:val="28"/>
              </w:rPr>
              <w:t>c</w:t>
            </w:r>
            <w:r w:rsidRPr="00125371">
              <w:rPr>
                <w:rFonts w:ascii="Arial" w:hAnsi="Arial" w:cs="Arial"/>
                <w:spacing w:val="-4"/>
                <w:sz w:val="24"/>
                <w:szCs w:val="28"/>
              </w:rPr>
              <w:t>o</w:t>
            </w:r>
            <w:r w:rsidRPr="00125371">
              <w:rPr>
                <w:rFonts w:ascii="Arial" w:hAnsi="Arial" w:cs="Arial"/>
                <w:spacing w:val="3"/>
                <w:sz w:val="24"/>
                <w:szCs w:val="28"/>
              </w:rPr>
              <w:t>l</w:t>
            </w:r>
            <w:r w:rsidRPr="00125371">
              <w:rPr>
                <w:rFonts w:ascii="Arial" w:hAnsi="Arial" w:cs="Arial"/>
                <w:sz w:val="24"/>
                <w:szCs w:val="28"/>
              </w:rPr>
              <w:t>o</w:t>
            </w:r>
            <w:r w:rsidRPr="00125371">
              <w:rPr>
                <w:rFonts w:ascii="Arial" w:hAnsi="Arial" w:cs="Arial"/>
                <w:spacing w:val="-4"/>
                <w:sz w:val="24"/>
                <w:szCs w:val="28"/>
              </w:rPr>
              <w:t>c</w:t>
            </w:r>
            <w:r w:rsidRPr="00125371">
              <w:rPr>
                <w:rFonts w:ascii="Arial" w:hAnsi="Arial" w:cs="Arial"/>
                <w:sz w:val="24"/>
                <w:szCs w:val="28"/>
              </w:rPr>
              <w:t>ada</w:t>
            </w:r>
            <w:r w:rsidRPr="00125371">
              <w:rPr>
                <w:rFonts w:ascii="Arial" w:hAnsi="Arial" w:cs="Arial"/>
                <w:spacing w:val="22"/>
                <w:sz w:val="24"/>
                <w:szCs w:val="28"/>
              </w:rPr>
              <w:t xml:space="preserve"> </w:t>
            </w:r>
            <w:r w:rsidRPr="00125371">
              <w:rPr>
                <w:rFonts w:ascii="Arial" w:hAnsi="Arial" w:cs="Arial"/>
                <w:sz w:val="24"/>
                <w:szCs w:val="28"/>
              </w:rPr>
              <w:t>en</w:t>
            </w:r>
            <w:r w:rsidRPr="00125371">
              <w:rPr>
                <w:rFonts w:ascii="Arial" w:hAnsi="Arial" w:cs="Arial"/>
                <w:spacing w:val="18"/>
                <w:sz w:val="24"/>
                <w:szCs w:val="28"/>
              </w:rPr>
              <w:t xml:space="preserve"> </w:t>
            </w:r>
            <w:r w:rsidRPr="00125371">
              <w:rPr>
                <w:rFonts w:ascii="Arial" w:hAnsi="Arial" w:cs="Arial"/>
                <w:sz w:val="24"/>
                <w:szCs w:val="28"/>
              </w:rPr>
              <w:t>te</w:t>
            </w:r>
            <w:r w:rsidRPr="00125371">
              <w:rPr>
                <w:rFonts w:ascii="Arial" w:hAnsi="Arial" w:cs="Arial"/>
                <w:spacing w:val="1"/>
                <w:sz w:val="24"/>
                <w:szCs w:val="28"/>
              </w:rPr>
              <w:t>r</w:t>
            </w:r>
            <w:r w:rsidRPr="00125371">
              <w:rPr>
                <w:rFonts w:ascii="Arial" w:hAnsi="Arial" w:cs="Arial"/>
                <w:sz w:val="24"/>
                <w:szCs w:val="28"/>
              </w:rPr>
              <w:t>c</w:t>
            </w:r>
            <w:r w:rsidRPr="00125371">
              <w:rPr>
                <w:rFonts w:ascii="Arial" w:hAnsi="Arial" w:cs="Arial"/>
                <w:spacing w:val="-4"/>
                <w:sz w:val="24"/>
                <w:szCs w:val="28"/>
              </w:rPr>
              <w:t>e</w:t>
            </w:r>
            <w:r w:rsidRPr="00125371">
              <w:rPr>
                <w:rFonts w:ascii="Arial" w:hAnsi="Arial" w:cs="Arial"/>
                <w:sz w:val="24"/>
                <w:szCs w:val="28"/>
              </w:rPr>
              <w:t>r</w:t>
            </w:r>
            <w:r w:rsidRPr="00125371">
              <w:rPr>
                <w:rFonts w:ascii="Arial" w:hAnsi="Arial" w:cs="Arial"/>
                <w:spacing w:val="23"/>
                <w:sz w:val="24"/>
                <w:szCs w:val="28"/>
              </w:rPr>
              <w:t xml:space="preserve"> </w:t>
            </w:r>
            <w:r w:rsidRPr="00125371">
              <w:rPr>
                <w:rFonts w:ascii="Arial" w:hAnsi="Arial" w:cs="Arial"/>
                <w:sz w:val="24"/>
                <w:szCs w:val="28"/>
              </w:rPr>
              <w:t>se</w:t>
            </w:r>
            <w:r w:rsidRPr="00125371">
              <w:rPr>
                <w:rFonts w:ascii="Arial" w:hAnsi="Arial" w:cs="Arial"/>
                <w:spacing w:val="-3"/>
                <w:sz w:val="24"/>
                <w:szCs w:val="28"/>
              </w:rPr>
              <w:t>m</w:t>
            </w:r>
            <w:r w:rsidRPr="00125371">
              <w:rPr>
                <w:rFonts w:ascii="Arial" w:hAnsi="Arial" w:cs="Arial"/>
                <w:sz w:val="24"/>
                <w:szCs w:val="28"/>
              </w:rPr>
              <w:t>e</w:t>
            </w:r>
            <w:r w:rsidRPr="00125371">
              <w:rPr>
                <w:rFonts w:ascii="Arial" w:hAnsi="Arial" w:cs="Arial"/>
                <w:w w:val="99"/>
                <w:sz w:val="24"/>
                <w:szCs w:val="28"/>
              </w:rPr>
              <w:t>st</w:t>
            </w:r>
            <w:r w:rsidRPr="00125371">
              <w:rPr>
                <w:rFonts w:ascii="Arial" w:hAnsi="Arial" w:cs="Arial"/>
                <w:spacing w:val="1"/>
                <w:w w:val="99"/>
                <w:sz w:val="24"/>
                <w:szCs w:val="28"/>
              </w:rPr>
              <w:t>r</w:t>
            </w:r>
            <w:r w:rsidRPr="00125371">
              <w:rPr>
                <w:rFonts w:ascii="Arial" w:hAnsi="Arial" w:cs="Arial"/>
                <w:sz w:val="24"/>
                <w:szCs w:val="28"/>
              </w:rPr>
              <w:t>e</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21"/>
                <w:sz w:val="24"/>
                <w:szCs w:val="28"/>
              </w:rPr>
              <w:t xml:space="preserve"> </w:t>
            </w:r>
            <w:r w:rsidRPr="00125371">
              <w:rPr>
                <w:rFonts w:ascii="Arial" w:hAnsi="Arial" w:cs="Arial"/>
                <w:b/>
                <w:spacing w:val="-2"/>
                <w:sz w:val="24"/>
                <w:szCs w:val="28"/>
              </w:rPr>
              <w:t>S</w:t>
            </w:r>
            <w:r w:rsidRPr="00125371">
              <w:rPr>
                <w:rFonts w:ascii="Arial" w:hAnsi="Arial" w:cs="Arial"/>
                <w:b/>
                <w:sz w:val="24"/>
                <w:szCs w:val="28"/>
              </w:rPr>
              <w:t>e</w:t>
            </w:r>
            <w:r w:rsidRPr="00125371">
              <w:rPr>
                <w:rFonts w:ascii="Arial" w:hAnsi="Arial" w:cs="Arial"/>
                <w:b/>
                <w:spacing w:val="22"/>
                <w:sz w:val="24"/>
                <w:szCs w:val="28"/>
              </w:rPr>
              <w:t xml:space="preserve"> </w:t>
            </w:r>
            <w:r w:rsidRPr="00125371">
              <w:rPr>
                <w:rFonts w:ascii="Arial" w:hAnsi="Arial" w:cs="Arial"/>
                <w:b/>
                <w:spacing w:val="-2"/>
                <w:sz w:val="24"/>
                <w:szCs w:val="28"/>
              </w:rPr>
              <w:t>r</w:t>
            </w:r>
            <w:r w:rsidRPr="00125371">
              <w:rPr>
                <w:rFonts w:ascii="Arial" w:hAnsi="Arial" w:cs="Arial"/>
                <w:b/>
                <w:sz w:val="24"/>
                <w:szCs w:val="28"/>
              </w:rPr>
              <w:t>e</w:t>
            </w:r>
            <w:r w:rsidRPr="00125371">
              <w:rPr>
                <w:rFonts w:ascii="Arial" w:hAnsi="Arial" w:cs="Arial"/>
                <w:b/>
                <w:w w:val="99"/>
                <w:sz w:val="24"/>
                <w:szCs w:val="28"/>
              </w:rPr>
              <w:t>la</w:t>
            </w:r>
            <w:r w:rsidRPr="00125371">
              <w:rPr>
                <w:rFonts w:ascii="Arial" w:hAnsi="Arial" w:cs="Arial"/>
                <w:b/>
                <w:sz w:val="24"/>
                <w:szCs w:val="28"/>
              </w:rPr>
              <w:t>c</w:t>
            </w:r>
            <w:r w:rsidRPr="00125371">
              <w:rPr>
                <w:rFonts w:ascii="Arial" w:hAnsi="Arial" w:cs="Arial"/>
                <w:b/>
                <w:spacing w:val="-4"/>
                <w:w w:val="99"/>
                <w:sz w:val="24"/>
                <w:szCs w:val="28"/>
              </w:rPr>
              <w:t>i</w:t>
            </w:r>
            <w:r w:rsidRPr="00125371">
              <w:rPr>
                <w:rFonts w:ascii="Arial" w:hAnsi="Arial" w:cs="Arial"/>
                <w:b/>
                <w:spacing w:val="1"/>
                <w:w w:val="99"/>
                <w:sz w:val="24"/>
                <w:szCs w:val="28"/>
              </w:rPr>
              <w:t>o</w:t>
            </w:r>
            <w:r w:rsidRPr="00125371">
              <w:rPr>
                <w:rFonts w:ascii="Arial" w:hAnsi="Arial" w:cs="Arial"/>
                <w:b/>
                <w:spacing w:val="-3"/>
                <w:w w:val="99"/>
                <w:sz w:val="24"/>
                <w:szCs w:val="28"/>
              </w:rPr>
              <w:t>n</w:t>
            </w:r>
            <w:r w:rsidRPr="00125371">
              <w:rPr>
                <w:rFonts w:ascii="Arial" w:hAnsi="Arial" w:cs="Arial"/>
                <w:b/>
                <w:sz w:val="24"/>
                <w:szCs w:val="28"/>
              </w:rPr>
              <w:t>a</w:t>
            </w:r>
            <w:r w:rsidRPr="00125371">
              <w:rPr>
                <w:rFonts w:ascii="Arial" w:hAnsi="Arial" w:cs="Arial"/>
                <w:b/>
                <w:spacing w:val="24"/>
                <w:sz w:val="24"/>
                <w:szCs w:val="28"/>
              </w:rPr>
              <w:t xml:space="preserve"> </w:t>
            </w:r>
            <w:r w:rsidRPr="00125371">
              <w:rPr>
                <w:rFonts w:ascii="Arial" w:hAnsi="Arial" w:cs="Arial"/>
                <w:sz w:val="24"/>
                <w:szCs w:val="28"/>
              </w:rPr>
              <w:t>con</w:t>
            </w:r>
            <w:r w:rsidRPr="00125371">
              <w:rPr>
                <w:rFonts w:ascii="Arial" w:hAnsi="Arial" w:cs="Arial"/>
                <w:spacing w:val="22"/>
                <w:sz w:val="24"/>
                <w:szCs w:val="28"/>
              </w:rPr>
              <w:t xml:space="preserve"> </w:t>
            </w:r>
            <w:r w:rsidRPr="00125371">
              <w:rPr>
                <w:rFonts w:ascii="Arial" w:hAnsi="Arial" w:cs="Arial"/>
                <w:sz w:val="24"/>
                <w:szCs w:val="28"/>
              </w:rPr>
              <w:t>ha</w:t>
            </w:r>
            <w:r w:rsidRPr="00125371">
              <w:rPr>
                <w:rFonts w:ascii="Arial" w:hAnsi="Arial" w:cs="Arial"/>
                <w:spacing w:val="-4"/>
                <w:sz w:val="24"/>
                <w:szCs w:val="28"/>
              </w:rPr>
              <w:t>b</w:t>
            </w:r>
            <w:r w:rsidRPr="00125371">
              <w:rPr>
                <w:rFonts w:ascii="Arial" w:hAnsi="Arial" w:cs="Arial"/>
                <w:spacing w:val="-1"/>
                <w:sz w:val="24"/>
                <w:szCs w:val="28"/>
              </w:rPr>
              <w:t>il</w:t>
            </w:r>
            <w:r w:rsidRPr="00125371">
              <w:rPr>
                <w:rFonts w:ascii="Arial" w:hAnsi="Arial" w:cs="Arial"/>
                <w:spacing w:val="3"/>
                <w:sz w:val="24"/>
                <w:szCs w:val="28"/>
              </w:rPr>
              <w:t>i</w:t>
            </w:r>
            <w:r w:rsidRPr="00125371">
              <w:rPr>
                <w:rFonts w:ascii="Arial" w:hAnsi="Arial" w:cs="Arial"/>
                <w:spacing w:val="-4"/>
                <w:sz w:val="24"/>
                <w:szCs w:val="28"/>
              </w:rPr>
              <w:t>d</w:t>
            </w:r>
            <w:r w:rsidRPr="00125371">
              <w:rPr>
                <w:rFonts w:ascii="Arial" w:hAnsi="Arial" w:cs="Arial"/>
                <w:sz w:val="24"/>
                <w:szCs w:val="28"/>
              </w:rPr>
              <w:t>ades</w:t>
            </w:r>
            <w:r w:rsidRPr="00125371">
              <w:rPr>
                <w:rFonts w:ascii="Arial" w:hAnsi="Arial" w:cs="Arial"/>
                <w:spacing w:val="21"/>
                <w:sz w:val="24"/>
                <w:szCs w:val="28"/>
              </w:rPr>
              <w:t xml:space="preserve"> </w:t>
            </w:r>
            <w:r w:rsidRPr="00125371">
              <w:rPr>
                <w:rFonts w:ascii="Arial" w:hAnsi="Arial" w:cs="Arial"/>
                <w:sz w:val="24"/>
                <w:szCs w:val="28"/>
              </w:rPr>
              <w:t>bá</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sz w:val="24"/>
                <w:szCs w:val="28"/>
              </w:rPr>
              <w:t>cas</w:t>
            </w:r>
            <w:r w:rsidRPr="00125371">
              <w:rPr>
                <w:rFonts w:ascii="Arial" w:hAnsi="Arial" w:cs="Arial"/>
                <w:spacing w:val="13"/>
                <w:sz w:val="24"/>
                <w:szCs w:val="28"/>
              </w:rPr>
              <w:t xml:space="preserve"> </w:t>
            </w:r>
            <w:r w:rsidRPr="00125371">
              <w:rPr>
                <w:rFonts w:ascii="Arial" w:hAnsi="Arial" w:cs="Arial"/>
                <w:sz w:val="24"/>
                <w:szCs w:val="28"/>
              </w:rPr>
              <w:t>de</w:t>
            </w:r>
            <w:r w:rsidRPr="00125371">
              <w:rPr>
                <w:rFonts w:ascii="Arial" w:hAnsi="Arial" w:cs="Arial"/>
                <w:spacing w:val="22"/>
                <w:sz w:val="24"/>
                <w:szCs w:val="28"/>
              </w:rPr>
              <w:t xml:space="preserve"> </w:t>
            </w:r>
            <w:r w:rsidRPr="00125371">
              <w:rPr>
                <w:rFonts w:ascii="Arial" w:hAnsi="Arial" w:cs="Arial"/>
                <w:sz w:val="24"/>
                <w:szCs w:val="28"/>
              </w:rPr>
              <w:t>p</w:t>
            </w:r>
            <w:r w:rsidRPr="00125371">
              <w:rPr>
                <w:rFonts w:ascii="Arial" w:hAnsi="Arial" w:cs="Arial"/>
                <w:spacing w:val="1"/>
                <w:sz w:val="24"/>
                <w:szCs w:val="28"/>
              </w:rPr>
              <w:t>r</w:t>
            </w:r>
            <w:r w:rsidRPr="00125371">
              <w:rPr>
                <w:rFonts w:ascii="Arial" w:hAnsi="Arial" w:cs="Arial"/>
                <w:sz w:val="24"/>
                <w:szCs w:val="28"/>
              </w:rPr>
              <w:t>o</w:t>
            </w:r>
            <w:r w:rsidRPr="00125371">
              <w:rPr>
                <w:rFonts w:ascii="Arial" w:hAnsi="Arial" w:cs="Arial"/>
                <w:spacing w:val="-4"/>
                <w:sz w:val="24"/>
                <w:szCs w:val="28"/>
              </w:rPr>
              <w:t>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ac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2"/>
                <w:sz w:val="24"/>
                <w:szCs w:val="28"/>
              </w:rPr>
              <w:t xml:space="preserve"> </w:t>
            </w:r>
            <w:r w:rsidRPr="00125371">
              <w:rPr>
                <w:rFonts w:ascii="Arial" w:hAnsi="Arial" w:cs="Arial"/>
                <w:sz w:val="24"/>
                <w:szCs w:val="28"/>
              </w:rPr>
              <w:t>e</w:t>
            </w:r>
            <w:r w:rsidRPr="00125371">
              <w:rPr>
                <w:rFonts w:ascii="Arial" w:hAnsi="Arial" w:cs="Arial"/>
                <w:spacing w:val="18"/>
                <w:sz w:val="24"/>
                <w:szCs w:val="28"/>
              </w:rPr>
              <w:t xml:space="preserve"> </w:t>
            </w:r>
            <w:r w:rsidRPr="00125371">
              <w:rPr>
                <w:rFonts w:ascii="Arial" w:hAnsi="Arial" w:cs="Arial"/>
                <w:spacing w:val="3"/>
                <w:sz w:val="24"/>
                <w:szCs w:val="28"/>
              </w:rPr>
              <w:t>i</w:t>
            </w:r>
            <w:r w:rsidRPr="00125371">
              <w:rPr>
                <w:rFonts w:ascii="Arial" w:hAnsi="Arial" w:cs="Arial"/>
                <w:sz w:val="24"/>
                <w:szCs w:val="28"/>
              </w:rPr>
              <w:t>n</w:t>
            </w:r>
            <w:r w:rsidRPr="00125371">
              <w:rPr>
                <w:rFonts w:ascii="Arial" w:hAnsi="Arial" w:cs="Arial"/>
                <w:w w:val="99"/>
                <w:sz w:val="24"/>
                <w:szCs w:val="28"/>
              </w:rPr>
              <w:t>t</w:t>
            </w:r>
            <w:r w:rsidRPr="00125371">
              <w:rPr>
                <w:rFonts w:ascii="Arial" w:hAnsi="Arial" w:cs="Arial"/>
                <w:spacing w:val="-3"/>
                <w:w w:val="99"/>
                <w:sz w:val="24"/>
                <w:szCs w:val="28"/>
              </w:rPr>
              <w:t>e</w:t>
            </w:r>
            <w:r w:rsidRPr="00125371">
              <w:rPr>
                <w:rFonts w:ascii="Arial" w:hAnsi="Arial" w:cs="Arial"/>
                <w:spacing w:val="1"/>
                <w:w w:val="99"/>
                <w:sz w:val="24"/>
                <w:szCs w:val="28"/>
              </w:rPr>
              <w:t>r</w:t>
            </w:r>
            <w:r w:rsidRPr="00125371">
              <w:rPr>
                <w:rFonts w:ascii="Arial" w:hAnsi="Arial" w:cs="Arial"/>
                <w:sz w:val="24"/>
                <w:szCs w:val="28"/>
              </w:rPr>
              <w:t>p</w:t>
            </w:r>
            <w:r w:rsidRPr="00125371">
              <w:rPr>
                <w:rFonts w:ascii="Arial" w:hAnsi="Arial" w:cs="Arial"/>
                <w:spacing w:val="-3"/>
                <w:sz w:val="24"/>
                <w:szCs w:val="28"/>
              </w:rPr>
              <w:t>r</w:t>
            </w:r>
            <w:r w:rsidRPr="00125371">
              <w:rPr>
                <w:rFonts w:ascii="Arial" w:hAnsi="Arial" w:cs="Arial"/>
                <w:sz w:val="24"/>
                <w:szCs w:val="28"/>
              </w:rPr>
              <w:t>e</w:t>
            </w:r>
            <w:r w:rsidRPr="00125371">
              <w:rPr>
                <w:rFonts w:ascii="Arial" w:hAnsi="Arial" w:cs="Arial"/>
                <w:w w:val="99"/>
                <w:sz w:val="24"/>
                <w:szCs w:val="28"/>
              </w:rPr>
              <w:t>ta</w:t>
            </w:r>
            <w:r w:rsidRPr="00125371">
              <w:rPr>
                <w:rFonts w:ascii="Arial" w:hAnsi="Arial" w:cs="Arial"/>
                <w:spacing w:val="-4"/>
                <w:w w:val="99"/>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2"/>
                <w:sz w:val="24"/>
                <w:szCs w:val="28"/>
              </w:rPr>
              <w:t xml:space="preserve"> </w:t>
            </w:r>
            <w:r w:rsidRPr="00125371">
              <w:rPr>
                <w:rFonts w:ascii="Arial" w:hAnsi="Arial" w:cs="Arial"/>
                <w:spacing w:val="-4"/>
                <w:sz w:val="24"/>
                <w:szCs w:val="28"/>
              </w:rPr>
              <w:t>d</w:t>
            </w:r>
            <w:r w:rsidRPr="00125371">
              <w:rPr>
                <w:rFonts w:ascii="Arial" w:hAnsi="Arial" w:cs="Arial"/>
                <w:sz w:val="24"/>
                <w:szCs w:val="28"/>
              </w:rPr>
              <w:t>e</w:t>
            </w:r>
            <w:r w:rsidRPr="00125371">
              <w:rPr>
                <w:rFonts w:ascii="Arial" w:hAnsi="Arial" w:cs="Arial"/>
                <w:spacing w:val="22"/>
                <w:sz w:val="24"/>
                <w:szCs w:val="28"/>
              </w:rPr>
              <w:t xml:space="preserve"> </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go</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w w:val="99"/>
                <w:sz w:val="24"/>
                <w:szCs w:val="28"/>
              </w:rPr>
              <w:t>t</w:t>
            </w:r>
            <w:r w:rsidRPr="00125371">
              <w:rPr>
                <w:rFonts w:ascii="Arial" w:hAnsi="Arial" w:cs="Arial"/>
                <w:spacing w:val="-7"/>
                <w:w w:val="99"/>
                <w:sz w:val="24"/>
                <w:szCs w:val="28"/>
              </w:rPr>
              <w:t>m</w:t>
            </w:r>
            <w:r w:rsidRPr="00125371">
              <w:rPr>
                <w:rFonts w:ascii="Arial" w:hAnsi="Arial" w:cs="Arial"/>
                <w:sz w:val="24"/>
                <w:szCs w:val="28"/>
              </w:rPr>
              <w:t>os</w:t>
            </w:r>
            <w:r w:rsidRPr="00125371">
              <w:rPr>
                <w:rFonts w:ascii="Arial" w:hAnsi="Arial" w:cs="Arial"/>
                <w:spacing w:val="21"/>
                <w:sz w:val="24"/>
                <w:szCs w:val="28"/>
              </w:rPr>
              <w:t xml:space="preserve"> </w:t>
            </w:r>
            <w:r w:rsidRPr="00125371">
              <w:rPr>
                <w:rFonts w:ascii="Arial" w:hAnsi="Arial" w:cs="Arial"/>
                <w:sz w:val="24"/>
                <w:szCs w:val="28"/>
              </w:rPr>
              <w:t>y tener</w:t>
            </w:r>
            <w:r w:rsidRPr="00125371">
              <w:rPr>
                <w:rFonts w:ascii="Arial" w:hAnsi="Arial" w:cs="Arial"/>
                <w:spacing w:val="19"/>
                <w:sz w:val="24"/>
                <w:szCs w:val="28"/>
              </w:rPr>
              <w:t xml:space="preserve"> </w:t>
            </w:r>
            <w:r w:rsidRPr="00125371">
              <w:rPr>
                <w:rFonts w:ascii="Arial" w:hAnsi="Arial" w:cs="Arial"/>
                <w:spacing w:val="-4"/>
                <w:sz w:val="24"/>
                <w:szCs w:val="28"/>
              </w:rPr>
              <w:t>e</w:t>
            </w:r>
            <w:r w:rsidRPr="00125371">
              <w:rPr>
                <w:rFonts w:ascii="Arial" w:hAnsi="Arial" w:cs="Arial"/>
                <w:sz w:val="24"/>
                <w:szCs w:val="28"/>
              </w:rPr>
              <w:t>l</w:t>
            </w:r>
            <w:r w:rsidRPr="00125371">
              <w:rPr>
                <w:rFonts w:ascii="Arial" w:hAnsi="Arial" w:cs="Arial"/>
                <w:spacing w:val="21"/>
                <w:sz w:val="24"/>
                <w:szCs w:val="28"/>
              </w:rPr>
              <w:t xml:space="preserve"> </w:t>
            </w:r>
            <w:r w:rsidRPr="00125371">
              <w:rPr>
                <w:rFonts w:ascii="Arial" w:hAnsi="Arial" w:cs="Arial"/>
                <w:sz w:val="24"/>
                <w:szCs w:val="28"/>
              </w:rPr>
              <w:t>do</w:t>
            </w:r>
            <w:r w:rsidRPr="00125371">
              <w:rPr>
                <w:rFonts w:ascii="Arial" w:hAnsi="Arial" w:cs="Arial"/>
                <w:spacing w:val="-7"/>
                <w:sz w:val="24"/>
                <w:szCs w:val="28"/>
              </w:rPr>
              <w:t>m</w:t>
            </w:r>
            <w:r w:rsidRPr="00125371">
              <w:rPr>
                <w:rFonts w:ascii="Arial" w:hAnsi="Arial" w:cs="Arial"/>
                <w:spacing w:val="3"/>
                <w:sz w:val="24"/>
                <w:szCs w:val="28"/>
              </w:rPr>
              <w:t>i</w:t>
            </w:r>
            <w:r w:rsidRPr="00125371">
              <w:rPr>
                <w:rFonts w:ascii="Arial" w:hAnsi="Arial" w:cs="Arial"/>
                <w:spacing w:val="-4"/>
                <w:sz w:val="24"/>
                <w:szCs w:val="28"/>
              </w:rPr>
              <w:t>n</w:t>
            </w:r>
            <w:r w:rsidRPr="00125371">
              <w:rPr>
                <w:rFonts w:ascii="Arial" w:hAnsi="Arial" w:cs="Arial"/>
                <w:spacing w:val="3"/>
                <w:sz w:val="24"/>
                <w:szCs w:val="28"/>
              </w:rPr>
              <w:t>i</w:t>
            </w:r>
            <w:r w:rsidRPr="00125371">
              <w:rPr>
                <w:rFonts w:ascii="Arial" w:hAnsi="Arial" w:cs="Arial"/>
                <w:sz w:val="24"/>
                <w:szCs w:val="28"/>
              </w:rPr>
              <w:t>o</w:t>
            </w:r>
            <w:r w:rsidRPr="00125371">
              <w:rPr>
                <w:rFonts w:ascii="Arial" w:hAnsi="Arial" w:cs="Arial"/>
                <w:spacing w:val="18"/>
                <w:sz w:val="24"/>
                <w:szCs w:val="28"/>
              </w:rPr>
              <w:t xml:space="preserve"> </w:t>
            </w:r>
            <w:r w:rsidRPr="00125371">
              <w:rPr>
                <w:rFonts w:ascii="Arial" w:hAnsi="Arial" w:cs="Arial"/>
                <w:sz w:val="24"/>
                <w:szCs w:val="28"/>
              </w:rPr>
              <w:t>d</w:t>
            </w:r>
            <w:r w:rsidRPr="00125371">
              <w:rPr>
                <w:rFonts w:ascii="Arial" w:hAnsi="Arial" w:cs="Arial"/>
                <w:spacing w:val="-4"/>
                <w:sz w:val="24"/>
                <w:szCs w:val="28"/>
              </w:rPr>
              <w:t>e</w:t>
            </w:r>
            <w:r w:rsidRPr="00125371">
              <w:rPr>
                <w:rFonts w:ascii="Arial" w:hAnsi="Arial" w:cs="Arial"/>
                <w:sz w:val="24"/>
                <w:szCs w:val="28"/>
              </w:rPr>
              <w:t>l</w:t>
            </w:r>
            <w:r w:rsidRPr="00125371">
              <w:rPr>
                <w:rFonts w:ascii="Arial" w:hAnsi="Arial" w:cs="Arial"/>
                <w:spacing w:val="21"/>
                <w:sz w:val="24"/>
                <w:szCs w:val="28"/>
              </w:rPr>
              <w:t xml:space="preserve"> </w:t>
            </w:r>
            <w:r w:rsidRPr="00125371">
              <w:rPr>
                <w:rFonts w:ascii="Arial" w:hAnsi="Arial" w:cs="Arial"/>
                <w:sz w:val="24"/>
                <w:szCs w:val="28"/>
              </w:rPr>
              <w:t>p</w:t>
            </w:r>
            <w:r w:rsidRPr="00125371">
              <w:rPr>
                <w:rFonts w:ascii="Arial" w:hAnsi="Arial" w:cs="Arial"/>
                <w:spacing w:val="-4"/>
                <w:sz w:val="24"/>
                <w:szCs w:val="28"/>
              </w:rPr>
              <w:t>a</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4"/>
                <w:sz w:val="24"/>
                <w:szCs w:val="28"/>
              </w:rPr>
              <w:t>d</w:t>
            </w:r>
            <w:r w:rsidRPr="00125371">
              <w:rPr>
                <w:rFonts w:ascii="Arial" w:hAnsi="Arial" w:cs="Arial"/>
                <w:spacing w:val="3"/>
                <w:sz w:val="24"/>
                <w:szCs w:val="28"/>
              </w:rPr>
              <w:t>i</w:t>
            </w:r>
            <w:r w:rsidRPr="00125371">
              <w:rPr>
                <w:rFonts w:ascii="Arial" w:hAnsi="Arial" w:cs="Arial"/>
                <w:sz w:val="24"/>
                <w:szCs w:val="28"/>
              </w:rPr>
              <w:t>g</w:t>
            </w:r>
            <w:r w:rsidRPr="00125371">
              <w:rPr>
                <w:rFonts w:ascii="Arial" w:hAnsi="Arial" w:cs="Arial"/>
                <w:spacing w:val="-7"/>
                <w:sz w:val="24"/>
                <w:szCs w:val="28"/>
              </w:rPr>
              <w:t>m</w:t>
            </w:r>
            <w:r w:rsidRPr="00125371">
              <w:rPr>
                <w:rFonts w:ascii="Arial" w:hAnsi="Arial" w:cs="Arial"/>
                <w:sz w:val="24"/>
                <w:szCs w:val="28"/>
              </w:rPr>
              <w:t>a</w:t>
            </w:r>
            <w:r w:rsidRPr="00125371">
              <w:rPr>
                <w:rFonts w:ascii="Arial" w:hAnsi="Arial" w:cs="Arial"/>
                <w:spacing w:val="18"/>
                <w:sz w:val="24"/>
                <w:szCs w:val="28"/>
              </w:rPr>
              <w:t xml:space="preserve"> </w:t>
            </w:r>
            <w:r w:rsidRPr="00125371">
              <w:rPr>
                <w:rFonts w:ascii="Arial" w:hAnsi="Arial" w:cs="Arial"/>
                <w:sz w:val="24"/>
                <w:szCs w:val="28"/>
              </w:rPr>
              <w:t>o</w:t>
            </w:r>
            <w:r w:rsidRPr="00125371">
              <w:rPr>
                <w:rFonts w:ascii="Arial" w:hAnsi="Arial" w:cs="Arial"/>
                <w:spacing w:val="1"/>
                <w:sz w:val="24"/>
                <w:szCs w:val="28"/>
              </w:rPr>
              <w:t>r</w:t>
            </w:r>
            <w:r w:rsidRPr="00125371">
              <w:rPr>
                <w:rFonts w:ascii="Arial" w:hAnsi="Arial" w:cs="Arial"/>
                <w:spacing w:val="3"/>
                <w:sz w:val="24"/>
                <w:szCs w:val="28"/>
              </w:rPr>
              <w:t>i</w:t>
            </w:r>
            <w:r w:rsidRPr="00125371">
              <w:rPr>
                <w:rFonts w:ascii="Arial" w:hAnsi="Arial" w:cs="Arial"/>
                <w:sz w:val="24"/>
                <w:szCs w:val="28"/>
              </w:rPr>
              <w:t>en</w:t>
            </w:r>
            <w:r w:rsidRPr="00125371">
              <w:rPr>
                <w:rFonts w:ascii="Arial" w:hAnsi="Arial" w:cs="Arial"/>
                <w:spacing w:val="-4"/>
                <w:w w:val="99"/>
                <w:sz w:val="24"/>
                <w:szCs w:val="28"/>
              </w:rPr>
              <w:t>t</w:t>
            </w:r>
            <w:r w:rsidRPr="00125371">
              <w:rPr>
                <w:rFonts w:ascii="Arial" w:hAnsi="Arial" w:cs="Arial"/>
                <w:sz w:val="24"/>
                <w:szCs w:val="28"/>
              </w:rPr>
              <w:t>ado</w:t>
            </w:r>
            <w:r w:rsidRPr="00125371">
              <w:rPr>
                <w:rFonts w:ascii="Arial" w:hAnsi="Arial" w:cs="Arial"/>
                <w:spacing w:val="18"/>
                <w:sz w:val="24"/>
                <w:szCs w:val="28"/>
              </w:rPr>
              <w:t xml:space="preserve"> </w:t>
            </w:r>
            <w:r w:rsidRPr="00125371">
              <w:rPr>
                <w:rFonts w:ascii="Arial" w:hAnsi="Arial" w:cs="Arial"/>
                <w:sz w:val="24"/>
                <w:szCs w:val="28"/>
              </w:rPr>
              <w:t>a</w:t>
            </w:r>
            <w:r w:rsidRPr="00125371">
              <w:rPr>
                <w:rFonts w:ascii="Arial" w:hAnsi="Arial" w:cs="Arial"/>
                <w:spacing w:val="18"/>
                <w:sz w:val="24"/>
                <w:szCs w:val="28"/>
              </w:rPr>
              <w:t xml:space="preserve"> </w:t>
            </w:r>
            <w:r w:rsidRPr="00125371">
              <w:rPr>
                <w:rFonts w:ascii="Arial" w:hAnsi="Arial" w:cs="Arial"/>
                <w:spacing w:val="-4"/>
                <w:sz w:val="24"/>
                <w:szCs w:val="28"/>
              </w:rPr>
              <w:t>o</w:t>
            </w:r>
            <w:r w:rsidRPr="00125371">
              <w:rPr>
                <w:rFonts w:ascii="Arial" w:hAnsi="Arial" w:cs="Arial"/>
                <w:sz w:val="24"/>
                <w:szCs w:val="28"/>
              </w:rPr>
              <w:t>b</w:t>
            </w:r>
            <w:r w:rsidRPr="00125371">
              <w:rPr>
                <w:rFonts w:ascii="Arial" w:hAnsi="Arial" w:cs="Arial"/>
                <w:spacing w:val="-5"/>
                <w:sz w:val="24"/>
                <w:szCs w:val="28"/>
              </w:rPr>
              <w:t>j</w:t>
            </w:r>
            <w:r w:rsidRPr="00125371">
              <w:rPr>
                <w:rFonts w:ascii="Arial" w:hAnsi="Arial" w:cs="Arial"/>
                <w:sz w:val="24"/>
                <w:szCs w:val="28"/>
              </w:rPr>
              <w:t>e</w:t>
            </w:r>
            <w:r w:rsidRPr="00125371">
              <w:rPr>
                <w:rFonts w:ascii="Arial" w:hAnsi="Arial" w:cs="Arial"/>
                <w:w w:val="99"/>
                <w:sz w:val="24"/>
                <w:szCs w:val="28"/>
              </w:rPr>
              <w:t>tos.</w:t>
            </w:r>
            <w:r w:rsidRPr="00125371">
              <w:rPr>
                <w:rFonts w:ascii="Arial" w:hAnsi="Arial" w:cs="Arial"/>
                <w:spacing w:val="18"/>
                <w:sz w:val="24"/>
                <w:szCs w:val="28"/>
              </w:rPr>
              <w:t xml:space="preserve"> </w:t>
            </w:r>
            <w:r w:rsidRPr="00125371">
              <w:rPr>
                <w:rFonts w:ascii="Arial" w:hAnsi="Arial" w:cs="Arial"/>
                <w:spacing w:val="-2"/>
                <w:sz w:val="24"/>
                <w:szCs w:val="28"/>
              </w:rPr>
              <w:t>A</w:t>
            </w:r>
            <w:r w:rsidRPr="00125371">
              <w:rPr>
                <w:rFonts w:ascii="Arial" w:hAnsi="Arial" w:cs="Arial"/>
                <w:sz w:val="24"/>
                <w:szCs w:val="28"/>
              </w:rPr>
              <w:t>d</w:t>
            </w:r>
            <w:r w:rsidRPr="00125371">
              <w:rPr>
                <w:rFonts w:ascii="Arial" w:hAnsi="Arial" w:cs="Arial"/>
                <w:spacing w:val="4"/>
                <w:sz w:val="24"/>
                <w:szCs w:val="28"/>
              </w:rPr>
              <w:t>e</w:t>
            </w:r>
            <w:r w:rsidRPr="00125371">
              <w:rPr>
                <w:rFonts w:ascii="Arial" w:hAnsi="Arial" w:cs="Arial"/>
                <w:spacing w:val="-7"/>
                <w:sz w:val="24"/>
                <w:szCs w:val="28"/>
              </w:rPr>
              <w:t>m</w:t>
            </w:r>
            <w:r w:rsidRPr="00125371">
              <w:rPr>
                <w:rFonts w:ascii="Arial" w:hAnsi="Arial" w:cs="Arial"/>
                <w:sz w:val="24"/>
                <w:szCs w:val="28"/>
              </w:rPr>
              <w:t>á</w:t>
            </w:r>
            <w:r w:rsidRPr="00125371">
              <w:rPr>
                <w:rFonts w:ascii="Arial" w:hAnsi="Arial" w:cs="Arial"/>
                <w:w w:val="99"/>
                <w:sz w:val="24"/>
                <w:szCs w:val="28"/>
              </w:rPr>
              <w:t>s,</w:t>
            </w:r>
            <w:r w:rsidRPr="00125371">
              <w:rPr>
                <w:rFonts w:ascii="Arial" w:hAnsi="Arial" w:cs="Arial"/>
                <w:spacing w:val="18"/>
                <w:sz w:val="24"/>
                <w:szCs w:val="28"/>
              </w:rPr>
              <w:t xml:space="preserve"> </w:t>
            </w:r>
            <w:r w:rsidRPr="00125371">
              <w:rPr>
                <w:rFonts w:ascii="Arial" w:hAnsi="Arial" w:cs="Arial"/>
                <w:sz w:val="24"/>
                <w:szCs w:val="28"/>
              </w:rPr>
              <w:t>debe</w:t>
            </w:r>
            <w:r w:rsidRPr="00125371">
              <w:rPr>
                <w:rFonts w:ascii="Arial" w:hAnsi="Arial" w:cs="Arial"/>
                <w:spacing w:val="18"/>
                <w:sz w:val="24"/>
                <w:szCs w:val="28"/>
              </w:rPr>
              <w:t xml:space="preserve"> </w:t>
            </w:r>
            <w:r w:rsidRPr="00125371">
              <w:rPr>
                <w:rFonts w:ascii="Arial" w:hAnsi="Arial" w:cs="Arial"/>
                <w:sz w:val="24"/>
                <w:szCs w:val="28"/>
              </w:rPr>
              <w:t>de</w:t>
            </w:r>
            <w:r w:rsidRPr="00125371">
              <w:rPr>
                <w:rFonts w:ascii="Arial" w:hAnsi="Arial" w:cs="Arial"/>
                <w:spacing w:val="18"/>
                <w:sz w:val="24"/>
                <w:szCs w:val="28"/>
              </w:rPr>
              <w:t xml:space="preserve"> </w:t>
            </w:r>
            <w:r w:rsidRPr="00125371">
              <w:rPr>
                <w:rFonts w:ascii="Arial" w:hAnsi="Arial" w:cs="Arial"/>
                <w:sz w:val="24"/>
                <w:szCs w:val="28"/>
              </w:rPr>
              <w:t>conocer</w:t>
            </w:r>
            <w:r w:rsidRPr="00125371">
              <w:rPr>
                <w:rFonts w:ascii="Arial" w:hAnsi="Arial" w:cs="Arial"/>
                <w:spacing w:val="19"/>
                <w:sz w:val="24"/>
                <w:szCs w:val="28"/>
              </w:rPr>
              <w:t xml:space="preserve"> </w:t>
            </w:r>
            <w:r w:rsidRPr="00125371">
              <w:rPr>
                <w:rFonts w:ascii="Arial" w:hAnsi="Arial" w:cs="Arial"/>
                <w:sz w:val="24"/>
                <w:szCs w:val="28"/>
              </w:rPr>
              <w:t>y</w:t>
            </w:r>
            <w:r w:rsidRPr="00125371">
              <w:rPr>
                <w:rFonts w:ascii="Arial" w:hAnsi="Arial" w:cs="Arial"/>
                <w:spacing w:val="17"/>
                <w:sz w:val="24"/>
                <w:szCs w:val="28"/>
              </w:rPr>
              <w:t xml:space="preserve"> </w:t>
            </w:r>
            <w:r w:rsidRPr="00125371">
              <w:rPr>
                <w:rFonts w:ascii="Arial" w:hAnsi="Arial" w:cs="Arial"/>
                <w:spacing w:val="-7"/>
                <w:sz w:val="24"/>
                <w:szCs w:val="28"/>
              </w:rPr>
              <w:t>m</w:t>
            </w:r>
            <w:r w:rsidRPr="00125371">
              <w:rPr>
                <w:rFonts w:ascii="Arial" w:hAnsi="Arial" w:cs="Arial"/>
                <w:sz w:val="24"/>
                <w:szCs w:val="28"/>
              </w:rPr>
              <w:t>ane</w:t>
            </w:r>
            <w:r w:rsidRPr="00125371">
              <w:rPr>
                <w:rFonts w:ascii="Arial" w:hAnsi="Arial" w:cs="Arial"/>
                <w:spacing w:val="-5"/>
                <w:sz w:val="24"/>
                <w:szCs w:val="28"/>
              </w:rPr>
              <w:t>j</w:t>
            </w:r>
            <w:r w:rsidRPr="00125371">
              <w:rPr>
                <w:rFonts w:ascii="Arial" w:hAnsi="Arial" w:cs="Arial"/>
                <w:sz w:val="24"/>
                <w:szCs w:val="28"/>
              </w:rPr>
              <w:t>ar</w:t>
            </w:r>
            <w:r w:rsidRPr="00125371">
              <w:rPr>
                <w:rFonts w:ascii="Arial" w:hAnsi="Arial" w:cs="Arial"/>
                <w:spacing w:val="23"/>
                <w:sz w:val="24"/>
                <w:szCs w:val="28"/>
              </w:rPr>
              <w:t xml:space="preserve"> </w:t>
            </w:r>
            <w:r w:rsidRPr="00125371">
              <w:rPr>
                <w:rFonts w:ascii="Arial" w:hAnsi="Arial" w:cs="Arial"/>
                <w:spacing w:val="3"/>
                <w:sz w:val="24"/>
                <w:szCs w:val="28"/>
              </w:rPr>
              <w:t>l</w:t>
            </w:r>
            <w:r w:rsidRPr="00125371">
              <w:rPr>
                <w:rFonts w:ascii="Arial" w:hAnsi="Arial" w:cs="Arial"/>
                <w:sz w:val="24"/>
                <w:szCs w:val="28"/>
              </w:rPr>
              <w:t>os</w:t>
            </w:r>
            <w:r w:rsidRPr="00125371">
              <w:rPr>
                <w:rFonts w:ascii="Arial" w:hAnsi="Arial" w:cs="Arial"/>
                <w:spacing w:val="17"/>
                <w:sz w:val="24"/>
                <w:szCs w:val="28"/>
              </w:rPr>
              <w:t xml:space="preserve"> </w:t>
            </w:r>
            <w:r w:rsidRPr="00125371">
              <w:rPr>
                <w:rFonts w:ascii="Arial" w:hAnsi="Arial" w:cs="Arial"/>
                <w:sz w:val="24"/>
                <w:szCs w:val="28"/>
              </w:rPr>
              <w:t>con</w:t>
            </w:r>
            <w:r w:rsidRPr="00125371">
              <w:rPr>
                <w:rFonts w:ascii="Arial" w:hAnsi="Arial" w:cs="Arial"/>
                <w:spacing w:val="-4"/>
                <w:sz w:val="24"/>
                <w:szCs w:val="28"/>
              </w:rPr>
              <w:t>c</w:t>
            </w:r>
            <w:r w:rsidRPr="00125371">
              <w:rPr>
                <w:rFonts w:ascii="Arial" w:hAnsi="Arial" w:cs="Arial"/>
                <w:sz w:val="24"/>
                <w:szCs w:val="28"/>
              </w:rPr>
              <w:t>ep</w:t>
            </w:r>
            <w:r w:rsidRPr="00125371">
              <w:rPr>
                <w:rFonts w:ascii="Arial" w:hAnsi="Arial" w:cs="Arial"/>
                <w:w w:val="99"/>
                <w:sz w:val="24"/>
                <w:szCs w:val="28"/>
              </w:rPr>
              <w:t>tos</w:t>
            </w:r>
            <w:r w:rsidRPr="00125371">
              <w:rPr>
                <w:rFonts w:ascii="Arial" w:hAnsi="Arial" w:cs="Arial"/>
                <w:spacing w:val="17"/>
                <w:w w:val="99"/>
                <w:sz w:val="24"/>
                <w:szCs w:val="28"/>
              </w:rPr>
              <w:t xml:space="preserve"> </w:t>
            </w:r>
            <w:r w:rsidRPr="00125371">
              <w:rPr>
                <w:rFonts w:ascii="Arial" w:hAnsi="Arial" w:cs="Arial"/>
                <w:sz w:val="24"/>
                <w:szCs w:val="28"/>
              </w:rPr>
              <w:t>g</w:t>
            </w:r>
            <w:r w:rsidRPr="00125371">
              <w:rPr>
                <w:rFonts w:ascii="Arial" w:hAnsi="Arial" w:cs="Arial"/>
                <w:spacing w:val="-4"/>
                <w:sz w:val="24"/>
                <w:szCs w:val="28"/>
              </w:rPr>
              <w:t>e</w:t>
            </w:r>
            <w:r w:rsidRPr="00125371">
              <w:rPr>
                <w:rFonts w:ascii="Arial" w:hAnsi="Arial" w:cs="Arial"/>
                <w:sz w:val="24"/>
                <w:szCs w:val="28"/>
              </w:rPr>
              <w:t>ne</w:t>
            </w:r>
            <w:r w:rsidRPr="00125371">
              <w:rPr>
                <w:rFonts w:ascii="Arial" w:hAnsi="Arial" w:cs="Arial"/>
                <w:spacing w:val="1"/>
                <w:sz w:val="24"/>
                <w:szCs w:val="28"/>
              </w:rPr>
              <w:t>r</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es</w:t>
            </w:r>
            <w:r w:rsidRPr="00125371">
              <w:rPr>
                <w:rFonts w:ascii="Arial" w:hAnsi="Arial" w:cs="Arial"/>
                <w:spacing w:val="17"/>
                <w:sz w:val="24"/>
                <w:szCs w:val="28"/>
              </w:rPr>
              <w:t xml:space="preserve"> </w:t>
            </w:r>
            <w:r w:rsidRPr="00125371">
              <w:rPr>
                <w:rFonts w:ascii="Arial" w:hAnsi="Arial" w:cs="Arial"/>
                <w:spacing w:val="-4"/>
                <w:sz w:val="24"/>
                <w:szCs w:val="28"/>
              </w:rPr>
              <w:t>d</w:t>
            </w:r>
            <w:r w:rsidRPr="00125371">
              <w:rPr>
                <w:rFonts w:ascii="Arial" w:hAnsi="Arial" w:cs="Arial"/>
                <w:sz w:val="24"/>
                <w:szCs w:val="28"/>
              </w:rPr>
              <w:t>e</w:t>
            </w:r>
            <w:r w:rsidRPr="00125371">
              <w:rPr>
                <w:rFonts w:ascii="Arial" w:hAnsi="Arial" w:cs="Arial"/>
                <w:spacing w:val="18"/>
                <w:sz w:val="24"/>
                <w:szCs w:val="28"/>
              </w:rPr>
              <w:t xml:space="preserve"> </w:t>
            </w:r>
            <w:r w:rsidRPr="00125371">
              <w:rPr>
                <w:rFonts w:ascii="Arial" w:hAnsi="Arial" w:cs="Arial"/>
                <w:spacing w:val="-1"/>
                <w:sz w:val="24"/>
                <w:szCs w:val="28"/>
              </w:rPr>
              <w:t>l</w:t>
            </w:r>
            <w:r w:rsidRPr="00125371">
              <w:rPr>
                <w:rFonts w:ascii="Arial" w:hAnsi="Arial" w:cs="Arial"/>
                <w:sz w:val="24"/>
                <w:szCs w:val="28"/>
              </w:rPr>
              <w:t>a</w:t>
            </w:r>
            <w:r w:rsidRPr="00125371">
              <w:rPr>
                <w:rFonts w:ascii="Arial" w:hAnsi="Arial" w:cs="Arial"/>
                <w:spacing w:val="18"/>
                <w:sz w:val="24"/>
                <w:szCs w:val="28"/>
              </w:rPr>
              <w:t xml:space="preserve"> </w:t>
            </w:r>
            <w:r w:rsidRPr="00125371">
              <w:rPr>
                <w:rFonts w:ascii="Arial" w:hAnsi="Arial" w:cs="Arial"/>
                <w:spacing w:val="-1"/>
                <w:sz w:val="24"/>
                <w:szCs w:val="28"/>
              </w:rPr>
              <w:t>ló</w:t>
            </w:r>
            <w:r w:rsidRPr="00125371">
              <w:rPr>
                <w:rFonts w:ascii="Arial" w:hAnsi="Arial" w:cs="Arial"/>
                <w:spacing w:val="-3"/>
                <w:sz w:val="24"/>
                <w:szCs w:val="28"/>
              </w:rPr>
              <w:t>g</w:t>
            </w:r>
            <w:r w:rsidRPr="00125371">
              <w:rPr>
                <w:rFonts w:ascii="Arial" w:hAnsi="Arial" w:cs="Arial"/>
                <w:spacing w:val="3"/>
                <w:sz w:val="24"/>
                <w:szCs w:val="28"/>
              </w:rPr>
              <w:t>i</w:t>
            </w:r>
            <w:r w:rsidRPr="00125371">
              <w:rPr>
                <w:rFonts w:ascii="Arial" w:hAnsi="Arial" w:cs="Arial"/>
                <w:sz w:val="24"/>
                <w:szCs w:val="28"/>
              </w:rPr>
              <w:t>ca</w:t>
            </w:r>
            <w:r w:rsidRPr="00125371">
              <w:rPr>
                <w:rFonts w:ascii="Arial" w:hAnsi="Arial" w:cs="Arial"/>
                <w:spacing w:val="18"/>
                <w:sz w:val="24"/>
                <w:szCs w:val="28"/>
              </w:rPr>
              <w:t xml:space="preserve"> </w:t>
            </w:r>
            <w:r w:rsidRPr="00125371">
              <w:rPr>
                <w:rFonts w:ascii="Arial" w:hAnsi="Arial" w:cs="Arial"/>
                <w:spacing w:val="-7"/>
                <w:sz w:val="24"/>
                <w:szCs w:val="28"/>
              </w:rPr>
              <w:t>m</w:t>
            </w:r>
            <w:r w:rsidRPr="00125371">
              <w:rPr>
                <w:rFonts w:ascii="Arial" w:hAnsi="Arial" w:cs="Arial"/>
                <w:spacing w:val="20"/>
                <w:sz w:val="24"/>
                <w:szCs w:val="28"/>
              </w:rPr>
              <w:t>a</w:t>
            </w:r>
            <w:r w:rsidRPr="00125371">
              <w:rPr>
                <w:rFonts w:ascii="Arial" w:hAnsi="Arial" w:cs="Arial"/>
                <w:w w:val="99"/>
                <w:sz w:val="24"/>
                <w:szCs w:val="28"/>
              </w:rPr>
              <w:t>t</w:t>
            </w:r>
            <w:r w:rsidRPr="00125371">
              <w:rPr>
                <w:rFonts w:ascii="Arial" w:hAnsi="Arial" w:cs="Arial"/>
                <w:spacing w:val="4"/>
                <w:w w:val="99"/>
                <w:sz w:val="24"/>
                <w:szCs w:val="28"/>
              </w:rPr>
              <w:t>e</w:t>
            </w:r>
            <w:r w:rsidRPr="00125371">
              <w:rPr>
                <w:rFonts w:ascii="Arial" w:hAnsi="Arial" w:cs="Arial"/>
                <w:spacing w:val="-7"/>
                <w:w w:val="99"/>
                <w:sz w:val="24"/>
                <w:szCs w:val="28"/>
              </w:rPr>
              <w:t>m</w:t>
            </w:r>
            <w:r w:rsidRPr="00125371">
              <w:rPr>
                <w:rFonts w:ascii="Arial" w:hAnsi="Arial" w:cs="Arial"/>
                <w:spacing w:val="4"/>
                <w:sz w:val="24"/>
                <w:szCs w:val="28"/>
              </w:rPr>
              <w:t>á</w:t>
            </w:r>
            <w:r w:rsidRPr="00125371">
              <w:rPr>
                <w:rFonts w:ascii="Arial" w:hAnsi="Arial" w:cs="Arial"/>
                <w:sz w:val="24"/>
                <w:szCs w:val="28"/>
              </w:rPr>
              <w:t>t</w:t>
            </w:r>
            <w:r w:rsidRPr="00125371">
              <w:rPr>
                <w:rFonts w:ascii="Arial" w:hAnsi="Arial" w:cs="Arial"/>
                <w:spacing w:val="3"/>
                <w:sz w:val="24"/>
                <w:szCs w:val="28"/>
              </w:rPr>
              <w:t>i</w:t>
            </w:r>
            <w:r w:rsidRPr="00125371">
              <w:rPr>
                <w:rFonts w:ascii="Arial" w:hAnsi="Arial" w:cs="Arial"/>
                <w:sz w:val="24"/>
                <w:szCs w:val="28"/>
              </w:rPr>
              <w:t>c</w:t>
            </w:r>
            <w:r w:rsidRPr="00125371">
              <w:rPr>
                <w:rFonts w:ascii="Arial" w:hAnsi="Arial" w:cs="Arial"/>
                <w:spacing w:val="-4"/>
                <w:sz w:val="24"/>
                <w:szCs w:val="28"/>
              </w:rPr>
              <w:t>a</w:t>
            </w:r>
            <w:r w:rsidRPr="00125371">
              <w:rPr>
                <w:rFonts w:ascii="Arial" w:hAnsi="Arial" w:cs="Arial"/>
                <w:w w:val="99"/>
                <w:sz w:val="24"/>
                <w:szCs w:val="28"/>
              </w:rPr>
              <w:t xml:space="preserve">, </w:t>
            </w:r>
            <w:r w:rsidRPr="00125371">
              <w:rPr>
                <w:rFonts w:ascii="Arial" w:hAnsi="Arial" w:cs="Arial"/>
                <w:spacing w:val="1"/>
                <w:sz w:val="24"/>
                <w:szCs w:val="28"/>
              </w:rPr>
              <w:t>r</w:t>
            </w:r>
            <w:r w:rsidRPr="00125371">
              <w:rPr>
                <w:rFonts w:ascii="Arial" w:hAnsi="Arial" w:cs="Arial"/>
                <w:sz w:val="24"/>
                <w:szCs w:val="28"/>
              </w:rPr>
              <w:t>e</w:t>
            </w:r>
            <w:r w:rsidRPr="00125371">
              <w:rPr>
                <w:rFonts w:ascii="Arial" w:hAnsi="Arial" w:cs="Arial"/>
                <w:spacing w:val="-1"/>
                <w:sz w:val="24"/>
                <w:szCs w:val="28"/>
              </w:rPr>
              <w:t>la</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z w:val="24"/>
                <w:szCs w:val="28"/>
              </w:rPr>
              <w:t xml:space="preserve">ones </w:t>
            </w:r>
            <w:r w:rsidRPr="00125371">
              <w:rPr>
                <w:rFonts w:ascii="Arial" w:hAnsi="Arial" w:cs="Arial"/>
                <w:spacing w:val="-21"/>
                <w:sz w:val="24"/>
                <w:szCs w:val="28"/>
              </w:rPr>
              <w:t>y</w:t>
            </w:r>
            <w:r w:rsidRPr="00125371">
              <w:rPr>
                <w:rFonts w:ascii="Arial" w:hAnsi="Arial" w:cs="Arial"/>
                <w:sz w:val="24"/>
                <w:szCs w:val="28"/>
              </w:rPr>
              <w:t xml:space="preserve"> </w:t>
            </w:r>
            <w:r w:rsidRPr="00125371">
              <w:rPr>
                <w:rFonts w:ascii="Arial" w:hAnsi="Arial" w:cs="Arial"/>
                <w:spacing w:val="-21"/>
                <w:sz w:val="24"/>
                <w:szCs w:val="28"/>
              </w:rPr>
              <w:t xml:space="preserve"> </w:t>
            </w:r>
            <w:r w:rsidRPr="00125371">
              <w:rPr>
                <w:rFonts w:ascii="Arial" w:hAnsi="Arial" w:cs="Arial"/>
                <w:spacing w:val="-1"/>
                <w:sz w:val="24"/>
                <w:szCs w:val="28"/>
              </w:rPr>
              <w:t>l</w:t>
            </w:r>
            <w:r w:rsidRPr="00125371">
              <w:rPr>
                <w:rFonts w:ascii="Arial" w:hAnsi="Arial" w:cs="Arial"/>
                <w:sz w:val="24"/>
                <w:szCs w:val="28"/>
              </w:rPr>
              <w:t xml:space="preserve">a </w:t>
            </w:r>
            <w:r w:rsidRPr="00125371">
              <w:rPr>
                <w:rFonts w:ascii="Arial" w:hAnsi="Arial" w:cs="Arial"/>
                <w:spacing w:val="-20"/>
                <w:sz w:val="24"/>
                <w:szCs w:val="28"/>
              </w:rPr>
              <w:t xml:space="preserve"> </w:t>
            </w:r>
            <w:r w:rsidRPr="00125371">
              <w:rPr>
                <w:rFonts w:ascii="Arial" w:hAnsi="Arial" w:cs="Arial"/>
                <w:sz w:val="24"/>
                <w:szCs w:val="28"/>
              </w:rPr>
              <w:t>teo</w:t>
            </w:r>
            <w:r w:rsidRPr="00125371">
              <w:rPr>
                <w:rFonts w:ascii="Arial" w:hAnsi="Arial" w:cs="Arial"/>
                <w:spacing w:val="1"/>
                <w:sz w:val="24"/>
                <w:szCs w:val="28"/>
              </w:rPr>
              <w:t>r</w:t>
            </w:r>
            <w:r w:rsidRPr="00125371">
              <w:rPr>
                <w:rFonts w:ascii="Arial" w:hAnsi="Arial" w:cs="Arial"/>
                <w:spacing w:val="-4"/>
                <w:w w:val="99"/>
                <w:sz w:val="24"/>
                <w:szCs w:val="28"/>
              </w:rPr>
              <w:t>í</w:t>
            </w:r>
            <w:r w:rsidRPr="00125371">
              <w:rPr>
                <w:rFonts w:ascii="Arial" w:hAnsi="Arial" w:cs="Arial"/>
                <w:sz w:val="24"/>
                <w:szCs w:val="28"/>
              </w:rPr>
              <w:t xml:space="preserve">a </w:t>
            </w:r>
            <w:r w:rsidRPr="00125371">
              <w:rPr>
                <w:rFonts w:ascii="Arial" w:hAnsi="Arial" w:cs="Arial"/>
                <w:spacing w:val="-20"/>
                <w:sz w:val="24"/>
                <w:szCs w:val="28"/>
              </w:rPr>
              <w:t xml:space="preserve"> </w:t>
            </w:r>
            <w:r w:rsidRPr="00125371">
              <w:rPr>
                <w:rFonts w:ascii="Arial" w:hAnsi="Arial" w:cs="Arial"/>
                <w:sz w:val="24"/>
                <w:szCs w:val="28"/>
              </w:rPr>
              <w:t xml:space="preserve">de </w:t>
            </w:r>
            <w:r w:rsidRPr="00125371">
              <w:rPr>
                <w:rFonts w:ascii="Arial" w:hAnsi="Arial" w:cs="Arial"/>
                <w:spacing w:val="-20"/>
                <w:sz w:val="24"/>
                <w:szCs w:val="28"/>
              </w:rPr>
              <w:t xml:space="preserve"> </w:t>
            </w:r>
            <w:r w:rsidRPr="00125371">
              <w:rPr>
                <w:rFonts w:ascii="Arial" w:hAnsi="Arial" w:cs="Arial"/>
                <w:sz w:val="24"/>
                <w:szCs w:val="28"/>
              </w:rPr>
              <w:t>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w w:val="99"/>
                <w:sz w:val="24"/>
                <w:szCs w:val="28"/>
              </w:rPr>
              <w:t>fo</w:t>
            </w:r>
            <w:r w:rsidRPr="00125371">
              <w:rPr>
                <w:rFonts w:ascii="Arial" w:hAnsi="Arial" w:cs="Arial"/>
                <w:spacing w:val="-4"/>
                <w:w w:val="99"/>
                <w:sz w:val="24"/>
                <w:szCs w:val="28"/>
              </w:rPr>
              <w:t>s</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20"/>
                <w:sz w:val="24"/>
                <w:szCs w:val="28"/>
              </w:rPr>
              <w:t xml:space="preserve"> </w:t>
            </w:r>
            <w:r w:rsidRPr="00125371">
              <w:rPr>
                <w:rFonts w:ascii="Arial" w:hAnsi="Arial" w:cs="Arial"/>
                <w:sz w:val="24"/>
                <w:szCs w:val="28"/>
              </w:rPr>
              <w:t xml:space="preserve">por </w:t>
            </w:r>
            <w:r w:rsidRPr="00125371">
              <w:rPr>
                <w:rFonts w:ascii="Arial" w:hAnsi="Arial" w:cs="Arial"/>
                <w:spacing w:val="-19"/>
                <w:sz w:val="24"/>
                <w:szCs w:val="28"/>
              </w:rPr>
              <w:t xml:space="preserve"> </w:t>
            </w:r>
            <w:r w:rsidRPr="00125371">
              <w:rPr>
                <w:rFonts w:ascii="Arial" w:hAnsi="Arial" w:cs="Arial"/>
                <w:sz w:val="24"/>
                <w:szCs w:val="28"/>
              </w:rPr>
              <w:t>e</w:t>
            </w:r>
            <w:r w:rsidRPr="00125371">
              <w:rPr>
                <w:rFonts w:ascii="Arial" w:hAnsi="Arial" w:cs="Arial"/>
                <w:w w:val="99"/>
                <w:sz w:val="24"/>
                <w:szCs w:val="28"/>
              </w:rPr>
              <w:t xml:space="preserve">sta </w:t>
            </w:r>
            <w:r w:rsidRPr="00125371">
              <w:rPr>
                <w:rFonts w:ascii="Arial" w:hAnsi="Arial" w:cs="Arial"/>
                <w:spacing w:val="-20"/>
                <w:w w:val="99"/>
                <w:sz w:val="24"/>
                <w:szCs w:val="28"/>
              </w:rPr>
              <w:t xml:space="preserve"> </w:t>
            </w:r>
            <w:r w:rsidRPr="00125371">
              <w:rPr>
                <w:rFonts w:ascii="Arial" w:hAnsi="Arial" w:cs="Arial"/>
                <w:spacing w:val="-3"/>
                <w:w w:val="99"/>
                <w:sz w:val="24"/>
                <w:szCs w:val="28"/>
              </w:rPr>
              <w:t>r</w:t>
            </w:r>
            <w:r w:rsidRPr="00125371">
              <w:rPr>
                <w:rFonts w:ascii="Arial" w:hAnsi="Arial" w:cs="Arial"/>
                <w:spacing w:val="-4"/>
                <w:sz w:val="24"/>
                <w:szCs w:val="28"/>
              </w:rPr>
              <w:t>a</w:t>
            </w:r>
            <w:r w:rsidRPr="00125371">
              <w:rPr>
                <w:rFonts w:ascii="Arial" w:hAnsi="Arial" w:cs="Arial"/>
                <w:sz w:val="24"/>
                <w:szCs w:val="28"/>
              </w:rPr>
              <w:t>z</w:t>
            </w:r>
            <w:r w:rsidRPr="00125371">
              <w:rPr>
                <w:rFonts w:ascii="Arial" w:hAnsi="Arial" w:cs="Arial"/>
                <w:spacing w:val="7"/>
                <w:sz w:val="24"/>
                <w:szCs w:val="28"/>
              </w:rPr>
              <w:t>ó</w:t>
            </w:r>
            <w:r w:rsidRPr="00125371">
              <w:rPr>
                <w:rFonts w:ascii="Arial" w:hAnsi="Arial" w:cs="Arial"/>
                <w:sz w:val="24"/>
                <w:szCs w:val="28"/>
              </w:rPr>
              <w:t xml:space="preserve">n </w:t>
            </w:r>
            <w:r w:rsidRPr="00125371">
              <w:rPr>
                <w:rFonts w:ascii="Arial" w:hAnsi="Arial" w:cs="Arial"/>
                <w:spacing w:val="-20"/>
                <w:sz w:val="24"/>
                <w:szCs w:val="28"/>
              </w:rPr>
              <w:t xml:space="preserve"> </w:t>
            </w:r>
            <w:r w:rsidRPr="00125371">
              <w:rPr>
                <w:rFonts w:ascii="Arial" w:hAnsi="Arial" w:cs="Arial"/>
                <w:sz w:val="24"/>
                <w:szCs w:val="28"/>
              </w:rPr>
              <w:t xml:space="preserve">se </w:t>
            </w:r>
            <w:r w:rsidRPr="00125371">
              <w:rPr>
                <w:rFonts w:ascii="Arial" w:hAnsi="Arial" w:cs="Arial"/>
                <w:spacing w:val="-20"/>
                <w:sz w:val="24"/>
                <w:szCs w:val="28"/>
              </w:rPr>
              <w:t xml:space="preserve"> </w:t>
            </w:r>
            <w:r w:rsidRPr="00125371">
              <w:rPr>
                <w:rFonts w:ascii="Arial" w:hAnsi="Arial" w:cs="Arial"/>
                <w:sz w:val="24"/>
                <w:szCs w:val="28"/>
              </w:rPr>
              <w:t>encuen</w:t>
            </w:r>
            <w:r w:rsidRPr="00125371">
              <w:rPr>
                <w:rFonts w:ascii="Arial" w:hAnsi="Arial" w:cs="Arial"/>
                <w:w w:val="99"/>
                <w:sz w:val="24"/>
                <w:szCs w:val="28"/>
              </w:rPr>
              <w:t>t</w:t>
            </w:r>
            <w:r w:rsidRPr="00125371">
              <w:rPr>
                <w:rFonts w:ascii="Arial" w:hAnsi="Arial" w:cs="Arial"/>
                <w:spacing w:val="-3"/>
                <w:w w:val="99"/>
                <w:sz w:val="24"/>
                <w:szCs w:val="28"/>
              </w:rPr>
              <w:t>r</w:t>
            </w:r>
            <w:r w:rsidRPr="00125371">
              <w:rPr>
                <w:rFonts w:ascii="Arial" w:hAnsi="Arial" w:cs="Arial"/>
                <w:sz w:val="24"/>
                <w:szCs w:val="28"/>
              </w:rPr>
              <w:t xml:space="preserve">a </w:t>
            </w:r>
            <w:r w:rsidRPr="00125371">
              <w:rPr>
                <w:rFonts w:ascii="Arial" w:hAnsi="Arial" w:cs="Arial"/>
                <w:spacing w:val="-20"/>
                <w:sz w:val="24"/>
                <w:szCs w:val="28"/>
              </w:rPr>
              <w:t xml:space="preserve"> </w:t>
            </w:r>
            <w:r w:rsidRPr="00125371">
              <w:rPr>
                <w:rFonts w:ascii="Arial" w:hAnsi="Arial" w:cs="Arial"/>
                <w:sz w:val="24"/>
                <w:szCs w:val="28"/>
              </w:rPr>
              <w:t>u</w:t>
            </w:r>
            <w:r w:rsidRPr="00125371">
              <w:rPr>
                <w:rFonts w:ascii="Arial" w:hAnsi="Arial" w:cs="Arial"/>
                <w:spacing w:val="-4"/>
                <w:sz w:val="24"/>
                <w:szCs w:val="28"/>
              </w:rPr>
              <w:t>b</w:t>
            </w:r>
            <w:r w:rsidRPr="00125371">
              <w:rPr>
                <w:rFonts w:ascii="Arial" w:hAnsi="Arial" w:cs="Arial"/>
                <w:spacing w:val="3"/>
                <w:sz w:val="24"/>
                <w:szCs w:val="28"/>
              </w:rPr>
              <w:t>i</w:t>
            </w:r>
            <w:r w:rsidRPr="00125371">
              <w:rPr>
                <w:rFonts w:ascii="Arial" w:hAnsi="Arial" w:cs="Arial"/>
                <w:sz w:val="24"/>
                <w:szCs w:val="28"/>
              </w:rPr>
              <w:t xml:space="preserve">cada </w:t>
            </w:r>
            <w:r w:rsidRPr="00125371">
              <w:rPr>
                <w:rFonts w:ascii="Arial" w:hAnsi="Arial" w:cs="Arial"/>
                <w:spacing w:val="-20"/>
                <w:sz w:val="24"/>
                <w:szCs w:val="28"/>
              </w:rPr>
              <w:t xml:space="preserve"> </w:t>
            </w:r>
            <w:r w:rsidRPr="00125371">
              <w:rPr>
                <w:rFonts w:ascii="Arial" w:hAnsi="Arial" w:cs="Arial"/>
                <w:sz w:val="24"/>
                <w:szCs w:val="28"/>
              </w:rPr>
              <w:t>p</w:t>
            </w:r>
            <w:r w:rsidRPr="00125371">
              <w:rPr>
                <w:rFonts w:ascii="Arial" w:hAnsi="Arial" w:cs="Arial"/>
                <w:spacing w:val="-4"/>
                <w:sz w:val="24"/>
                <w:szCs w:val="28"/>
              </w:rPr>
              <w:t>a</w:t>
            </w:r>
            <w:r w:rsidRPr="00125371">
              <w:rPr>
                <w:rFonts w:ascii="Arial" w:hAnsi="Arial" w:cs="Arial"/>
                <w:spacing w:val="1"/>
                <w:sz w:val="24"/>
                <w:szCs w:val="28"/>
              </w:rPr>
              <w:t>r</w:t>
            </w:r>
            <w:r w:rsidRPr="00125371">
              <w:rPr>
                <w:rFonts w:ascii="Arial" w:hAnsi="Arial" w:cs="Arial"/>
                <w:sz w:val="24"/>
                <w:szCs w:val="28"/>
              </w:rPr>
              <w:t xml:space="preserve">a </w:t>
            </w:r>
            <w:r w:rsidRPr="00125371">
              <w:rPr>
                <w:rFonts w:ascii="Arial" w:hAnsi="Arial" w:cs="Arial"/>
                <w:spacing w:val="-20"/>
                <w:sz w:val="24"/>
                <w:szCs w:val="28"/>
              </w:rPr>
              <w:t xml:space="preserve"> </w:t>
            </w:r>
            <w:r w:rsidRPr="00125371">
              <w:rPr>
                <w:rFonts w:ascii="Arial" w:hAnsi="Arial" w:cs="Arial"/>
                <w:sz w:val="24"/>
                <w:szCs w:val="28"/>
              </w:rPr>
              <w:t xml:space="preserve">ser </w:t>
            </w:r>
            <w:r w:rsidRPr="00125371">
              <w:rPr>
                <w:rFonts w:ascii="Arial" w:hAnsi="Arial" w:cs="Arial"/>
                <w:spacing w:val="-19"/>
                <w:sz w:val="24"/>
                <w:szCs w:val="28"/>
              </w:rPr>
              <w:t xml:space="preserve"> </w:t>
            </w:r>
            <w:r w:rsidRPr="00125371">
              <w:rPr>
                <w:rFonts w:ascii="Arial" w:hAnsi="Arial" w:cs="Arial"/>
                <w:sz w:val="24"/>
                <w:szCs w:val="28"/>
              </w:rPr>
              <w:t>c</w:t>
            </w:r>
            <w:r w:rsidRPr="00125371">
              <w:rPr>
                <w:rFonts w:ascii="Arial" w:hAnsi="Arial" w:cs="Arial"/>
                <w:spacing w:val="-4"/>
                <w:sz w:val="24"/>
                <w:szCs w:val="28"/>
              </w:rPr>
              <w:t>u</w:t>
            </w:r>
            <w:r w:rsidRPr="00125371">
              <w:rPr>
                <w:rFonts w:ascii="Arial" w:hAnsi="Arial" w:cs="Arial"/>
                <w:spacing w:val="1"/>
                <w:sz w:val="24"/>
                <w:szCs w:val="28"/>
              </w:rPr>
              <w:t>r</w:t>
            </w:r>
            <w:r w:rsidRPr="00125371">
              <w:rPr>
                <w:rFonts w:ascii="Arial" w:hAnsi="Arial" w:cs="Arial"/>
                <w:sz w:val="24"/>
                <w:szCs w:val="28"/>
              </w:rPr>
              <w:t xml:space="preserve">sada </w:t>
            </w:r>
            <w:r w:rsidRPr="00125371">
              <w:rPr>
                <w:rFonts w:ascii="Arial" w:hAnsi="Arial" w:cs="Arial"/>
                <w:spacing w:val="-24"/>
                <w:sz w:val="24"/>
                <w:szCs w:val="28"/>
              </w:rPr>
              <w:t xml:space="preserve"> </w:t>
            </w:r>
            <w:r w:rsidRPr="00125371">
              <w:rPr>
                <w:rFonts w:ascii="Arial" w:hAnsi="Arial" w:cs="Arial"/>
                <w:sz w:val="24"/>
                <w:szCs w:val="28"/>
              </w:rPr>
              <w:t xml:space="preserve">después </w:t>
            </w:r>
            <w:r w:rsidRPr="00125371">
              <w:rPr>
                <w:rFonts w:ascii="Arial" w:hAnsi="Arial" w:cs="Arial"/>
                <w:spacing w:val="-21"/>
                <w:sz w:val="24"/>
                <w:szCs w:val="28"/>
              </w:rPr>
              <w:t xml:space="preserve"> </w:t>
            </w:r>
            <w:r w:rsidRPr="00125371">
              <w:rPr>
                <w:rFonts w:ascii="Arial" w:hAnsi="Arial" w:cs="Arial"/>
                <w:sz w:val="24"/>
                <w:szCs w:val="28"/>
              </w:rPr>
              <w:t xml:space="preserve">de </w:t>
            </w:r>
            <w:r w:rsidRPr="00125371">
              <w:rPr>
                <w:rFonts w:ascii="Arial" w:hAnsi="Arial" w:cs="Arial"/>
                <w:spacing w:val="-20"/>
                <w:sz w:val="24"/>
                <w:szCs w:val="28"/>
              </w:rPr>
              <w:t xml:space="preserve"> </w:t>
            </w:r>
            <w:r w:rsidRPr="00125371">
              <w:rPr>
                <w:rFonts w:ascii="Arial" w:hAnsi="Arial" w:cs="Arial"/>
                <w:spacing w:val="1"/>
                <w:w w:val="99"/>
                <w:sz w:val="24"/>
                <w:szCs w:val="28"/>
              </w:rPr>
              <w:t>F</w:t>
            </w:r>
            <w:r w:rsidRPr="00125371">
              <w:rPr>
                <w:rFonts w:ascii="Arial" w:hAnsi="Arial" w:cs="Arial"/>
                <w:spacing w:val="-4"/>
                <w:sz w:val="24"/>
                <w:szCs w:val="28"/>
              </w:rPr>
              <w:t>u</w:t>
            </w:r>
            <w:r w:rsidRPr="00125371">
              <w:rPr>
                <w:rFonts w:ascii="Arial" w:hAnsi="Arial" w:cs="Arial"/>
                <w:sz w:val="24"/>
                <w:szCs w:val="28"/>
              </w:rPr>
              <w:t>nda</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 xml:space="preserve">tos </w:t>
            </w:r>
            <w:r w:rsidRPr="00125371">
              <w:rPr>
                <w:rFonts w:ascii="Arial" w:hAnsi="Arial" w:cs="Arial"/>
                <w:spacing w:val="-21"/>
                <w:w w:val="99"/>
                <w:sz w:val="24"/>
                <w:szCs w:val="28"/>
              </w:rPr>
              <w:t xml:space="preserve"> </w:t>
            </w:r>
            <w:r w:rsidRPr="00125371">
              <w:rPr>
                <w:rFonts w:ascii="Arial" w:hAnsi="Arial" w:cs="Arial"/>
                <w:sz w:val="24"/>
                <w:szCs w:val="28"/>
              </w:rPr>
              <w:t xml:space="preserve">de </w:t>
            </w:r>
            <w:r w:rsidRPr="00125371">
              <w:rPr>
                <w:rFonts w:ascii="Arial" w:hAnsi="Arial" w:cs="Arial"/>
                <w:spacing w:val="-20"/>
                <w:sz w:val="24"/>
                <w:szCs w:val="28"/>
              </w:rPr>
              <w:t xml:space="preserve"> </w:t>
            </w:r>
            <w:r w:rsidRPr="00125371">
              <w:rPr>
                <w:rFonts w:ascii="Arial" w:hAnsi="Arial" w:cs="Arial"/>
                <w:spacing w:val="-2"/>
                <w:sz w:val="24"/>
                <w:szCs w:val="28"/>
              </w:rPr>
              <w:t>P</w:t>
            </w:r>
            <w:r w:rsidRPr="00125371">
              <w:rPr>
                <w:rFonts w:ascii="Arial" w:hAnsi="Arial" w:cs="Arial"/>
                <w:spacing w:val="1"/>
                <w:sz w:val="24"/>
                <w:szCs w:val="28"/>
              </w:rPr>
              <w:t>r</w:t>
            </w:r>
            <w:r w:rsidRPr="00125371">
              <w:rPr>
                <w:rFonts w:ascii="Arial" w:hAnsi="Arial" w:cs="Arial"/>
                <w:sz w:val="24"/>
                <w:szCs w:val="28"/>
              </w:rPr>
              <w:t>og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ac</w:t>
            </w:r>
            <w:r w:rsidRPr="00125371">
              <w:rPr>
                <w:rFonts w:ascii="Arial" w:hAnsi="Arial" w:cs="Arial"/>
                <w:spacing w:val="3"/>
                <w:sz w:val="24"/>
                <w:szCs w:val="28"/>
              </w:rPr>
              <w:t>i</w:t>
            </w:r>
            <w:r w:rsidRPr="00125371">
              <w:rPr>
                <w:rFonts w:ascii="Arial" w:hAnsi="Arial" w:cs="Arial"/>
                <w:sz w:val="24"/>
                <w:szCs w:val="28"/>
              </w:rPr>
              <w:t xml:space="preserve">ón </w:t>
            </w:r>
            <w:r w:rsidRPr="00125371">
              <w:rPr>
                <w:rFonts w:ascii="Arial" w:hAnsi="Arial" w:cs="Arial"/>
                <w:spacing w:val="-20"/>
                <w:sz w:val="24"/>
                <w:szCs w:val="28"/>
              </w:rPr>
              <w:t xml:space="preserve"> </w:t>
            </w:r>
            <w:r w:rsidRPr="00125371">
              <w:rPr>
                <w:rFonts w:ascii="Arial" w:hAnsi="Arial" w:cs="Arial"/>
                <w:sz w:val="24"/>
                <w:szCs w:val="28"/>
              </w:rPr>
              <w:t xml:space="preserve">y </w:t>
            </w:r>
            <w:r w:rsidRPr="00125371">
              <w:rPr>
                <w:rFonts w:ascii="Arial" w:hAnsi="Arial" w:cs="Arial"/>
                <w:spacing w:val="-21"/>
                <w:sz w:val="24"/>
                <w:szCs w:val="28"/>
              </w:rPr>
              <w:t xml:space="preserve"> </w:t>
            </w:r>
            <w:r w:rsidRPr="00125371">
              <w:rPr>
                <w:rFonts w:ascii="Arial" w:hAnsi="Arial" w:cs="Arial"/>
                <w:sz w:val="24"/>
                <w:szCs w:val="28"/>
              </w:rPr>
              <w:t xml:space="preserve">de </w:t>
            </w:r>
            <w:r w:rsidRPr="00125371">
              <w:rPr>
                <w:rFonts w:ascii="Arial" w:hAnsi="Arial" w:cs="Arial"/>
                <w:spacing w:val="-2"/>
                <w:w w:val="99"/>
                <w:sz w:val="24"/>
                <w:szCs w:val="28"/>
              </w:rPr>
              <w:t>P</w:t>
            </w:r>
            <w:r w:rsidRPr="00125371">
              <w:rPr>
                <w:rFonts w:ascii="Arial" w:hAnsi="Arial" w:cs="Arial"/>
                <w:spacing w:val="1"/>
                <w:w w:val="99"/>
                <w:sz w:val="24"/>
                <w:szCs w:val="28"/>
              </w:rPr>
              <w:t>r</w:t>
            </w:r>
            <w:r w:rsidRPr="00125371">
              <w:rPr>
                <w:rFonts w:ascii="Arial" w:hAnsi="Arial" w:cs="Arial"/>
                <w:sz w:val="24"/>
                <w:szCs w:val="28"/>
              </w:rPr>
              <w:t>og</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spacing w:val="-7"/>
                <w:sz w:val="24"/>
                <w:szCs w:val="28"/>
              </w:rPr>
              <w:t>m</w:t>
            </w:r>
            <w:r w:rsidRPr="00125371">
              <w:rPr>
                <w:rFonts w:ascii="Arial" w:hAnsi="Arial" w:cs="Arial"/>
                <w:sz w:val="24"/>
                <w:szCs w:val="28"/>
              </w:rPr>
              <w:t>ac</w:t>
            </w:r>
            <w:r w:rsidRPr="00125371">
              <w:rPr>
                <w:rFonts w:ascii="Arial" w:hAnsi="Arial" w:cs="Arial"/>
                <w:spacing w:val="3"/>
                <w:sz w:val="24"/>
                <w:szCs w:val="28"/>
              </w:rPr>
              <w:t>i</w:t>
            </w:r>
            <w:r w:rsidRPr="00125371">
              <w:rPr>
                <w:rFonts w:ascii="Arial" w:hAnsi="Arial" w:cs="Arial"/>
                <w:sz w:val="24"/>
                <w:szCs w:val="28"/>
              </w:rPr>
              <w:t xml:space="preserve">ón </w:t>
            </w:r>
            <w:r w:rsidRPr="00125371">
              <w:rPr>
                <w:rFonts w:ascii="Arial" w:hAnsi="Arial" w:cs="Arial"/>
                <w:spacing w:val="-4"/>
                <w:sz w:val="24"/>
                <w:szCs w:val="28"/>
              </w:rPr>
              <w:t xml:space="preserve"> </w:t>
            </w:r>
            <w:r w:rsidRPr="00125371">
              <w:rPr>
                <w:rFonts w:ascii="Arial" w:hAnsi="Arial" w:cs="Arial"/>
                <w:spacing w:val="-4"/>
                <w:w w:val="99"/>
                <w:sz w:val="24"/>
                <w:szCs w:val="28"/>
              </w:rPr>
              <w:t>O</w:t>
            </w:r>
            <w:r w:rsidRPr="00125371">
              <w:rPr>
                <w:rFonts w:ascii="Arial" w:hAnsi="Arial" w:cs="Arial"/>
                <w:spacing w:val="-3"/>
                <w:sz w:val="24"/>
                <w:szCs w:val="28"/>
              </w:rPr>
              <w:t>r</w:t>
            </w:r>
            <w:r w:rsidRPr="00125371">
              <w:rPr>
                <w:rFonts w:ascii="Arial" w:hAnsi="Arial" w:cs="Arial"/>
                <w:spacing w:val="3"/>
                <w:sz w:val="24"/>
                <w:szCs w:val="28"/>
              </w:rPr>
              <w:t>i</w:t>
            </w:r>
            <w:r w:rsidRPr="00125371">
              <w:rPr>
                <w:rFonts w:ascii="Arial" w:hAnsi="Arial" w:cs="Arial"/>
                <w:sz w:val="24"/>
                <w:szCs w:val="28"/>
              </w:rPr>
              <w:t>en</w:t>
            </w:r>
            <w:r w:rsidRPr="00125371">
              <w:rPr>
                <w:rFonts w:ascii="Arial" w:hAnsi="Arial" w:cs="Arial"/>
                <w:w w:val="99"/>
                <w:sz w:val="24"/>
                <w:szCs w:val="28"/>
              </w:rPr>
              <w:t>ta</w:t>
            </w:r>
            <w:r w:rsidRPr="00125371">
              <w:rPr>
                <w:rFonts w:ascii="Arial" w:hAnsi="Arial" w:cs="Arial"/>
                <w:spacing w:val="-4"/>
                <w:sz w:val="24"/>
                <w:szCs w:val="28"/>
              </w:rPr>
              <w:t>d</w:t>
            </w:r>
            <w:r w:rsidRPr="00125371">
              <w:rPr>
                <w:rFonts w:ascii="Arial" w:hAnsi="Arial" w:cs="Arial"/>
                <w:sz w:val="24"/>
                <w:szCs w:val="28"/>
              </w:rPr>
              <w:t xml:space="preserve">a </w:t>
            </w:r>
            <w:r w:rsidRPr="00125371">
              <w:rPr>
                <w:rFonts w:ascii="Arial" w:hAnsi="Arial" w:cs="Arial"/>
                <w:spacing w:val="-4"/>
                <w:sz w:val="24"/>
                <w:szCs w:val="28"/>
              </w:rPr>
              <w:t xml:space="preserve"> </w:t>
            </w:r>
            <w:r w:rsidRPr="00125371">
              <w:rPr>
                <w:rFonts w:ascii="Arial" w:hAnsi="Arial" w:cs="Arial"/>
                <w:sz w:val="24"/>
                <w:szCs w:val="28"/>
              </w:rPr>
              <w:t xml:space="preserve">a </w:t>
            </w:r>
            <w:r w:rsidRPr="00125371">
              <w:rPr>
                <w:rFonts w:ascii="Arial" w:hAnsi="Arial" w:cs="Arial"/>
                <w:spacing w:val="-8"/>
                <w:sz w:val="24"/>
                <w:szCs w:val="28"/>
              </w:rPr>
              <w:t xml:space="preserve"> </w:t>
            </w:r>
            <w:r w:rsidRPr="00125371">
              <w:rPr>
                <w:rFonts w:ascii="Arial" w:hAnsi="Arial" w:cs="Arial"/>
                <w:sz w:val="24"/>
                <w:szCs w:val="28"/>
              </w:rPr>
              <w:t>Ob</w:t>
            </w:r>
            <w:r w:rsidRPr="00125371">
              <w:rPr>
                <w:rFonts w:ascii="Arial" w:hAnsi="Arial" w:cs="Arial"/>
                <w:spacing w:val="-5"/>
                <w:sz w:val="24"/>
                <w:szCs w:val="28"/>
              </w:rPr>
              <w:t>j</w:t>
            </w:r>
            <w:r w:rsidRPr="00125371">
              <w:rPr>
                <w:rFonts w:ascii="Arial" w:hAnsi="Arial" w:cs="Arial"/>
                <w:sz w:val="24"/>
                <w:szCs w:val="28"/>
              </w:rPr>
              <w:t>e</w:t>
            </w:r>
            <w:r w:rsidRPr="00125371">
              <w:rPr>
                <w:rFonts w:ascii="Arial" w:hAnsi="Arial" w:cs="Arial"/>
                <w:w w:val="99"/>
                <w:sz w:val="24"/>
                <w:szCs w:val="28"/>
              </w:rPr>
              <w:t xml:space="preserve">tos </w:t>
            </w:r>
            <w:r w:rsidRPr="00125371">
              <w:rPr>
                <w:rFonts w:ascii="Arial" w:hAnsi="Arial" w:cs="Arial"/>
                <w:spacing w:val="-5"/>
                <w:w w:val="99"/>
                <w:sz w:val="24"/>
                <w:szCs w:val="28"/>
              </w:rPr>
              <w:t xml:space="preserve"> </w:t>
            </w:r>
            <w:r w:rsidRPr="00125371">
              <w:rPr>
                <w:rFonts w:ascii="Arial" w:hAnsi="Arial" w:cs="Arial"/>
                <w:w w:val="99"/>
                <w:sz w:val="24"/>
                <w:szCs w:val="28"/>
              </w:rPr>
              <w:t xml:space="preserve">y </w:t>
            </w:r>
            <w:r w:rsidRPr="00125371">
              <w:rPr>
                <w:rFonts w:ascii="Arial" w:hAnsi="Arial" w:cs="Arial"/>
                <w:spacing w:val="-9"/>
                <w:w w:val="99"/>
                <w:sz w:val="24"/>
                <w:szCs w:val="28"/>
              </w:rPr>
              <w:t xml:space="preserve"> </w:t>
            </w:r>
            <w:r w:rsidRPr="00125371">
              <w:rPr>
                <w:rFonts w:ascii="Arial" w:hAnsi="Arial" w:cs="Arial"/>
                <w:spacing w:val="-3"/>
                <w:w w:val="99"/>
                <w:sz w:val="24"/>
                <w:szCs w:val="28"/>
              </w:rPr>
              <w:t>M</w:t>
            </w:r>
            <w:r w:rsidRPr="00125371">
              <w:rPr>
                <w:rFonts w:ascii="Arial" w:hAnsi="Arial" w:cs="Arial"/>
                <w:sz w:val="24"/>
                <w:szCs w:val="28"/>
              </w:rPr>
              <w:t>a</w:t>
            </w:r>
            <w:r w:rsidRPr="00125371">
              <w:rPr>
                <w:rFonts w:ascii="Arial" w:hAnsi="Arial" w:cs="Arial"/>
                <w:w w:val="99"/>
                <w:sz w:val="24"/>
                <w:szCs w:val="28"/>
              </w:rPr>
              <w:t>te</w:t>
            </w:r>
            <w:r w:rsidRPr="00125371">
              <w:rPr>
                <w:rFonts w:ascii="Arial" w:hAnsi="Arial" w:cs="Arial"/>
                <w:spacing w:val="-7"/>
                <w:w w:val="99"/>
                <w:sz w:val="24"/>
                <w:szCs w:val="28"/>
              </w:rPr>
              <w:t>m</w:t>
            </w:r>
            <w:r w:rsidRPr="00125371">
              <w:rPr>
                <w:rFonts w:ascii="Arial" w:hAnsi="Arial" w:cs="Arial"/>
                <w:sz w:val="24"/>
                <w:szCs w:val="28"/>
              </w:rPr>
              <w:t>át</w:t>
            </w:r>
            <w:r w:rsidRPr="00125371">
              <w:rPr>
                <w:rFonts w:ascii="Arial" w:hAnsi="Arial" w:cs="Arial"/>
                <w:spacing w:val="3"/>
                <w:sz w:val="24"/>
                <w:szCs w:val="28"/>
              </w:rPr>
              <w:t>i</w:t>
            </w:r>
            <w:r w:rsidRPr="00125371">
              <w:rPr>
                <w:rFonts w:ascii="Arial" w:hAnsi="Arial" w:cs="Arial"/>
                <w:sz w:val="24"/>
                <w:szCs w:val="28"/>
              </w:rPr>
              <w:t xml:space="preserve">cas </w:t>
            </w:r>
            <w:r w:rsidRPr="00125371">
              <w:rPr>
                <w:rFonts w:ascii="Arial" w:hAnsi="Arial" w:cs="Arial"/>
                <w:spacing w:val="-5"/>
                <w:sz w:val="24"/>
                <w:szCs w:val="28"/>
              </w:rPr>
              <w:t xml:space="preserve"> </w:t>
            </w:r>
            <w:r w:rsidRPr="00125371">
              <w:rPr>
                <w:rFonts w:ascii="Arial" w:hAnsi="Arial" w:cs="Arial"/>
                <w:spacing w:val="-1"/>
                <w:sz w:val="24"/>
                <w:szCs w:val="28"/>
              </w:rPr>
              <w:t>D</w:t>
            </w:r>
            <w:r w:rsidRPr="00125371">
              <w:rPr>
                <w:rFonts w:ascii="Arial" w:hAnsi="Arial" w:cs="Arial"/>
                <w:spacing w:val="2"/>
                <w:sz w:val="24"/>
                <w:szCs w:val="28"/>
              </w:rPr>
              <w:t>i</w:t>
            </w:r>
            <w:r w:rsidRPr="00125371">
              <w:rPr>
                <w:rFonts w:ascii="Arial" w:hAnsi="Arial" w:cs="Arial"/>
                <w:sz w:val="24"/>
                <w:szCs w:val="28"/>
              </w:rPr>
              <w:t>sc</w:t>
            </w:r>
            <w:r w:rsidRPr="00125371">
              <w:rPr>
                <w:rFonts w:ascii="Arial" w:hAnsi="Arial" w:cs="Arial"/>
                <w:spacing w:val="-3"/>
                <w:sz w:val="24"/>
                <w:szCs w:val="28"/>
              </w:rPr>
              <w:t>r</w:t>
            </w:r>
            <w:r w:rsidRPr="00125371">
              <w:rPr>
                <w:rFonts w:ascii="Arial" w:hAnsi="Arial" w:cs="Arial"/>
                <w:sz w:val="24"/>
                <w:szCs w:val="28"/>
              </w:rPr>
              <w:t>e</w:t>
            </w:r>
            <w:r w:rsidRPr="00125371">
              <w:rPr>
                <w:rFonts w:ascii="Arial" w:hAnsi="Arial" w:cs="Arial"/>
                <w:w w:val="99"/>
                <w:sz w:val="24"/>
                <w:szCs w:val="28"/>
              </w:rPr>
              <w:t>tas,</w:t>
            </w:r>
            <w:r w:rsidRPr="00125371">
              <w:rPr>
                <w:rFonts w:ascii="Arial" w:hAnsi="Arial" w:cs="Arial"/>
                <w:sz w:val="24"/>
                <w:szCs w:val="28"/>
              </w:rPr>
              <w:t xml:space="preserve"> </w:t>
            </w:r>
            <w:r w:rsidRPr="00125371">
              <w:rPr>
                <w:rFonts w:ascii="Arial" w:hAnsi="Arial" w:cs="Arial"/>
                <w:spacing w:val="-8"/>
                <w:sz w:val="24"/>
                <w:szCs w:val="28"/>
              </w:rPr>
              <w:t xml:space="preserve"> </w:t>
            </w:r>
            <w:r w:rsidRPr="00125371">
              <w:rPr>
                <w:rFonts w:ascii="Arial" w:hAnsi="Arial" w:cs="Arial"/>
                <w:sz w:val="24"/>
                <w:szCs w:val="28"/>
              </w:rPr>
              <w:t xml:space="preserve">a </w:t>
            </w:r>
            <w:r w:rsidRPr="00125371">
              <w:rPr>
                <w:rFonts w:ascii="Arial" w:hAnsi="Arial" w:cs="Arial"/>
                <w:spacing w:val="-4"/>
                <w:sz w:val="24"/>
                <w:szCs w:val="28"/>
              </w:rPr>
              <w:t xml:space="preserve"> </w:t>
            </w:r>
            <w:r w:rsidRPr="00125371">
              <w:rPr>
                <w:rFonts w:ascii="Arial" w:hAnsi="Arial" w:cs="Arial"/>
                <w:sz w:val="24"/>
                <w:szCs w:val="28"/>
              </w:rPr>
              <w:t xml:space="preserve">su </w:t>
            </w:r>
            <w:r w:rsidRPr="00125371">
              <w:rPr>
                <w:rFonts w:ascii="Arial" w:hAnsi="Arial" w:cs="Arial"/>
                <w:spacing w:val="-8"/>
                <w:sz w:val="24"/>
                <w:szCs w:val="28"/>
              </w:rPr>
              <w:t xml:space="preserve"> </w:t>
            </w:r>
            <w:r w:rsidRPr="00125371">
              <w:rPr>
                <w:rFonts w:ascii="Arial" w:hAnsi="Arial" w:cs="Arial"/>
                <w:sz w:val="24"/>
                <w:szCs w:val="28"/>
              </w:rPr>
              <w:t>ve</w:t>
            </w:r>
            <w:r w:rsidRPr="00125371">
              <w:rPr>
                <w:rFonts w:ascii="Arial" w:hAnsi="Arial" w:cs="Arial"/>
                <w:w w:val="99"/>
                <w:sz w:val="24"/>
                <w:szCs w:val="28"/>
              </w:rPr>
              <w:t>z,</w:t>
            </w:r>
            <w:r w:rsidRPr="00125371">
              <w:rPr>
                <w:rFonts w:ascii="Arial" w:hAnsi="Arial" w:cs="Arial"/>
                <w:sz w:val="24"/>
                <w:szCs w:val="28"/>
              </w:rPr>
              <w:t xml:space="preserve"> </w:t>
            </w:r>
            <w:r w:rsidRPr="00125371">
              <w:rPr>
                <w:rFonts w:ascii="Arial" w:hAnsi="Arial" w:cs="Arial"/>
                <w:spacing w:val="-8"/>
                <w:sz w:val="24"/>
                <w:szCs w:val="28"/>
              </w:rPr>
              <w:t xml:space="preserve"> </w:t>
            </w:r>
            <w:r w:rsidRPr="00125371">
              <w:rPr>
                <w:rFonts w:ascii="Arial" w:hAnsi="Arial" w:cs="Arial"/>
                <w:sz w:val="24"/>
                <w:szCs w:val="28"/>
              </w:rPr>
              <w:t>e</w:t>
            </w:r>
            <w:r w:rsidRPr="00125371">
              <w:rPr>
                <w:rFonts w:ascii="Arial" w:hAnsi="Arial" w:cs="Arial"/>
                <w:w w:val="99"/>
                <w:sz w:val="24"/>
                <w:szCs w:val="28"/>
              </w:rPr>
              <w:t xml:space="preserve">sta </w:t>
            </w:r>
            <w:r w:rsidRPr="00125371">
              <w:rPr>
                <w:rFonts w:ascii="Arial" w:hAnsi="Arial" w:cs="Arial"/>
                <w:spacing w:val="-7"/>
                <w:w w:val="99"/>
                <w:sz w:val="24"/>
                <w:szCs w:val="28"/>
              </w:rPr>
              <w:t xml:space="preserve"> </w:t>
            </w:r>
            <w:r w:rsidRPr="00125371">
              <w:rPr>
                <w:rFonts w:ascii="Arial" w:hAnsi="Arial" w:cs="Arial"/>
                <w:sz w:val="24"/>
                <w:szCs w:val="28"/>
              </w:rPr>
              <w:t>a</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sz w:val="24"/>
                <w:szCs w:val="28"/>
              </w:rPr>
              <w:t>gna</w:t>
            </w:r>
            <w:r w:rsidRPr="00125371">
              <w:rPr>
                <w:rFonts w:ascii="Arial" w:hAnsi="Arial" w:cs="Arial"/>
                <w:spacing w:val="-4"/>
                <w:w w:val="99"/>
                <w:sz w:val="24"/>
                <w:szCs w:val="28"/>
              </w:rPr>
              <w:t>t</w:t>
            </w:r>
            <w:r w:rsidRPr="00125371">
              <w:rPr>
                <w:rFonts w:ascii="Arial" w:hAnsi="Arial" w:cs="Arial"/>
                <w:sz w:val="24"/>
                <w:szCs w:val="28"/>
              </w:rPr>
              <w:t>u</w:t>
            </w:r>
            <w:r w:rsidRPr="00125371">
              <w:rPr>
                <w:rFonts w:ascii="Arial" w:hAnsi="Arial" w:cs="Arial"/>
                <w:spacing w:val="-3"/>
                <w:sz w:val="24"/>
                <w:szCs w:val="28"/>
              </w:rPr>
              <w:t>r</w:t>
            </w:r>
            <w:r w:rsidRPr="00125371">
              <w:rPr>
                <w:rFonts w:ascii="Arial" w:hAnsi="Arial" w:cs="Arial"/>
                <w:sz w:val="24"/>
                <w:szCs w:val="28"/>
              </w:rPr>
              <w:t xml:space="preserve">a </w:t>
            </w:r>
            <w:r w:rsidRPr="00125371">
              <w:rPr>
                <w:rFonts w:ascii="Arial" w:hAnsi="Arial" w:cs="Arial"/>
                <w:spacing w:val="-4"/>
                <w:sz w:val="24"/>
                <w:szCs w:val="28"/>
              </w:rPr>
              <w:t xml:space="preserve"> </w:t>
            </w:r>
            <w:r w:rsidRPr="00125371">
              <w:rPr>
                <w:rFonts w:ascii="Arial" w:hAnsi="Arial" w:cs="Arial"/>
                <w:sz w:val="24"/>
                <w:szCs w:val="28"/>
              </w:rPr>
              <w:t xml:space="preserve">es </w:t>
            </w:r>
            <w:r w:rsidRPr="00125371">
              <w:rPr>
                <w:rFonts w:ascii="Arial" w:hAnsi="Arial" w:cs="Arial"/>
                <w:spacing w:val="-9"/>
                <w:sz w:val="24"/>
                <w:szCs w:val="28"/>
              </w:rPr>
              <w:t xml:space="preserve"> </w:t>
            </w:r>
            <w:r w:rsidRPr="00125371">
              <w:rPr>
                <w:rFonts w:ascii="Arial" w:hAnsi="Arial" w:cs="Arial"/>
                <w:sz w:val="24"/>
                <w:szCs w:val="28"/>
              </w:rPr>
              <w:t xml:space="preserve">el </w:t>
            </w:r>
            <w:r w:rsidRPr="00125371">
              <w:rPr>
                <w:rFonts w:ascii="Arial" w:hAnsi="Arial" w:cs="Arial"/>
                <w:spacing w:val="-5"/>
                <w:sz w:val="24"/>
                <w:szCs w:val="28"/>
              </w:rPr>
              <w:t xml:space="preserve"> </w:t>
            </w:r>
            <w:r w:rsidRPr="00125371">
              <w:rPr>
                <w:rFonts w:ascii="Arial" w:hAnsi="Arial" w:cs="Arial"/>
                <w:spacing w:val="-4"/>
                <w:sz w:val="24"/>
                <w:szCs w:val="28"/>
              </w:rPr>
              <w:t>p</w:t>
            </w:r>
            <w:r w:rsidRPr="00125371">
              <w:rPr>
                <w:rFonts w:ascii="Arial" w:hAnsi="Arial" w:cs="Arial"/>
                <w:spacing w:val="-1"/>
                <w:sz w:val="24"/>
                <w:szCs w:val="28"/>
              </w:rPr>
              <w:t>i</w:t>
            </w:r>
            <w:r w:rsidRPr="00125371">
              <w:rPr>
                <w:rFonts w:ascii="Arial" w:hAnsi="Arial" w:cs="Arial"/>
                <w:spacing w:val="2"/>
                <w:sz w:val="24"/>
                <w:szCs w:val="28"/>
              </w:rPr>
              <w:t>l</w:t>
            </w:r>
            <w:r w:rsidRPr="00125371">
              <w:rPr>
                <w:rFonts w:ascii="Arial" w:hAnsi="Arial" w:cs="Arial"/>
                <w:sz w:val="24"/>
                <w:szCs w:val="28"/>
              </w:rPr>
              <w:t xml:space="preserve">ar </w:t>
            </w:r>
            <w:r w:rsidRPr="00125371">
              <w:rPr>
                <w:rFonts w:ascii="Arial" w:hAnsi="Arial" w:cs="Arial"/>
                <w:spacing w:val="-7"/>
                <w:sz w:val="24"/>
                <w:szCs w:val="28"/>
              </w:rPr>
              <w:t xml:space="preserve"> </w:t>
            </w:r>
            <w:r w:rsidRPr="00125371">
              <w:rPr>
                <w:rFonts w:ascii="Arial" w:hAnsi="Arial" w:cs="Arial"/>
                <w:sz w:val="24"/>
                <w:szCs w:val="28"/>
              </w:rPr>
              <w:t>fu</w:t>
            </w:r>
            <w:r w:rsidRPr="00125371">
              <w:rPr>
                <w:rFonts w:ascii="Arial" w:hAnsi="Arial" w:cs="Arial"/>
                <w:spacing w:val="-4"/>
                <w:sz w:val="24"/>
                <w:szCs w:val="28"/>
              </w:rPr>
              <w:t>n</w:t>
            </w:r>
            <w:r w:rsidRPr="00125371">
              <w:rPr>
                <w:rFonts w:ascii="Arial" w:hAnsi="Arial" w:cs="Arial"/>
                <w:sz w:val="24"/>
                <w:szCs w:val="28"/>
              </w:rPr>
              <w:t>da</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ta</w:t>
            </w:r>
            <w:r w:rsidRPr="00125371">
              <w:rPr>
                <w:rFonts w:ascii="Arial" w:hAnsi="Arial" w:cs="Arial"/>
                <w:sz w:val="24"/>
                <w:szCs w:val="28"/>
              </w:rPr>
              <w:t xml:space="preserve">l </w:t>
            </w:r>
            <w:r w:rsidRPr="00125371">
              <w:rPr>
                <w:rFonts w:ascii="Arial" w:hAnsi="Arial" w:cs="Arial"/>
                <w:spacing w:val="-1"/>
                <w:sz w:val="24"/>
                <w:szCs w:val="28"/>
              </w:rPr>
              <w:t xml:space="preserve"> </w:t>
            </w:r>
            <w:r w:rsidRPr="00125371">
              <w:rPr>
                <w:rFonts w:ascii="Arial" w:hAnsi="Arial" w:cs="Arial"/>
                <w:spacing w:val="-4"/>
                <w:sz w:val="24"/>
                <w:szCs w:val="28"/>
              </w:rPr>
              <w:t>e</w:t>
            </w:r>
            <w:r w:rsidRPr="00125371">
              <w:rPr>
                <w:rFonts w:ascii="Arial" w:hAnsi="Arial" w:cs="Arial"/>
                <w:sz w:val="24"/>
                <w:szCs w:val="28"/>
              </w:rPr>
              <w:t xml:space="preserve">n </w:t>
            </w:r>
            <w:r w:rsidRPr="00125371">
              <w:rPr>
                <w:rFonts w:ascii="Arial" w:hAnsi="Arial" w:cs="Arial"/>
                <w:spacing w:val="-4"/>
                <w:sz w:val="24"/>
                <w:szCs w:val="28"/>
              </w:rPr>
              <w:t xml:space="preserve"> e</w:t>
            </w:r>
            <w:r w:rsidRPr="00125371">
              <w:rPr>
                <w:rFonts w:ascii="Arial" w:hAnsi="Arial" w:cs="Arial"/>
                <w:sz w:val="24"/>
                <w:szCs w:val="28"/>
              </w:rPr>
              <w:t xml:space="preserve">l </w:t>
            </w:r>
            <w:r w:rsidRPr="00125371">
              <w:rPr>
                <w:rFonts w:ascii="Arial" w:hAnsi="Arial" w:cs="Arial"/>
                <w:spacing w:val="-5"/>
                <w:sz w:val="24"/>
                <w:szCs w:val="28"/>
              </w:rPr>
              <w:t xml:space="preserve"> </w:t>
            </w:r>
            <w:r w:rsidRPr="00125371">
              <w:rPr>
                <w:rFonts w:ascii="Arial" w:hAnsi="Arial" w:cs="Arial"/>
                <w:sz w:val="24"/>
                <w:szCs w:val="28"/>
              </w:rPr>
              <w:t>an</w:t>
            </w:r>
            <w:r w:rsidRPr="00125371">
              <w:rPr>
                <w:rFonts w:ascii="Arial" w:hAnsi="Arial" w:cs="Arial"/>
                <w:spacing w:val="-4"/>
                <w:sz w:val="24"/>
                <w:szCs w:val="28"/>
              </w:rPr>
              <w:t>á</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pacing w:val="-4"/>
                <w:sz w:val="24"/>
                <w:szCs w:val="28"/>
              </w:rPr>
              <w:t>s</w:t>
            </w:r>
            <w:r w:rsidRPr="00125371">
              <w:rPr>
                <w:rFonts w:ascii="Arial" w:hAnsi="Arial" w:cs="Arial"/>
                <w:spacing w:val="3"/>
                <w:sz w:val="24"/>
                <w:szCs w:val="28"/>
              </w:rPr>
              <w:t>i</w:t>
            </w:r>
            <w:r w:rsidRPr="00125371">
              <w:rPr>
                <w:rFonts w:ascii="Arial" w:hAnsi="Arial" w:cs="Arial"/>
                <w:w w:val="99"/>
                <w:sz w:val="24"/>
                <w:szCs w:val="28"/>
              </w:rPr>
              <w:t>s,</w:t>
            </w:r>
            <w:r w:rsidRPr="00125371">
              <w:rPr>
                <w:rFonts w:ascii="Arial" w:hAnsi="Arial" w:cs="Arial"/>
                <w:sz w:val="24"/>
                <w:szCs w:val="28"/>
              </w:rPr>
              <w:t xml:space="preserve"> </w:t>
            </w:r>
            <w:r w:rsidRPr="00125371">
              <w:rPr>
                <w:rFonts w:ascii="Arial" w:hAnsi="Arial" w:cs="Arial"/>
                <w:spacing w:val="-8"/>
                <w:sz w:val="24"/>
                <w:szCs w:val="28"/>
              </w:rPr>
              <w:t xml:space="preserve"> </w:t>
            </w:r>
            <w:r w:rsidRPr="00125371">
              <w:rPr>
                <w:rFonts w:ascii="Arial" w:hAnsi="Arial" w:cs="Arial"/>
                <w:spacing w:val="13"/>
                <w:sz w:val="24"/>
                <w:szCs w:val="28"/>
              </w:rPr>
              <w:t>d</w:t>
            </w:r>
            <w:r w:rsidRPr="00125371">
              <w:rPr>
                <w:rFonts w:ascii="Arial" w:hAnsi="Arial" w:cs="Arial"/>
                <w:spacing w:val="3"/>
                <w:sz w:val="24"/>
                <w:szCs w:val="28"/>
              </w:rPr>
              <w:t>i</w:t>
            </w:r>
            <w:r w:rsidRPr="00125371">
              <w:rPr>
                <w:rFonts w:ascii="Arial" w:hAnsi="Arial" w:cs="Arial"/>
                <w:spacing w:val="-4"/>
                <w:sz w:val="24"/>
                <w:szCs w:val="28"/>
              </w:rPr>
              <w:t>s</w:t>
            </w:r>
            <w:r w:rsidRPr="00125371">
              <w:rPr>
                <w:rFonts w:ascii="Arial" w:hAnsi="Arial" w:cs="Arial"/>
                <w:sz w:val="24"/>
                <w:szCs w:val="28"/>
              </w:rPr>
              <w:t xml:space="preserve">eño </w:t>
            </w:r>
            <w:r w:rsidRPr="00125371">
              <w:rPr>
                <w:rFonts w:ascii="Arial" w:hAnsi="Arial" w:cs="Arial"/>
                <w:spacing w:val="-4"/>
                <w:sz w:val="24"/>
                <w:szCs w:val="28"/>
              </w:rPr>
              <w:t xml:space="preserve"> </w:t>
            </w:r>
            <w:r w:rsidRPr="00125371">
              <w:rPr>
                <w:rFonts w:ascii="Arial" w:hAnsi="Arial" w:cs="Arial"/>
                <w:sz w:val="24"/>
                <w:szCs w:val="28"/>
              </w:rPr>
              <w:t>y desa</w:t>
            </w:r>
            <w:r w:rsidRPr="00125371">
              <w:rPr>
                <w:rFonts w:ascii="Arial" w:hAnsi="Arial" w:cs="Arial"/>
                <w:spacing w:val="1"/>
                <w:sz w:val="24"/>
                <w:szCs w:val="28"/>
              </w:rPr>
              <w:t>rr</w:t>
            </w:r>
            <w:r w:rsidRPr="00125371">
              <w:rPr>
                <w:rFonts w:ascii="Arial" w:hAnsi="Arial" w:cs="Arial"/>
                <w:spacing w:val="-4"/>
                <w:sz w:val="24"/>
                <w:szCs w:val="28"/>
              </w:rPr>
              <w:t>o</w:t>
            </w:r>
            <w:r w:rsidRPr="00125371">
              <w:rPr>
                <w:rFonts w:ascii="Arial" w:hAnsi="Arial" w:cs="Arial"/>
                <w:spacing w:val="-1"/>
                <w:sz w:val="24"/>
                <w:szCs w:val="28"/>
              </w:rPr>
              <w:t>l</w:t>
            </w:r>
            <w:r w:rsidRPr="00125371">
              <w:rPr>
                <w:rFonts w:ascii="Arial" w:hAnsi="Arial" w:cs="Arial"/>
                <w:spacing w:val="2"/>
                <w:sz w:val="24"/>
                <w:szCs w:val="28"/>
              </w:rPr>
              <w:t>l</w:t>
            </w:r>
            <w:r w:rsidRPr="00125371">
              <w:rPr>
                <w:rFonts w:ascii="Arial" w:hAnsi="Arial" w:cs="Arial"/>
                <w:sz w:val="24"/>
                <w:szCs w:val="28"/>
              </w:rPr>
              <w:t>o</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z w:val="24"/>
                <w:szCs w:val="28"/>
              </w:rPr>
              <w:t>a</w:t>
            </w:r>
            <w:r w:rsidRPr="00125371">
              <w:rPr>
                <w:rFonts w:ascii="Arial" w:hAnsi="Arial" w:cs="Arial"/>
                <w:spacing w:val="-4"/>
                <w:sz w:val="24"/>
                <w:szCs w:val="28"/>
              </w:rPr>
              <w:t>p</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z w:val="24"/>
                <w:szCs w:val="28"/>
              </w:rPr>
              <w:t>ca</w:t>
            </w:r>
            <w:r w:rsidRPr="00125371">
              <w:rPr>
                <w:rFonts w:ascii="Arial" w:hAnsi="Arial" w:cs="Arial"/>
                <w:spacing w:val="-4"/>
                <w:sz w:val="24"/>
                <w:szCs w:val="28"/>
              </w:rPr>
              <w:t>c</w:t>
            </w:r>
            <w:r w:rsidRPr="00125371">
              <w:rPr>
                <w:rFonts w:ascii="Arial" w:hAnsi="Arial" w:cs="Arial"/>
                <w:spacing w:val="3"/>
                <w:sz w:val="24"/>
                <w:szCs w:val="28"/>
              </w:rPr>
              <w:t>i</w:t>
            </w:r>
            <w:r w:rsidRPr="00125371">
              <w:rPr>
                <w:rFonts w:ascii="Arial" w:hAnsi="Arial" w:cs="Arial"/>
                <w:spacing w:val="-4"/>
                <w:sz w:val="24"/>
                <w:szCs w:val="28"/>
              </w:rPr>
              <w:t>o</w:t>
            </w:r>
            <w:r w:rsidRPr="00125371">
              <w:rPr>
                <w:rFonts w:ascii="Arial" w:hAnsi="Arial" w:cs="Arial"/>
                <w:sz w:val="24"/>
                <w:szCs w:val="28"/>
              </w:rPr>
              <w:t>nes</w:t>
            </w:r>
            <w:r w:rsidRPr="00125371">
              <w:rPr>
                <w:rFonts w:ascii="Arial" w:hAnsi="Arial" w:cs="Arial"/>
                <w:spacing w:val="5"/>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pacing w:val="-4"/>
                <w:sz w:val="24"/>
                <w:szCs w:val="28"/>
              </w:rPr>
              <w:t>s</w:t>
            </w:r>
            <w:r w:rsidRPr="00125371">
              <w:rPr>
                <w:rFonts w:ascii="Arial" w:hAnsi="Arial" w:cs="Arial"/>
                <w:sz w:val="24"/>
                <w:szCs w:val="28"/>
              </w:rPr>
              <w:t>o</w:t>
            </w:r>
            <w:r w:rsidRPr="00125371">
              <w:rPr>
                <w:rFonts w:ascii="Arial" w:hAnsi="Arial" w:cs="Arial"/>
                <w:w w:val="99"/>
                <w:sz w:val="24"/>
                <w:szCs w:val="28"/>
              </w:rPr>
              <w:t>ft</w:t>
            </w:r>
            <w:r w:rsidRPr="00125371">
              <w:rPr>
                <w:rFonts w:ascii="Arial" w:hAnsi="Arial" w:cs="Arial"/>
                <w:spacing w:val="-5"/>
                <w:sz w:val="24"/>
                <w:szCs w:val="28"/>
              </w:rPr>
              <w:t>w</w:t>
            </w:r>
            <w:r w:rsidRPr="00125371">
              <w:rPr>
                <w:rFonts w:ascii="Arial" w:hAnsi="Arial" w:cs="Arial"/>
                <w:sz w:val="24"/>
                <w:szCs w:val="28"/>
              </w:rPr>
              <w:t>a</w:t>
            </w:r>
            <w:r w:rsidRPr="00125371">
              <w:rPr>
                <w:rFonts w:ascii="Arial" w:hAnsi="Arial" w:cs="Arial"/>
                <w:spacing w:val="1"/>
                <w:sz w:val="24"/>
                <w:szCs w:val="28"/>
              </w:rPr>
              <w:t>r</w:t>
            </w:r>
            <w:r w:rsidRPr="00125371">
              <w:rPr>
                <w:rFonts w:ascii="Arial" w:hAnsi="Arial" w:cs="Arial"/>
                <w:sz w:val="24"/>
                <w:szCs w:val="28"/>
              </w:rPr>
              <w:t>e</w:t>
            </w:r>
            <w:r w:rsidRPr="00125371">
              <w:rPr>
                <w:rFonts w:ascii="Arial" w:hAnsi="Arial" w:cs="Arial"/>
                <w:spacing w:val="11"/>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z w:val="24"/>
                <w:szCs w:val="28"/>
              </w:rPr>
              <w:t>ba</w:t>
            </w:r>
            <w:r w:rsidRPr="00125371">
              <w:rPr>
                <w:rFonts w:ascii="Arial" w:hAnsi="Arial" w:cs="Arial"/>
                <w:spacing w:val="-5"/>
                <w:sz w:val="24"/>
                <w:szCs w:val="28"/>
              </w:rPr>
              <w:t>j</w:t>
            </w:r>
            <w:r w:rsidRPr="00125371">
              <w:rPr>
                <w:rFonts w:ascii="Arial" w:hAnsi="Arial" w:cs="Arial"/>
                <w:sz w:val="24"/>
                <w:szCs w:val="28"/>
              </w:rPr>
              <w:t>o</w:t>
            </w:r>
            <w:r w:rsidRPr="00125371">
              <w:rPr>
                <w:rFonts w:ascii="Arial" w:hAnsi="Arial" w:cs="Arial"/>
                <w:spacing w:val="6"/>
                <w:sz w:val="24"/>
                <w:szCs w:val="28"/>
              </w:rPr>
              <w:t xml:space="preserve"> </w:t>
            </w:r>
            <w:r w:rsidRPr="00125371">
              <w:rPr>
                <w:rFonts w:ascii="Arial" w:hAnsi="Arial" w:cs="Arial"/>
                <w:sz w:val="24"/>
                <w:szCs w:val="28"/>
              </w:rPr>
              <w:t>y</w:t>
            </w:r>
            <w:r w:rsidRPr="00125371">
              <w:rPr>
                <w:rFonts w:ascii="Arial" w:hAnsi="Arial" w:cs="Arial"/>
                <w:spacing w:val="6"/>
                <w:sz w:val="24"/>
                <w:szCs w:val="28"/>
              </w:rPr>
              <w:t xml:space="preserve"> </w:t>
            </w:r>
            <w:r w:rsidRPr="00125371">
              <w:rPr>
                <w:rFonts w:ascii="Arial" w:hAnsi="Arial" w:cs="Arial"/>
                <w:sz w:val="24"/>
                <w:szCs w:val="28"/>
              </w:rPr>
              <w:t>a</w:t>
            </w:r>
            <w:r w:rsidRPr="00125371">
              <w:rPr>
                <w:rFonts w:ascii="Arial" w:hAnsi="Arial" w:cs="Arial"/>
                <w:spacing w:val="-1"/>
                <w:sz w:val="24"/>
                <w:szCs w:val="28"/>
              </w:rPr>
              <w:t>lt</w:t>
            </w:r>
            <w:r w:rsidRPr="00125371">
              <w:rPr>
                <w:rFonts w:ascii="Arial" w:hAnsi="Arial" w:cs="Arial"/>
                <w:sz w:val="24"/>
                <w:szCs w:val="28"/>
              </w:rPr>
              <w:t>o</w:t>
            </w:r>
            <w:r w:rsidRPr="00125371">
              <w:rPr>
                <w:rFonts w:ascii="Arial" w:hAnsi="Arial" w:cs="Arial"/>
                <w:spacing w:val="6"/>
                <w:sz w:val="24"/>
                <w:szCs w:val="28"/>
              </w:rPr>
              <w:t xml:space="preserve"> </w:t>
            </w:r>
            <w:r w:rsidRPr="00125371">
              <w:rPr>
                <w:rFonts w:ascii="Arial" w:hAnsi="Arial" w:cs="Arial"/>
                <w:spacing w:val="-3"/>
                <w:sz w:val="24"/>
                <w:szCs w:val="28"/>
              </w:rPr>
              <w:t>n</w:t>
            </w:r>
            <w:r w:rsidRPr="00125371">
              <w:rPr>
                <w:rFonts w:ascii="Arial" w:hAnsi="Arial" w:cs="Arial"/>
                <w:spacing w:val="3"/>
                <w:sz w:val="24"/>
                <w:szCs w:val="28"/>
              </w:rPr>
              <w:t>i</w:t>
            </w:r>
            <w:r w:rsidRPr="00125371">
              <w:rPr>
                <w:rFonts w:ascii="Arial" w:hAnsi="Arial" w:cs="Arial"/>
                <w:sz w:val="24"/>
                <w:szCs w:val="28"/>
              </w:rPr>
              <w:t>v</w:t>
            </w:r>
            <w:r w:rsidRPr="00125371">
              <w:rPr>
                <w:rFonts w:ascii="Arial" w:hAnsi="Arial" w:cs="Arial"/>
                <w:spacing w:val="-4"/>
                <w:sz w:val="24"/>
                <w:szCs w:val="28"/>
              </w:rPr>
              <w:t>e</w:t>
            </w:r>
            <w:r w:rsidRPr="00125371">
              <w:rPr>
                <w:rFonts w:ascii="Arial" w:hAnsi="Arial" w:cs="Arial"/>
                <w:spacing w:val="3"/>
                <w:sz w:val="24"/>
                <w:szCs w:val="28"/>
              </w:rPr>
              <w:t>l</w:t>
            </w:r>
            <w:r w:rsidRPr="00125371">
              <w:rPr>
                <w:rFonts w:ascii="Arial" w:hAnsi="Arial" w:cs="Arial"/>
                <w:w w:val="99"/>
                <w:sz w:val="24"/>
                <w:szCs w:val="28"/>
              </w:rPr>
              <w:t>.</w:t>
            </w:r>
          </w:p>
          <w:p w14:paraId="7F1CEC9F" w14:textId="77777777" w:rsidR="009E0E0A" w:rsidRPr="00125371" w:rsidRDefault="009E0E0A" w:rsidP="009E0E0A">
            <w:pPr>
              <w:ind w:left="42" w:right="207"/>
              <w:jc w:val="both"/>
              <w:rPr>
                <w:rFonts w:ascii="Arial" w:eastAsia="Arial" w:hAnsi="Arial" w:cs="Arial"/>
                <w:sz w:val="24"/>
                <w:szCs w:val="28"/>
              </w:rPr>
            </w:pPr>
          </w:p>
          <w:p w14:paraId="13AE7C09" w14:textId="77777777" w:rsidR="009E0E0A" w:rsidRPr="00125371" w:rsidRDefault="009E0E0A" w:rsidP="009E0E0A">
            <w:pPr>
              <w:spacing w:line="242" w:lineRule="auto"/>
              <w:ind w:left="42" w:right="218"/>
              <w:jc w:val="both"/>
              <w:rPr>
                <w:rFonts w:ascii="Arial" w:eastAsia="Arial" w:hAnsi="Arial" w:cs="Arial"/>
                <w:sz w:val="24"/>
                <w:szCs w:val="28"/>
              </w:rPr>
            </w:pPr>
            <w:r w:rsidRPr="00125371">
              <w:rPr>
                <w:rFonts w:ascii="Arial" w:hAnsi="Arial" w:cs="Arial"/>
                <w:sz w:val="24"/>
                <w:szCs w:val="28"/>
              </w:rPr>
              <w:lastRenderedPageBreak/>
              <w:t xml:space="preserve">Los </w:t>
            </w:r>
            <w:r w:rsidRPr="00125371">
              <w:rPr>
                <w:rFonts w:ascii="Arial" w:hAnsi="Arial" w:cs="Arial"/>
                <w:spacing w:val="-13"/>
                <w:sz w:val="24"/>
                <w:szCs w:val="28"/>
              </w:rPr>
              <w:t>temas</w:t>
            </w:r>
            <w:r w:rsidRPr="00125371">
              <w:rPr>
                <w:rFonts w:ascii="Arial" w:hAnsi="Arial" w:cs="Arial"/>
                <w:sz w:val="24"/>
                <w:szCs w:val="28"/>
              </w:rPr>
              <w:t xml:space="preserve"> </w:t>
            </w:r>
            <w:r w:rsidRPr="00125371">
              <w:rPr>
                <w:rFonts w:ascii="Arial" w:hAnsi="Arial" w:cs="Arial"/>
                <w:spacing w:val="-13"/>
                <w:sz w:val="24"/>
                <w:szCs w:val="28"/>
              </w:rPr>
              <w:t>de</w:t>
            </w:r>
            <w:r w:rsidRPr="00125371">
              <w:rPr>
                <w:rFonts w:ascii="Arial" w:hAnsi="Arial" w:cs="Arial"/>
                <w:sz w:val="24"/>
                <w:szCs w:val="28"/>
              </w:rPr>
              <w:t xml:space="preserve"> </w:t>
            </w:r>
            <w:r w:rsidRPr="00125371">
              <w:rPr>
                <w:rFonts w:ascii="Arial" w:hAnsi="Arial" w:cs="Arial"/>
                <w:spacing w:val="-12"/>
                <w:sz w:val="24"/>
                <w:szCs w:val="28"/>
              </w:rPr>
              <w:t>la</w:t>
            </w:r>
            <w:r w:rsidRPr="00125371">
              <w:rPr>
                <w:rFonts w:ascii="Arial" w:hAnsi="Arial" w:cs="Arial"/>
                <w:sz w:val="24"/>
                <w:szCs w:val="28"/>
              </w:rPr>
              <w:t xml:space="preserve"> </w:t>
            </w:r>
            <w:r w:rsidRPr="00125371">
              <w:rPr>
                <w:rFonts w:ascii="Arial" w:hAnsi="Arial" w:cs="Arial"/>
                <w:spacing w:val="-16"/>
                <w:sz w:val="24"/>
                <w:szCs w:val="28"/>
              </w:rPr>
              <w:t>asignatura</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12"/>
                <w:sz w:val="24"/>
                <w:szCs w:val="28"/>
              </w:rPr>
              <w:t>están</w:t>
            </w:r>
            <w:r w:rsidRPr="00125371">
              <w:rPr>
                <w:rFonts w:ascii="Arial" w:hAnsi="Arial" w:cs="Arial"/>
                <w:sz w:val="24"/>
                <w:szCs w:val="28"/>
              </w:rPr>
              <w:t xml:space="preserve"> </w:t>
            </w:r>
            <w:r w:rsidRPr="00125371">
              <w:rPr>
                <w:rFonts w:ascii="Arial" w:hAnsi="Arial" w:cs="Arial"/>
                <w:spacing w:val="-7"/>
                <w:sz w:val="24"/>
                <w:szCs w:val="28"/>
              </w:rPr>
              <w:t>relacionados</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16"/>
                <w:sz w:val="24"/>
                <w:szCs w:val="28"/>
              </w:rPr>
              <w:t>ya</w:t>
            </w:r>
            <w:r w:rsidRPr="00125371">
              <w:rPr>
                <w:rFonts w:ascii="Arial" w:hAnsi="Arial" w:cs="Arial"/>
                <w:sz w:val="24"/>
                <w:szCs w:val="28"/>
              </w:rPr>
              <w:t xml:space="preserve"> </w:t>
            </w:r>
            <w:r w:rsidRPr="00125371">
              <w:rPr>
                <w:rFonts w:ascii="Arial" w:hAnsi="Arial" w:cs="Arial"/>
                <w:spacing w:val="-12"/>
                <w:sz w:val="24"/>
                <w:szCs w:val="28"/>
              </w:rPr>
              <w:t>que</w:t>
            </w:r>
            <w:r w:rsidRPr="00125371">
              <w:rPr>
                <w:rFonts w:ascii="Arial" w:hAnsi="Arial" w:cs="Arial"/>
                <w:sz w:val="24"/>
                <w:szCs w:val="28"/>
              </w:rPr>
              <w:t xml:space="preserve"> </w:t>
            </w:r>
            <w:r w:rsidRPr="00125371">
              <w:rPr>
                <w:rFonts w:ascii="Arial" w:hAnsi="Arial" w:cs="Arial"/>
                <w:spacing w:val="-12"/>
                <w:sz w:val="24"/>
                <w:szCs w:val="28"/>
              </w:rPr>
              <w:t>van</w:t>
            </w:r>
            <w:r w:rsidRPr="00125371">
              <w:rPr>
                <w:rFonts w:ascii="Arial" w:hAnsi="Arial" w:cs="Arial"/>
                <w:sz w:val="24"/>
                <w:szCs w:val="28"/>
              </w:rPr>
              <w:t xml:space="preserve"> </w:t>
            </w:r>
            <w:r w:rsidRPr="00125371">
              <w:rPr>
                <w:rFonts w:ascii="Arial" w:hAnsi="Arial" w:cs="Arial"/>
                <w:spacing w:val="-16"/>
                <w:sz w:val="24"/>
                <w:szCs w:val="28"/>
              </w:rPr>
              <w:t>desde</w:t>
            </w:r>
            <w:r w:rsidRPr="00125371">
              <w:rPr>
                <w:rFonts w:ascii="Arial" w:hAnsi="Arial" w:cs="Arial"/>
                <w:sz w:val="24"/>
                <w:szCs w:val="28"/>
              </w:rPr>
              <w:t xml:space="preserve"> </w:t>
            </w:r>
            <w:r w:rsidRPr="00125371">
              <w:rPr>
                <w:rFonts w:ascii="Arial" w:hAnsi="Arial" w:cs="Arial"/>
                <w:spacing w:val="-16"/>
                <w:sz w:val="24"/>
                <w:szCs w:val="28"/>
              </w:rPr>
              <w:t>la</w:t>
            </w:r>
            <w:r w:rsidRPr="00125371">
              <w:rPr>
                <w:rFonts w:ascii="Arial" w:hAnsi="Arial" w:cs="Arial"/>
                <w:sz w:val="24"/>
                <w:szCs w:val="28"/>
              </w:rPr>
              <w:t xml:space="preserve"> </w:t>
            </w:r>
            <w:r w:rsidRPr="00125371">
              <w:rPr>
                <w:rFonts w:ascii="Arial" w:hAnsi="Arial" w:cs="Arial"/>
                <w:spacing w:val="-16"/>
                <w:sz w:val="24"/>
                <w:szCs w:val="28"/>
              </w:rPr>
              <w:t>introducción</w:t>
            </w:r>
            <w:r w:rsidRPr="00125371">
              <w:rPr>
                <w:rFonts w:ascii="Arial" w:hAnsi="Arial" w:cs="Arial"/>
                <w:sz w:val="24"/>
                <w:szCs w:val="28"/>
              </w:rPr>
              <w:t xml:space="preserve"> </w:t>
            </w:r>
            <w:r w:rsidRPr="00125371">
              <w:rPr>
                <w:rFonts w:ascii="Arial" w:hAnsi="Arial" w:cs="Arial"/>
                <w:spacing w:val="-12"/>
                <w:sz w:val="24"/>
                <w:szCs w:val="28"/>
              </w:rPr>
              <w:t>a</w:t>
            </w:r>
            <w:r w:rsidRPr="00125371">
              <w:rPr>
                <w:rFonts w:ascii="Arial" w:hAnsi="Arial" w:cs="Arial"/>
                <w:sz w:val="24"/>
                <w:szCs w:val="28"/>
              </w:rPr>
              <w:t xml:space="preserve"> </w:t>
            </w:r>
            <w:r w:rsidRPr="00125371">
              <w:rPr>
                <w:rFonts w:ascii="Arial" w:hAnsi="Arial" w:cs="Arial"/>
                <w:spacing w:val="-16"/>
                <w:sz w:val="24"/>
                <w:szCs w:val="28"/>
              </w:rPr>
              <w:t>las</w:t>
            </w:r>
            <w:r w:rsidRPr="00125371">
              <w:rPr>
                <w:rFonts w:ascii="Arial" w:hAnsi="Arial" w:cs="Arial"/>
                <w:sz w:val="24"/>
                <w:szCs w:val="28"/>
              </w:rPr>
              <w:t xml:space="preserve"> </w:t>
            </w:r>
            <w:r w:rsidRPr="00125371">
              <w:rPr>
                <w:rFonts w:ascii="Arial" w:hAnsi="Arial" w:cs="Arial"/>
                <w:spacing w:val="-12"/>
                <w:sz w:val="24"/>
                <w:szCs w:val="28"/>
              </w:rPr>
              <w:t>estructuras</w:t>
            </w:r>
            <w:r w:rsidRPr="00125371">
              <w:rPr>
                <w:rFonts w:ascii="Arial" w:hAnsi="Arial" w:cs="Arial"/>
                <w:sz w:val="24"/>
                <w:szCs w:val="28"/>
              </w:rPr>
              <w:t xml:space="preserve"> </w:t>
            </w:r>
            <w:r w:rsidRPr="00125371">
              <w:rPr>
                <w:rFonts w:ascii="Arial" w:hAnsi="Arial" w:cs="Arial"/>
                <w:spacing w:val="-13"/>
                <w:sz w:val="24"/>
                <w:szCs w:val="28"/>
              </w:rPr>
              <w:t>de</w:t>
            </w:r>
            <w:r w:rsidRPr="00125371">
              <w:rPr>
                <w:rFonts w:ascii="Arial" w:hAnsi="Arial" w:cs="Arial"/>
                <w:sz w:val="24"/>
                <w:szCs w:val="28"/>
              </w:rPr>
              <w:t xml:space="preserve"> </w:t>
            </w:r>
            <w:r w:rsidRPr="00125371">
              <w:rPr>
                <w:rFonts w:ascii="Arial" w:hAnsi="Arial" w:cs="Arial"/>
                <w:spacing w:val="-12"/>
                <w:sz w:val="24"/>
                <w:szCs w:val="28"/>
              </w:rPr>
              <w:t>datos</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12"/>
                <w:sz w:val="24"/>
                <w:szCs w:val="28"/>
              </w:rPr>
              <w:t>recursividad</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16"/>
                <w:sz w:val="24"/>
                <w:szCs w:val="28"/>
              </w:rPr>
              <w:t>estructuras</w:t>
            </w:r>
            <w:r w:rsidRPr="00125371">
              <w:rPr>
                <w:rFonts w:ascii="Arial" w:hAnsi="Arial" w:cs="Arial"/>
                <w:sz w:val="24"/>
                <w:szCs w:val="28"/>
              </w:rPr>
              <w:t xml:space="preserve"> </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z w:val="24"/>
                <w:szCs w:val="28"/>
              </w:rPr>
              <w:t>ne</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e</w:t>
            </w:r>
            <w:r w:rsidRPr="00125371">
              <w:rPr>
                <w:rFonts w:ascii="Arial" w:hAnsi="Arial" w:cs="Arial"/>
                <w:spacing w:val="-4"/>
                <w:sz w:val="24"/>
                <w:szCs w:val="28"/>
              </w:rPr>
              <w:t>s</w:t>
            </w:r>
            <w:r w:rsidRPr="00125371">
              <w:rPr>
                <w:rFonts w:ascii="Arial" w:hAnsi="Arial" w:cs="Arial"/>
                <w:w w:val="99"/>
                <w:sz w:val="24"/>
                <w:szCs w:val="28"/>
              </w:rPr>
              <w:t>,</w:t>
            </w:r>
            <w:r w:rsidRPr="00125371">
              <w:rPr>
                <w:rFonts w:ascii="Arial" w:hAnsi="Arial" w:cs="Arial"/>
                <w:spacing w:val="6"/>
                <w:sz w:val="24"/>
                <w:szCs w:val="28"/>
              </w:rPr>
              <w:t xml:space="preserve"> </w:t>
            </w:r>
            <w:r w:rsidRPr="00125371">
              <w:rPr>
                <w:rFonts w:ascii="Arial" w:hAnsi="Arial" w:cs="Arial"/>
                <w:sz w:val="24"/>
                <w:szCs w:val="28"/>
              </w:rPr>
              <w:t>e</w:t>
            </w:r>
            <w:r w:rsidRPr="00125371">
              <w:rPr>
                <w:rFonts w:ascii="Arial" w:hAnsi="Arial" w:cs="Arial"/>
                <w:w w:val="99"/>
                <w:sz w:val="24"/>
                <w:szCs w:val="28"/>
              </w:rPr>
              <w:t>st</w:t>
            </w:r>
            <w:r w:rsidRPr="00125371">
              <w:rPr>
                <w:rFonts w:ascii="Arial" w:hAnsi="Arial" w:cs="Arial"/>
                <w:spacing w:val="-3"/>
                <w:w w:val="99"/>
                <w:sz w:val="24"/>
                <w:szCs w:val="28"/>
              </w:rPr>
              <w:t>r</w:t>
            </w:r>
            <w:r w:rsidRPr="00125371">
              <w:rPr>
                <w:rFonts w:ascii="Arial" w:hAnsi="Arial" w:cs="Arial"/>
                <w:sz w:val="24"/>
                <w:szCs w:val="28"/>
              </w:rPr>
              <w:t>u</w:t>
            </w:r>
            <w:r w:rsidRPr="00125371">
              <w:rPr>
                <w:rFonts w:ascii="Arial" w:hAnsi="Arial" w:cs="Arial"/>
                <w:w w:val="99"/>
                <w:sz w:val="24"/>
                <w:szCs w:val="28"/>
              </w:rPr>
              <w:t>ct</w:t>
            </w:r>
            <w:r w:rsidRPr="00125371">
              <w:rPr>
                <w:rFonts w:ascii="Arial" w:hAnsi="Arial" w:cs="Arial"/>
                <w:spacing w:val="1"/>
                <w:w w:val="99"/>
                <w:sz w:val="24"/>
                <w:szCs w:val="28"/>
              </w:rPr>
              <w:t>ur</w:t>
            </w:r>
            <w:r w:rsidRPr="00125371">
              <w:rPr>
                <w:rFonts w:ascii="Arial" w:hAnsi="Arial" w:cs="Arial"/>
                <w:sz w:val="24"/>
                <w:szCs w:val="28"/>
              </w:rPr>
              <w:t>as</w:t>
            </w:r>
            <w:r w:rsidRPr="00125371">
              <w:rPr>
                <w:rFonts w:ascii="Arial" w:hAnsi="Arial" w:cs="Arial"/>
                <w:spacing w:val="2"/>
                <w:sz w:val="24"/>
                <w:szCs w:val="28"/>
              </w:rPr>
              <w:t xml:space="preserve"> </w:t>
            </w:r>
            <w:r w:rsidRPr="00125371">
              <w:rPr>
                <w:rFonts w:ascii="Arial" w:hAnsi="Arial" w:cs="Arial"/>
                <w:sz w:val="24"/>
                <w:szCs w:val="28"/>
              </w:rPr>
              <w:t>no</w:t>
            </w:r>
            <w:r w:rsidRPr="00125371">
              <w:rPr>
                <w:rFonts w:ascii="Arial" w:hAnsi="Arial" w:cs="Arial"/>
                <w:spacing w:val="2"/>
                <w:sz w:val="24"/>
                <w:szCs w:val="28"/>
              </w:rPr>
              <w:t xml:space="preserve"> </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z w:val="24"/>
                <w:szCs w:val="28"/>
              </w:rPr>
              <w:t>ne</w:t>
            </w:r>
            <w:r w:rsidRPr="00125371">
              <w:rPr>
                <w:rFonts w:ascii="Arial" w:hAnsi="Arial" w:cs="Arial"/>
                <w:spacing w:val="-4"/>
                <w:sz w:val="24"/>
                <w:szCs w:val="28"/>
              </w:rPr>
              <w:t>a</w:t>
            </w:r>
            <w:r w:rsidRPr="00125371">
              <w:rPr>
                <w:rFonts w:ascii="Arial" w:hAnsi="Arial" w:cs="Arial"/>
                <w:spacing w:val="3"/>
                <w:sz w:val="24"/>
                <w:szCs w:val="28"/>
              </w:rPr>
              <w:t>l</w:t>
            </w:r>
            <w:r w:rsidRPr="00125371">
              <w:rPr>
                <w:rFonts w:ascii="Arial" w:hAnsi="Arial" w:cs="Arial"/>
                <w:sz w:val="24"/>
                <w:szCs w:val="28"/>
              </w:rPr>
              <w:t>e</w:t>
            </w:r>
            <w:r w:rsidRPr="00125371">
              <w:rPr>
                <w:rFonts w:ascii="Arial" w:hAnsi="Arial" w:cs="Arial"/>
                <w:spacing w:val="-4"/>
                <w:sz w:val="24"/>
                <w:szCs w:val="28"/>
              </w:rPr>
              <w:t>s</w:t>
            </w:r>
            <w:r w:rsidRPr="00125371">
              <w:rPr>
                <w:rFonts w:ascii="Arial" w:hAnsi="Arial" w:cs="Arial"/>
                <w:w w:val="99"/>
                <w:sz w:val="24"/>
                <w:szCs w:val="28"/>
              </w:rPr>
              <w:t>,</w:t>
            </w:r>
            <w:r w:rsidRPr="00125371">
              <w:rPr>
                <w:rFonts w:ascii="Arial" w:hAnsi="Arial" w:cs="Arial"/>
                <w:spacing w:val="6"/>
                <w:sz w:val="24"/>
                <w:szCs w:val="28"/>
              </w:rPr>
              <w:t xml:space="preserve"> </w:t>
            </w:r>
            <w:r w:rsidRPr="00125371">
              <w:rPr>
                <w:rFonts w:ascii="Arial" w:hAnsi="Arial" w:cs="Arial"/>
                <w:spacing w:val="-7"/>
                <w:sz w:val="24"/>
                <w:szCs w:val="28"/>
              </w:rPr>
              <w:t>m</w:t>
            </w:r>
            <w:r w:rsidRPr="00125371">
              <w:rPr>
                <w:rFonts w:ascii="Arial" w:hAnsi="Arial" w:cs="Arial"/>
                <w:sz w:val="24"/>
                <w:szCs w:val="28"/>
              </w:rPr>
              <w:t>é</w:t>
            </w:r>
            <w:r w:rsidRPr="00125371">
              <w:rPr>
                <w:rFonts w:ascii="Arial" w:hAnsi="Arial" w:cs="Arial"/>
                <w:w w:val="99"/>
                <w:sz w:val="24"/>
                <w:szCs w:val="28"/>
              </w:rPr>
              <w:t>to</w:t>
            </w:r>
            <w:r w:rsidRPr="00125371">
              <w:rPr>
                <w:rFonts w:ascii="Arial" w:hAnsi="Arial" w:cs="Arial"/>
                <w:sz w:val="24"/>
                <w:szCs w:val="28"/>
              </w:rPr>
              <w:t>dos</w:t>
            </w:r>
            <w:r w:rsidRPr="00125371">
              <w:rPr>
                <w:rFonts w:ascii="Arial" w:hAnsi="Arial" w:cs="Arial"/>
                <w:spacing w:val="5"/>
                <w:sz w:val="24"/>
                <w:szCs w:val="28"/>
              </w:rPr>
              <w:t xml:space="preserve"> </w:t>
            </w:r>
            <w:r w:rsidRPr="00125371">
              <w:rPr>
                <w:rFonts w:ascii="Arial" w:hAnsi="Arial" w:cs="Arial"/>
                <w:sz w:val="24"/>
                <w:szCs w:val="28"/>
              </w:rPr>
              <w:t>de</w:t>
            </w:r>
            <w:r w:rsidRPr="00125371">
              <w:rPr>
                <w:rFonts w:ascii="Arial" w:hAnsi="Arial" w:cs="Arial"/>
                <w:spacing w:val="6"/>
                <w:sz w:val="24"/>
                <w:szCs w:val="28"/>
              </w:rPr>
              <w:t xml:space="preserve"> </w:t>
            </w:r>
            <w:r w:rsidRPr="00125371">
              <w:rPr>
                <w:rFonts w:ascii="Arial" w:hAnsi="Arial" w:cs="Arial"/>
                <w:sz w:val="24"/>
                <w:szCs w:val="28"/>
              </w:rPr>
              <w:t>o</w:t>
            </w:r>
            <w:r w:rsidRPr="00125371">
              <w:rPr>
                <w:rFonts w:ascii="Arial" w:hAnsi="Arial" w:cs="Arial"/>
                <w:spacing w:val="1"/>
                <w:sz w:val="24"/>
                <w:szCs w:val="28"/>
              </w:rPr>
              <w:t>r</w:t>
            </w:r>
            <w:r w:rsidRPr="00125371">
              <w:rPr>
                <w:rFonts w:ascii="Arial" w:hAnsi="Arial" w:cs="Arial"/>
                <w:sz w:val="24"/>
                <w:szCs w:val="28"/>
              </w:rPr>
              <w:t>dena</w:t>
            </w:r>
            <w:r w:rsidRPr="00125371">
              <w:rPr>
                <w:rFonts w:ascii="Arial" w:hAnsi="Arial" w:cs="Arial"/>
                <w:spacing w:val="-7"/>
                <w:sz w:val="24"/>
                <w:szCs w:val="28"/>
              </w:rPr>
              <w:t>m</w:t>
            </w:r>
            <w:r w:rsidRPr="00125371">
              <w:rPr>
                <w:rFonts w:ascii="Arial" w:hAnsi="Arial" w:cs="Arial"/>
                <w:spacing w:val="3"/>
                <w:sz w:val="24"/>
                <w:szCs w:val="28"/>
              </w:rPr>
              <w:t>i</w:t>
            </w:r>
            <w:r w:rsidRPr="00125371">
              <w:rPr>
                <w:rFonts w:ascii="Arial" w:hAnsi="Arial" w:cs="Arial"/>
                <w:sz w:val="24"/>
                <w:szCs w:val="28"/>
              </w:rPr>
              <w:t>en</w:t>
            </w:r>
            <w:r w:rsidRPr="00125371">
              <w:rPr>
                <w:rFonts w:ascii="Arial" w:hAnsi="Arial" w:cs="Arial"/>
                <w:w w:val="99"/>
                <w:sz w:val="24"/>
                <w:szCs w:val="28"/>
              </w:rPr>
              <w:t>to</w:t>
            </w:r>
            <w:r w:rsidRPr="00125371">
              <w:rPr>
                <w:rFonts w:ascii="Arial" w:hAnsi="Arial" w:cs="Arial"/>
                <w:spacing w:val="6"/>
                <w:w w:val="99"/>
                <w:sz w:val="24"/>
                <w:szCs w:val="28"/>
              </w:rPr>
              <w:t xml:space="preserve"> </w:t>
            </w:r>
            <w:r w:rsidRPr="00125371">
              <w:rPr>
                <w:rFonts w:ascii="Arial" w:hAnsi="Arial" w:cs="Arial"/>
                <w:w w:val="99"/>
                <w:sz w:val="24"/>
                <w:szCs w:val="28"/>
              </w:rPr>
              <w:t>y</w:t>
            </w:r>
            <w:r w:rsidRPr="00125371">
              <w:rPr>
                <w:rFonts w:ascii="Arial" w:hAnsi="Arial" w:cs="Arial"/>
                <w:spacing w:val="6"/>
                <w:w w:val="99"/>
                <w:sz w:val="24"/>
                <w:szCs w:val="28"/>
              </w:rPr>
              <w:t xml:space="preserve"> </w:t>
            </w:r>
            <w:r w:rsidRPr="00125371">
              <w:rPr>
                <w:rFonts w:ascii="Arial" w:hAnsi="Arial" w:cs="Arial"/>
                <w:spacing w:val="-7"/>
                <w:w w:val="99"/>
                <w:sz w:val="24"/>
                <w:szCs w:val="28"/>
              </w:rPr>
              <w:t>m</w:t>
            </w:r>
            <w:r w:rsidRPr="00125371">
              <w:rPr>
                <w:rFonts w:ascii="Arial" w:hAnsi="Arial" w:cs="Arial"/>
                <w:sz w:val="24"/>
                <w:szCs w:val="28"/>
              </w:rPr>
              <w:t>é</w:t>
            </w:r>
            <w:r w:rsidRPr="00125371">
              <w:rPr>
                <w:rFonts w:ascii="Arial" w:hAnsi="Arial" w:cs="Arial"/>
                <w:w w:val="99"/>
                <w:sz w:val="24"/>
                <w:szCs w:val="28"/>
              </w:rPr>
              <w:t>to</w:t>
            </w:r>
            <w:r w:rsidRPr="00125371">
              <w:rPr>
                <w:rFonts w:ascii="Arial" w:hAnsi="Arial" w:cs="Arial"/>
                <w:sz w:val="24"/>
                <w:szCs w:val="28"/>
              </w:rPr>
              <w:t>dos</w:t>
            </w:r>
            <w:r w:rsidRPr="00125371">
              <w:rPr>
                <w:rFonts w:ascii="Arial" w:hAnsi="Arial" w:cs="Arial"/>
                <w:spacing w:val="5"/>
                <w:sz w:val="24"/>
                <w:szCs w:val="28"/>
              </w:rPr>
              <w:t xml:space="preserve"> </w:t>
            </w:r>
            <w:r w:rsidRPr="00125371">
              <w:rPr>
                <w:rFonts w:ascii="Arial" w:hAnsi="Arial" w:cs="Arial"/>
                <w:spacing w:val="1"/>
                <w:sz w:val="24"/>
                <w:szCs w:val="28"/>
              </w:rPr>
              <w:t>d</w:t>
            </w:r>
            <w:r w:rsidRPr="00125371">
              <w:rPr>
                <w:rFonts w:ascii="Arial" w:hAnsi="Arial" w:cs="Arial"/>
                <w:sz w:val="24"/>
                <w:szCs w:val="28"/>
              </w:rPr>
              <w:t>e</w:t>
            </w:r>
            <w:r w:rsidRPr="00125371">
              <w:rPr>
                <w:rFonts w:ascii="Arial" w:hAnsi="Arial" w:cs="Arial"/>
                <w:spacing w:val="6"/>
                <w:sz w:val="24"/>
                <w:szCs w:val="28"/>
              </w:rPr>
              <w:t xml:space="preserve"> </w:t>
            </w:r>
            <w:r w:rsidRPr="00125371">
              <w:rPr>
                <w:rFonts w:ascii="Arial" w:hAnsi="Arial" w:cs="Arial"/>
                <w:spacing w:val="-3"/>
                <w:sz w:val="24"/>
                <w:szCs w:val="28"/>
              </w:rPr>
              <w:t>b</w:t>
            </w:r>
            <w:r w:rsidRPr="00125371">
              <w:rPr>
                <w:rFonts w:ascii="Arial" w:hAnsi="Arial" w:cs="Arial"/>
                <w:sz w:val="24"/>
                <w:szCs w:val="28"/>
              </w:rPr>
              <w:t>úsque</w:t>
            </w:r>
            <w:r w:rsidRPr="00125371">
              <w:rPr>
                <w:rFonts w:ascii="Arial" w:hAnsi="Arial" w:cs="Arial"/>
                <w:spacing w:val="-4"/>
                <w:sz w:val="24"/>
                <w:szCs w:val="28"/>
              </w:rPr>
              <w:t>d</w:t>
            </w:r>
            <w:r w:rsidRPr="00125371">
              <w:rPr>
                <w:rFonts w:ascii="Arial" w:hAnsi="Arial" w:cs="Arial"/>
                <w:sz w:val="24"/>
                <w:szCs w:val="28"/>
              </w:rPr>
              <w:t>a</w:t>
            </w:r>
            <w:r w:rsidRPr="00125371">
              <w:rPr>
                <w:rFonts w:ascii="Arial" w:hAnsi="Arial" w:cs="Arial"/>
                <w:w w:val="99"/>
                <w:sz w:val="24"/>
                <w:szCs w:val="28"/>
              </w:rPr>
              <w:t>.</w:t>
            </w:r>
          </w:p>
          <w:p w14:paraId="27D92AE1" w14:textId="77777777" w:rsidR="009E0E0A" w:rsidRPr="00125371" w:rsidRDefault="009E0E0A" w:rsidP="009E0E0A">
            <w:pPr>
              <w:spacing w:before="9"/>
              <w:ind w:left="42"/>
              <w:rPr>
                <w:rFonts w:ascii="Arial" w:eastAsia="Arial" w:hAnsi="Arial" w:cs="Arial"/>
                <w:b/>
                <w:bCs/>
                <w:sz w:val="24"/>
                <w:szCs w:val="28"/>
              </w:rPr>
            </w:pPr>
          </w:p>
          <w:p w14:paraId="514EC9C3" w14:textId="77777777" w:rsidR="009E0E0A" w:rsidRPr="00125371" w:rsidRDefault="009E0E0A" w:rsidP="009E0E0A">
            <w:pPr>
              <w:spacing w:line="242" w:lineRule="auto"/>
              <w:ind w:left="42" w:right="224"/>
              <w:jc w:val="both"/>
              <w:rPr>
                <w:rFonts w:ascii="Arial" w:eastAsia="Arial" w:hAnsi="Arial" w:cs="Arial"/>
                <w:sz w:val="24"/>
                <w:szCs w:val="28"/>
              </w:rPr>
            </w:pPr>
            <w:r w:rsidRPr="00125371">
              <w:rPr>
                <w:rFonts w:ascii="Arial" w:hAnsi="Arial" w:cs="Arial"/>
                <w:spacing w:val="-2"/>
                <w:w w:val="99"/>
                <w:sz w:val="24"/>
                <w:szCs w:val="28"/>
              </w:rPr>
              <w:t>E</w:t>
            </w:r>
            <w:r w:rsidRPr="00125371">
              <w:rPr>
                <w:rFonts w:ascii="Arial" w:hAnsi="Arial" w:cs="Arial"/>
                <w:sz w:val="24"/>
                <w:szCs w:val="28"/>
              </w:rPr>
              <w:t xml:space="preserve">l </w:t>
            </w:r>
            <w:r w:rsidRPr="00125371">
              <w:rPr>
                <w:rFonts w:ascii="Arial" w:hAnsi="Arial" w:cs="Arial"/>
                <w:spacing w:val="23"/>
                <w:sz w:val="24"/>
                <w:szCs w:val="28"/>
              </w:rPr>
              <w:t>papel</w:t>
            </w:r>
            <w:r w:rsidRPr="00125371">
              <w:rPr>
                <w:rFonts w:ascii="Arial" w:hAnsi="Arial" w:cs="Arial"/>
                <w:sz w:val="24"/>
                <w:szCs w:val="28"/>
              </w:rPr>
              <w:t xml:space="preserve"> </w:t>
            </w:r>
            <w:r w:rsidRPr="00125371">
              <w:rPr>
                <w:rFonts w:ascii="Arial" w:hAnsi="Arial" w:cs="Arial"/>
                <w:spacing w:val="23"/>
                <w:sz w:val="24"/>
                <w:szCs w:val="28"/>
              </w:rPr>
              <w:t>del</w:t>
            </w:r>
            <w:r w:rsidRPr="00125371">
              <w:rPr>
                <w:rFonts w:ascii="Arial" w:hAnsi="Arial" w:cs="Arial"/>
                <w:sz w:val="24"/>
                <w:szCs w:val="28"/>
              </w:rPr>
              <w:t xml:space="preserve"> </w:t>
            </w:r>
            <w:r w:rsidRPr="00125371">
              <w:rPr>
                <w:rFonts w:ascii="Arial" w:hAnsi="Arial" w:cs="Arial"/>
                <w:spacing w:val="21"/>
                <w:sz w:val="24"/>
                <w:szCs w:val="28"/>
              </w:rPr>
              <w:t>profesor</w:t>
            </w:r>
            <w:r w:rsidRPr="00125371">
              <w:rPr>
                <w:rFonts w:ascii="Arial" w:hAnsi="Arial" w:cs="Arial"/>
                <w:sz w:val="24"/>
                <w:szCs w:val="28"/>
              </w:rPr>
              <w:t xml:space="preserve"> </w:t>
            </w:r>
            <w:r w:rsidRPr="00125371">
              <w:rPr>
                <w:rFonts w:ascii="Arial" w:hAnsi="Arial" w:cs="Arial"/>
                <w:spacing w:val="21"/>
                <w:sz w:val="24"/>
                <w:szCs w:val="28"/>
              </w:rPr>
              <w:t>es</w:t>
            </w:r>
            <w:r w:rsidRPr="00125371">
              <w:rPr>
                <w:rFonts w:ascii="Arial" w:hAnsi="Arial" w:cs="Arial"/>
                <w:sz w:val="24"/>
                <w:szCs w:val="28"/>
              </w:rPr>
              <w:t xml:space="preserve"> </w:t>
            </w:r>
            <w:r w:rsidRPr="00125371">
              <w:rPr>
                <w:rFonts w:ascii="Arial" w:hAnsi="Arial" w:cs="Arial"/>
                <w:spacing w:val="19"/>
                <w:sz w:val="24"/>
                <w:szCs w:val="28"/>
              </w:rPr>
              <w:t>fundamental</w:t>
            </w:r>
            <w:r w:rsidRPr="00125371">
              <w:rPr>
                <w:rFonts w:ascii="Arial" w:hAnsi="Arial" w:cs="Arial"/>
                <w:sz w:val="24"/>
                <w:szCs w:val="28"/>
              </w:rPr>
              <w:t xml:space="preserve"> </w:t>
            </w:r>
            <w:r w:rsidRPr="00125371">
              <w:rPr>
                <w:rFonts w:ascii="Arial" w:hAnsi="Arial" w:cs="Arial"/>
                <w:spacing w:val="23"/>
                <w:sz w:val="24"/>
                <w:szCs w:val="28"/>
              </w:rPr>
              <w:t>para</w:t>
            </w:r>
            <w:r w:rsidRPr="00125371">
              <w:rPr>
                <w:rFonts w:ascii="Arial" w:hAnsi="Arial" w:cs="Arial"/>
                <w:sz w:val="24"/>
                <w:szCs w:val="28"/>
              </w:rPr>
              <w:t xml:space="preserve"> </w:t>
            </w:r>
            <w:r w:rsidRPr="00125371">
              <w:rPr>
                <w:rFonts w:ascii="Arial" w:hAnsi="Arial" w:cs="Arial"/>
                <w:spacing w:val="20"/>
                <w:sz w:val="24"/>
                <w:szCs w:val="28"/>
              </w:rPr>
              <w:t>guiar</w:t>
            </w:r>
            <w:r w:rsidRPr="00125371">
              <w:rPr>
                <w:rFonts w:ascii="Arial" w:hAnsi="Arial" w:cs="Arial"/>
                <w:sz w:val="24"/>
                <w:szCs w:val="28"/>
              </w:rPr>
              <w:t xml:space="preserve"> </w:t>
            </w:r>
            <w:r w:rsidRPr="00125371">
              <w:rPr>
                <w:rFonts w:ascii="Arial" w:hAnsi="Arial" w:cs="Arial"/>
                <w:spacing w:val="21"/>
                <w:sz w:val="24"/>
                <w:szCs w:val="28"/>
              </w:rPr>
              <w:t>al</w:t>
            </w:r>
            <w:r w:rsidRPr="00125371">
              <w:rPr>
                <w:rFonts w:ascii="Arial" w:hAnsi="Arial" w:cs="Arial"/>
                <w:sz w:val="24"/>
                <w:szCs w:val="28"/>
              </w:rPr>
              <w:t xml:space="preserve"> </w:t>
            </w:r>
            <w:r w:rsidRPr="00125371">
              <w:rPr>
                <w:rFonts w:ascii="Arial" w:hAnsi="Arial" w:cs="Arial"/>
                <w:spacing w:val="23"/>
                <w:sz w:val="24"/>
                <w:szCs w:val="28"/>
              </w:rPr>
              <w:t>estudiante</w:t>
            </w:r>
            <w:r w:rsidRPr="00125371">
              <w:rPr>
                <w:rFonts w:ascii="Arial" w:hAnsi="Arial" w:cs="Arial"/>
                <w:w w:val="99"/>
                <w:sz w:val="24"/>
                <w:szCs w:val="28"/>
              </w:rPr>
              <w:t xml:space="preserve"> </w:t>
            </w:r>
            <w:r w:rsidRPr="00125371">
              <w:rPr>
                <w:rFonts w:ascii="Arial" w:hAnsi="Arial" w:cs="Arial"/>
                <w:spacing w:val="20"/>
                <w:w w:val="99"/>
                <w:sz w:val="24"/>
                <w:szCs w:val="28"/>
              </w:rPr>
              <w:t>en</w:t>
            </w:r>
            <w:r w:rsidRPr="00125371">
              <w:rPr>
                <w:rFonts w:ascii="Arial" w:hAnsi="Arial" w:cs="Arial"/>
                <w:sz w:val="24"/>
                <w:szCs w:val="28"/>
              </w:rPr>
              <w:t xml:space="preserve"> </w:t>
            </w:r>
            <w:r w:rsidRPr="00125371">
              <w:rPr>
                <w:rFonts w:ascii="Arial" w:hAnsi="Arial" w:cs="Arial"/>
                <w:spacing w:val="20"/>
                <w:sz w:val="24"/>
                <w:szCs w:val="28"/>
              </w:rPr>
              <w:t>el</w:t>
            </w:r>
            <w:r w:rsidRPr="00125371">
              <w:rPr>
                <w:rFonts w:ascii="Arial" w:hAnsi="Arial" w:cs="Arial"/>
                <w:sz w:val="24"/>
                <w:szCs w:val="28"/>
              </w:rPr>
              <w:t xml:space="preserve"> </w:t>
            </w:r>
            <w:r w:rsidRPr="00125371">
              <w:rPr>
                <w:rFonts w:ascii="Arial" w:hAnsi="Arial" w:cs="Arial"/>
                <w:spacing w:val="23"/>
                <w:sz w:val="24"/>
                <w:szCs w:val="28"/>
              </w:rPr>
              <w:t>alcance</w:t>
            </w:r>
            <w:r w:rsidRPr="00125371">
              <w:rPr>
                <w:rFonts w:ascii="Arial" w:hAnsi="Arial" w:cs="Arial"/>
                <w:sz w:val="24"/>
                <w:szCs w:val="28"/>
              </w:rPr>
              <w:t xml:space="preserve"> </w:t>
            </w:r>
            <w:r w:rsidRPr="00125371">
              <w:rPr>
                <w:rFonts w:ascii="Arial" w:hAnsi="Arial" w:cs="Arial"/>
                <w:spacing w:val="20"/>
                <w:sz w:val="24"/>
                <w:szCs w:val="28"/>
              </w:rPr>
              <w:t>de</w:t>
            </w:r>
            <w:r w:rsidRPr="00125371">
              <w:rPr>
                <w:rFonts w:ascii="Arial" w:hAnsi="Arial" w:cs="Arial"/>
                <w:sz w:val="24"/>
                <w:szCs w:val="28"/>
              </w:rPr>
              <w:t xml:space="preserve"> </w:t>
            </w:r>
            <w:r w:rsidRPr="00125371">
              <w:rPr>
                <w:rFonts w:ascii="Arial" w:hAnsi="Arial" w:cs="Arial"/>
                <w:spacing w:val="20"/>
                <w:sz w:val="24"/>
                <w:szCs w:val="28"/>
              </w:rPr>
              <w:t>su</w:t>
            </w:r>
            <w:r w:rsidRPr="00125371">
              <w:rPr>
                <w:rFonts w:ascii="Arial" w:hAnsi="Arial" w:cs="Arial"/>
                <w:sz w:val="24"/>
                <w:szCs w:val="28"/>
              </w:rPr>
              <w:t xml:space="preserve"> </w:t>
            </w:r>
            <w:r w:rsidRPr="00125371">
              <w:rPr>
                <w:rFonts w:ascii="Arial" w:hAnsi="Arial" w:cs="Arial"/>
                <w:spacing w:val="20"/>
                <w:sz w:val="24"/>
                <w:szCs w:val="28"/>
              </w:rPr>
              <w:t>competencia</w:t>
            </w:r>
            <w:r w:rsidRPr="00125371">
              <w:rPr>
                <w:rFonts w:ascii="Arial" w:hAnsi="Arial" w:cs="Arial"/>
                <w:w w:val="99"/>
                <w:sz w:val="24"/>
                <w:szCs w:val="28"/>
              </w:rPr>
              <w:t>,</w:t>
            </w:r>
            <w:r w:rsidRPr="00125371">
              <w:rPr>
                <w:rFonts w:ascii="Arial" w:hAnsi="Arial" w:cs="Arial"/>
                <w:sz w:val="24"/>
                <w:szCs w:val="28"/>
              </w:rPr>
              <w:t xml:space="preserve"> </w:t>
            </w:r>
            <w:r w:rsidRPr="00125371">
              <w:rPr>
                <w:rFonts w:ascii="Arial" w:hAnsi="Arial" w:cs="Arial"/>
                <w:spacing w:val="20"/>
                <w:sz w:val="24"/>
                <w:szCs w:val="28"/>
              </w:rPr>
              <w:t>a</w:t>
            </w:r>
            <w:r w:rsidRPr="00125371">
              <w:rPr>
                <w:rFonts w:ascii="Arial" w:hAnsi="Arial" w:cs="Arial"/>
                <w:sz w:val="24"/>
                <w:szCs w:val="28"/>
              </w:rPr>
              <w:t xml:space="preserve"> </w:t>
            </w:r>
            <w:r w:rsidRPr="00125371">
              <w:rPr>
                <w:rFonts w:ascii="Arial" w:hAnsi="Arial" w:cs="Arial"/>
                <w:spacing w:val="20"/>
                <w:sz w:val="24"/>
                <w:szCs w:val="28"/>
              </w:rPr>
              <w:t>través</w:t>
            </w:r>
            <w:r w:rsidRPr="00125371">
              <w:rPr>
                <w:rFonts w:ascii="Arial" w:hAnsi="Arial" w:cs="Arial"/>
                <w:sz w:val="24"/>
                <w:szCs w:val="28"/>
              </w:rPr>
              <w:t xml:space="preserve"> </w:t>
            </w:r>
            <w:r w:rsidRPr="00125371">
              <w:rPr>
                <w:rFonts w:ascii="Arial" w:hAnsi="Arial" w:cs="Arial"/>
                <w:spacing w:val="19"/>
                <w:sz w:val="24"/>
                <w:szCs w:val="28"/>
              </w:rPr>
              <w:t>de</w:t>
            </w:r>
            <w:r w:rsidRPr="00125371">
              <w:rPr>
                <w:rFonts w:ascii="Arial" w:hAnsi="Arial" w:cs="Arial"/>
                <w:sz w:val="24"/>
                <w:szCs w:val="28"/>
              </w:rPr>
              <w:t xml:space="preserve"> </w:t>
            </w:r>
            <w:r w:rsidRPr="00125371">
              <w:rPr>
                <w:rFonts w:ascii="Arial" w:hAnsi="Arial" w:cs="Arial"/>
                <w:spacing w:val="16"/>
                <w:sz w:val="24"/>
                <w:szCs w:val="28"/>
              </w:rPr>
              <w:t>la</w:t>
            </w:r>
            <w:r w:rsidRPr="00125371">
              <w:rPr>
                <w:rFonts w:ascii="Arial" w:hAnsi="Arial" w:cs="Arial"/>
                <w:sz w:val="24"/>
                <w:szCs w:val="28"/>
              </w:rPr>
              <w:t xml:space="preserve"> </w:t>
            </w:r>
            <w:r w:rsidRPr="00125371">
              <w:rPr>
                <w:rFonts w:ascii="Arial" w:hAnsi="Arial" w:cs="Arial"/>
                <w:spacing w:val="20"/>
                <w:sz w:val="24"/>
                <w:szCs w:val="28"/>
              </w:rPr>
              <w:t>ejemplificación</w:t>
            </w:r>
            <w:r w:rsidRPr="00125371">
              <w:rPr>
                <w:rFonts w:ascii="Arial" w:hAnsi="Arial" w:cs="Arial"/>
                <w:sz w:val="24"/>
                <w:szCs w:val="28"/>
              </w:rPr>
              <w:t xml:space="preserve"> </w:t>
            </w:r>
            <w:r w:rsidRPr="00125371">
              <w:rPr>
                <w:rFonts w:ascii="Arial" w:hAnsi="Arial" w:cs="Arial"/>
                <w:spacing w:val="16"/>
                <w:sz w:val="24"/>
                <w:szCs w:val="28"/>
              </w:rPr>
              <w:t>y</w:t>
            </w:r>
            <w:r w:rsidRPr="00125371">
              <w:rPr>
                <w:rFonts w:ascii="Arial" w:hAnsi="Arial" w:cs="Arial"/>
                <w:sz w:val="24"/>
                <w:szCs w:val="28"/>
              </w:rPr>
              <w:t xml:space="preserve"> </w:t>
            </w:r>
            <w:r w:rsidRPr="00125371">
              <w:rPr>
                <w:rFonts w:ascii="Arial" w:hAnsi="Arial" w:cs="Arial"/>
                <w:spacing w:val="1"/>
                <w:sz w:val="24"/>
                <w:szCs w:val="28"/>
              </w:rPr>
              <w:t>r</w:t>
            </w:r>
            <w:r w:rsidRPr="00125371">
              <w:rPr>
                <w:rFonts w:ascii="Arial" w:hAnsi="Arial" w:cs="Arial"/>
                <w:sz w:val="24"/>
                <w:szCs w:val="28"/>
              </w:rPr>
              <w:t>e</w:t>
            </w:r>
            <w:r w:rsidRPr="00125371">
              <w:rPr>
                <w:rFonts w:ascii="Arial" w:hAnsi="Arial" w:cs="Arial"/>
                <w:w w:val="99"/>
                <w:sz w:val="24"/>
                <w:szCs w:val="28"/>
              </w:rPr>
              <w:t>t</w:t>
            </w:r>
            <w:r w:rsidRPr="00125371">
              <w:rPr>
                <w:rFonts w:ascii="Arial" w:hAnsi="Arial" w:cs="Arial"/>
                <w:spacing w:val="1"/>
                <w:w w:val="99"/>
                <w:sz w:val="24"/>
                <w:szCs w:val="28"/>
              </w:rPr>
              <w:t>r</w:t>
            </w:r>
            <w:r w:rsidRPr="00125371">
              <w:rPr>
                <w:rFonts w:ascii="Arial" w:hAnsi="Arial" w:cs="Arial"/>
                <w:sz w:val="24"/>
                <w:szCs w:val="28"/>
              </w:rPr>
              <w:t>o</w:t>
            </w:r>
            <w:r w:rsidRPr="00125371">
              <w:rPr>
                <w:rFonts w:ascii="Arial" w:hAnsi="Arial" w:cs="Arial"/>
                <w:spacing w:val="-4"/>
                <w:sz w:val="24"/>
                <w:szCs w:val="28"/>
              </w:rPr>
              <w:t>a</w:t>
            </w:r>
            <w:r w:rsidRPr="00125371">
              <w:rPr>
                <w:rFonts w:ascii="Arial" w:hAnsi="Arial" w:cs="Arial"/>
                <w:spacing w:val="-1"/>
                <w:sz w:val="24"/>
                <w:szCs w:val="28"/>
              </w:rPr>
              <w:t>l</w:t>
            </w:r>
            <w:r w:rsidRPr="00125371">
              <w:rPr>
                <w:rFonts w:ascii="Arial" w:hAnsi="Arial" w:cs="Arial"/>
                <w:spacing w:val="2"/>
                <w:sz w:val="24"/>
                <w:szCs w:val="28"/>
              </w:rPr>
              <w:t>i</w:t>
            </w:r>
            <w:r w:rsidRPr="00125371">
              <w:rPr>
                <w:rFonts w:ascii="Arial" w:hAnsi="Arial" w:cs="Arial"/>
                <w:spacing w:val="-7"/>
                <w:sz w:val="24"/>
                <w:szCs w:val="28"/>
              </w:rPr>
              <w:t>m</w:t>
            </w:r>
            <w:r w:rsidRPr="00125371">
              <w:rPr>
                <w:rFonts w:ascii="Arial" w:hAnsi="Arial" w:cs="Arial"/>
                <w:sz w:val="24"/>
                <w:szCs w:val="28"/>
              </w:rPr>
              <w:t>en</w:t>
            </w:r>
            <w:r w:rsidRPr="00125371">
              <w:rPr>
                <w:rFonts w:ascii="Arial" w:hAnsi="Arial" w:cs="Arial"/>
                <w:w w:val="99"/>
                <w:sz w:val="24"/>
                <w:szCs w:val="28"/>
              </w:rPr>
              <w:t>ta</w:t>
            </w:r>
            <w:r w:rsidRPr="00125371">
              <w:rPr>
                <w:rFonts w:ascii="Arial" w:hAnsi="Arial" w:cs="Arial"/>
                <w:sz w:val="24"/>
                <w:szCs w:val="28"/>
              </w:rPr>
              <w:t>c</w:t>
            </w:r>
            <w:r w:rsidRPr="00125371">
              <w:rPr>
                <w:rFonts w:ascii="Arial" w:hAnsi="Arial" w:cs="Arial"/>
                <w:spacing w:val="3"/>
                <w:sz w:val="24"/>
                <w:szCs w:val="28"/>
              </w:rPr>
              <w:t>i</w:t>
            </w:r>
            <w:r w:rsidRPr="00125371">
              <w:rPr>
                <w:rFonts w:ascii="Arial" w:hAnsi="Arial" w:cs="Arial"/>
                <w:sz w:val="24"/>
                <w:szCs w:val="28"/>
              </w:rPr>
              <w:t>ón</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2"/>
                <w:sz w:val="24"/>
                <w:szCs w:val="28"/>
              </w:rPr>
              <w:t xml:space="preserve"> </w:t>
            </w:r>
            <w:r w:rsidRPr="00125371">
              <w:rPr>
                <w:rFonts w:ascii="Arial" w:hAnsi="Arial" w:cs="Arial"/>
                <w:spacing w:val="3"/>
                <w:sz w:val="24"/>
                <w:szCs w:val="28"/>
              </w:rPr>
              <w:t>l</w:t>
            </w:r>
            <w:r w:rsidRPr="00125371">
              <w:rPr>
                <w:rFonts w:ascii="Arial" w:hAnsi="Arial" w:cs="Arial"/>
                <w:sz w:val="24"/>
                <w:szCs w:val="28"/>
              </w:rPr>
              <w:t>as</w:t>
            </w:r>
            <w:r w:rsidRPr="00125371">
              <w:rPr>
                <w:rFonts w:ascii="Arial" w:hAnsi="Arial" w:cs="Arial"/>
                <w:spacing w:val="5"/>
                <w:sz w:val="24"/>
                <w:szCs w:val="28"/>
              </w:rPr>
              <w:t xml:space="preserve"> </w:t>
            </w:r>
            <w:r w:rsidRPr="00125371">
              <w:rPr>
                <w:rFonts w:ascii="Arial" w:hAnsi="Arial" w:cs="Arial"/>
                <w:sz w:val="24"/>
                <w:szCs w:val="28"/>
              </w:rPr>
              <w:t>a</w:t>
            </w:r>
            <w:r w:rsidRPr="00125371">
              <w:rPr>
                <w:rFonts w:ascii="Arial" w:hAnsi="Arial" w:cs="Arial"/>
                <w:spacing w:val="-4"/>
                <w:sz w:val="24"/>
                <w:szCs w:val="28"/>
              </w:rPr>
              <w:t>c</w:t>
            </w:r>
            <w:r w:rsidRPr="00125371">
              <w:rPr>
                <w:rFonts w:ascii="Arial" w:hAnsi="Arial" w:cs="Arial"/>
                <w:sz w:val="24"/>
                <w:szCs w:val="28"/>
              </w:rPr>
              <w:t>t</w:t>
            </w:r>
            <w:r w:rsidRPr="00125371">
              <w:rPr>
                <w:rFonts w:ascii="Arial" w:hAnsi="Arial" w:cs="Arial"/>
                <w:spacing w:val="3"/>
                <w:sz w:val="24"/>
                <w:szCs w:val="28"/>
              </w:rPr>
              <w:t>i</w:t>
            </w:r>
            <w:r w:rsidRPr="00125371">
              <w:rPr>
                <w:rFonts w:ascii="Arial" w:hAnsi="Arial" w:cs="Arial"/>
                <w:spacing w:val="-4"/>
                <w:sz w:val="24"/>
                <w:szCs w:val="28"/>
              </w:rPr>
              <w:t>v</w:t>
            </w:r>
            <w:r w:rsidRPr="00125371">
              <w:rPr>
                <w:rFonts w:ascii="Arial" w:hAnsi="Arial" w:cs="Arial"/>
                <w:spacing w:val="-1"/>
                <w:sz w:val="24"/>
                <w:szCs w:val="28"/>
              </w:rPr>
              <w:t>id</w:t>
            </w:r>
            <w:r w:rsidRPr="00125371">
              <w:rPr>
                <w:rFonts w:ascii="Arial" w:hAnsi="Arial" w:cs="Arial"/>
                <w:sz w:val="24"/>
                <w:szCs w:val="28"/>
              </w:rPr>
              <w:t>ades</w:t>
            </w:r>
            <w:r w:rsidRPr="00125371">
              <w:rPr>
                <w:rFonts w:ascii="Arial" w:hAnsi="Arial" w:cs="Arial"/>
                <w:spacing w:val="5"/>
                <w:sz w:val="24"/>
                <w:szCs w:val="28"/>
              </w:rPr>
              <w:t xml:space="preserve"> </w:t>
            </w:r>
            <w:r w:rsidRPr="00125371">
              <w:rPr>
                <w:rFonts w:ascii="Arial" w:hAnsi="Arial" w:cs="Arial"/>
                <w:spacing w:val="-3"/>
                <w:sz w:val="24"/>
                <w:szCs w:val="28"/>
              </w:rPr>
              <w:t>d</w:t>
            </w:r>
            <w:r w:rsidRPr="00125371">
              <w:rPr>
                <w:rFonts w:ascii="Arial" w:hAnsi="Arial" w:cs="Arial"/>
                <w:sz w:val="24"/>
                <w:szCs w:val="28"/>
              </w:rPr>
              <w:t>e</w:t>
            </w:r>
            <w:r w:rsidRPr="00125371">
              <w:rPr>
                <w:rFonts w:ascii="Arial" w:hAnsi="Arial" w:cs="Arial"/>
                <w:spacing w:val="6"/>
                <w:sz w:val="24"/>
                <w:szCs w:val="28"/>
              </w:rPr>
              <w:t xml:space="preserve"> </w:t>
            </w:r>
            <w:r w:rsidRPr="00125371">
              <w:rPr>
                <w:rFonts w:ascii="Arial" w:hAnsi="Arial" w:cs="Arial"/>
                <w:sz w:val="24"/>
                <w:szCs w:val="28"/>
              </w:rPr>
              <w:t>ap</w:t>
            </w:r>
            <w:r w:rsidRPr="00125371">
              <w:rPr>
                <w:rFonts w:ascii="Arial" w:hAnsi="Arial" w:cs="Arial"/>
                <w:spacing w:val="-3"/>
                <w:sz w:val="24"/>
                <w:szCs w:val="28"/>
              </w:rPr>
              <w:t>r</w:t>
            </w:r>
            <w:r w:rsidRPr="00125371">
              <w:rPr>
                <w:rFonts w:ascii="Arial" w:hAnsi="Arial" w:cs="Arial"/>
                <w:sz w:val="24"/>
                <w:szCs w:val="28"/>
              </w:rPr>
              <w:t>e</w:t>
            </w:r>
            <w:r w:rsidRPr="00125371">
              <w:rPr>
                <w:rFonts w:ascii="Arial" w:hAnsi="Arial" w:cs="Arial"/>
                <w:spacing w:val="-4"/>
                <w:sz w:val="24"/>
                <w:szCs w:val="28"/>
              </w:rPr>
              <w:t>n</w:t>
            </w:r>
            <w:r w:rsidRPr="00125371">
              <w:rPr>
                <w:rFonts w:ascii="Arial" w:hAnsi="Arial" w:cs="Arial"/>
                <w:sz w:val="24"/>
                <w:szCs w:val="28"/>
              </w:rPr>
              <w:t>d</w:t>
            </w:r>
            <w:r w:rsidRPr="00125371">
              <w:rPr>
                <w:rFonts w:ascii="Arial" w:hAnsi="Arial" w:cs="Arial"/>
                <w:spacing w:val="3"/>
                <w:sz w:val="24"/>
                <w:szCs w:val="28"/>
              </w:rPr>
              <w:t>i</w:t>
            </w:r>
            <w:r w:rsidRPr="00125371">
              <w:rPr>
                <w:rFonts w:ascii="Arial" w:hAnsi="Arial" w:cs="Arial"/>
                <w:sz w:val="24"/>
                <w:szCs w:val="28"/>
              </w:rPr>
              <w:t>za</w:t>
            </w:r>
            <w:r w:rsidRPr="00125371">
              <w:rPr>
                <w:rFonts w:ascii="Arial" w:hAnsi="Arial" w:cs="Arial"/>
                <w:spacing w:val="-5"/>
                <w:sz w:val="24"/>
                <w:szCs w:val="28"/>
              </w:rPr>
              <w:t>j</w:t>
            </w:r>
            <w:r w:rsidRPr="00125371">
              <w:rPr>
                <w:rFonts w:ascii="Arial" w:hAnsi="Arial" w:cs="Arial"/>
                <w:sz w:val="24"/>
                <w:szCs w:val="28"/>
              </w:rPr>
              <w:t>e</w:t>
            </w:r>
            <w:r w:rsidRPr="00125371">
              <w:rPr>
                <w:rFonts w:ascii="Arial" w:hAnsi="Arial" w:cs="Arial"/>
                <w:spacing w:val="6"/>
                <w:sz w:val="24"/>
                <w:szCs w:val="28"/>
              </w:rPr>
              <w:t xml:space="preserve"> </w:t>
            </w:r>
            <w:r w:rsidRPr="00125371">
              <w:rPr>
                <w:rFonts w:ascii="Arial" w:hAnsi="Arial" w:cs="Arial"/>
                <w:sz w:val="24"/>
                <w:szCs w:val="28"/>
              </w:rPr>
              <w:t>en</w:t>
            </w:r>
            <w:r w:rsidRPr="00125371">
              <w:rPr>
                <w:rFonts w:ascii="Arial" w:hAnsi="Arial" w:cs="Arial"/>
                <w:spacing w:val="6"/>
                <w:sz w:val="24"/>
                <w:szCs w:val="28"/>
              </w:rPr>
              <w:t xml:space="preserve"> </w:t>
            </w:r>
            <w:r w:rsidRPr="00125371">
              <w:rPr>
                <w:rFonts w:ascii="Arial" w:hAnsi="Arial" w:cs="Arial"/>
                <w:sz w:val="24"/>
                <w:szCs w:val="28"/>
              </w:rPr>
              <w:t>e</w:t>
            </w:r>
            <w:r w:rsidRPr="00125371">
              <w:rPr>
                <w:rFonts w:ascii="Arial" w:hAnsi="Arial" w:cs="Arial"/>
                <w:w w:val="99"/>
                <w:sz w:val="24"/>
                <w:szCs w:val="28"/>
              </w:rPr>
              <w:t>sta</w:t>
            </w:r>
            <w:r w:rsidRPr="00125371">
              <w:rPr>
                <w:rFonts w:ascii="Arial" w:hAnsi="Arial" w:cs="Arial"/>
                <w:spacing w:val="2"/>
                <w:w w:val="99"/>
                <w:sz w:val="24"/>
                <w:szCs w:val="28"/>
              </w:rPr>
              <w:t xml:space="preserve"> </w:t>
            </w:r>
            <w:r w:rsidRPr="00125371">
              <w:rPr>
                <w:rFonts w:ascii="Arial" w:hAnsi="Arial" w:cs="Arial"/>
                <w:sz w:val="24"/>
                <w:szCs w:val="28"/>
              </w:rPr>
              <w:t>e</w:t>
            </w:r>
            <w:r w:rsidRPr="00125371">
              <w:rPr>
                <w:rFonts w:ascii="Arial" w:hAnsi="Arial" w:cs="Arial"/>
                <w:w w:val="99"/>
                <w:sz w:val="24"/>
                <w:szCs w:val="28"/>
              </w:rPr>
              <w:t>ta</w:t>
            </w:r>
            <w:r w:rsidRPr="00125371">
              <w:rPr>
                <w:rFonts w:ascii="Arial" w:hAnsi="Arial" w:cs="Arial"/>
                <w:sz w:val="24"/>
                <w:szCs w:val="28"/>
              </w:rPr>
              <w:t>pa</w:t>
            </w:r>
            <w:r w:rsidRPr="00125371">
              <w:rPr>
                <w:rFonts w:ascii="Arial" w:hAnsi="Arial" w:cs="Arial"/>
                <w:spacing w:val="2"/>
                <w:sz w:val="24"/>
                <w:szCs w:val="28"/>
              </w:rPr>
              <w:t xml:space="preserve"> </w:t>
            </w:r>
            <w:r w:rsidRPr="00125371">
              <w:rPr>
                <w:rFonts w:ascii="Arial" w:hAnsi="Arial" w:cs="Arial"/>
                <w:sz w:val="24"/>
                <w:szCs w:val="28"/>
              </w:rPr>
              <w:t>de</w:t>
            </w:r>
            <w:r w:rsidRPr="00125371">
              <w:rPr>
                <w:rFonts w:ascii="Arial" w:hAnsi="Arial" w:cs="Arial"/>
                <w:spacing w:val="2"/>
                <w:sz w:val="24"/>
                <w:szCs w:val="28"/>
              </w:rPr>
              <w:t xml:space="preserve"> </w:t>
            </w:r>
            <w:r w:rsidRPr="00125371">
              <w:rPr>
                <w:rFonts w:ascii="Arial" w:hAnsi="Arial" w:cs="Arial"/>
                <w:spacing w:val="3"/>
                <w:sz w:val="24"/>
                <w:szCs w:val="28"/>
              </w:rPr>
              <w:t>l</w:t>
            </w:r>
            <w:r w:rsidRPr="00125371">
              <w:rPr>
                <w:rFonts w:ascii="Arial" w:hAnsi="Arial" w:cs="Arial"/>
                <w:sz w:val="24"/>
                <w:szCs w:val="28"/>
              </w:rPr>
              <w:t>a</w:t>
            </w:r>
            <w:r w:rsidRPr="00125371">
              <w:rPr>
                <w:rFonts w:ascii="Arial" w:hAnsi="Arial" w:cs="Arial"/>
                <w:spacing w:val="6"/>
                <w:sz w:val="24"/>
                <w:szCs w:val="28"/>
              </w:rPr>
              <w:t xml:space="preserve"> </w:t>
            </w:r>
            <w:r w:rsidRPr="00125371">
              <w:rPr>
                <w:rFonts w:ascii="Arial" w:hAnsi="Arial" w:cs="Arial"/>
                <w:sz w:val="24"/>
                <w:szCs w:val="28"/>
              </w:rPr>
              <w:t>c</w:t>
            </w:r>
            <w:r w:rsidRPr="00125371">
              <w:rPr>
                <w:rFonts w:ascii="Arial" w:hAnsi="Arial" w:cs="Arial"/>
                <w:spacing w:val="-3"/>
                <w:sz w:val="24"/>
                <w:szCs w:val="28"/>
              </w:rPr>
              <w:t>a</w:t>
            </w:r>
            <w:r w:rsidRPr="00125371">
              <w:rPr>
                <w:rFonts w:ascii="Arial" w:hAnsi="Arial" w:cs="Arial"/>
                <w:spacing w:val="1"/>
                <w:sz w:val="24"/>
                <w:szCs w:val="28"/>
              </w:rPr>
              <w:t>rr</w:t>
            </w:r>
            <w:r w:rsidRPr="00125371">
              <w:rPr>
                <w:rFonts w:ascii="Arial" w:hAnsi="Arial" w:cs="Arial"/>
                <w:spacing w:val="-4"/>
                <w:sz w:val="24"/>
                <w:szCs w:val="28"/>
              </w:rPr>
              <w:t>e</w:t>
            </w:r>
            <w:r w:rsidRPr="00125371">
              <w:rPr>
                <w:rFonts w:ascii="Arial" w:hAnsi="Arial" w:cs="Arial"/>
                <w:spacing w:val="1"/>
                <w:sz w:val="24"/>
                <w:szCs w:val="28"/>
              </w:rPr>
              <w:t>r</w:t>
            </w:r>
            <w:r w:rsidRPr="00125371">
              <w:rPr>
                <w:rFonts w:ascii="Arial" w:hAnsi="Arial" w:cs="Arial"/>
                <w:sz w:val="24"/>
                <w:szCs w:val="28"/>
              </w:rPr>
              <w:t>a</w:t>
            </w:r>
            <w:r w:rsidRPr="00125371">
              <w:rPr>
                <w:rFonts w:ascii="Arial" w:hAnsi="Arial" w:cs="Arial"/>
                <w:w w:val="99"/>
                <w:sz w:val="24"/>
                <w:szCs w:val="28"/>
              </w:rPr>
              <w:t>.</w:t>
            </w:r>
          </w:p>
          <w:p w14:paraId="569F1761" w14:textId="77777777" w:rsidR="00100F00" w:rsidRPr="000161BA" w:rsidRDefault="00100F00" w:rsidP="009E0E0A">
            <w:pPr>
              <w:autoSpaceDE w:val="0"/>
              <w:ind w:left="42"/>
              <w:jc w:val="both"/>
              <w:rPr>
                <w:rFonts w:ascii="Arial" w:hAnsi="Arial" w:cs="Arial"/>
                <w:sz w:val="24"/>
                <w:szCs w:val="24"/>
              </w:rPr>
            </w:pPr>
          </w:p>
        </w:tc>
      </w:tr>
    </w:tbl>
    <w:p w14:paraId="24F1F2EE" w14:textId="77777777" w:rsidR="00100F00" w:rsidRDefault="00100F00">
      <w:pPr>
        <w:autoSpaceDE w:val="0"/>
        <w:rPr>
          <w:rFonts w:ascii="Arial" w:hAnsi="Arial" w:cs="Arial"/>
          <w:b/>
          <w:bCs/>
          <w:sz w:val="24"/>
          <w:szCs w:val="24"/>
          <w:lang w:val="es-MX" w:eastAsia="es-MX"/>
        </w:rPr>
      </w:pPr>
    </w:p>
    <w:p w14:paraId="7101612F" w14:textId="77777777" w:rsidR="00100F00" w:rsidRDefault="00100F00">
      <w:pPr>
        <w:autoSpaceDE w:val="0"/>
      </w:pPr>
      <w:r>
        <w:rPr>
          <w:rFonts w:ascii="Arial" w:hAnsi="Arial" w:cs="Arial"/>
          <w:b/>
          <w:bCs/>
          <w:sz w:val="24"/>
          <w:szCs w:val="24"/>
          <w:lang w:val="es-MX" w:eastAsia="es-MX"/>
        </w:rPr>
        <w:t>2. Intención Didáctica</w:t>
      </w:r>
    </w:p>
    <w:p w14:paraId="5CFA4846"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14:paraId="33C45462"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08B39D8B" w14:textId="77777777" w:rsidR="009E0E0A" w:rsidRPr="009E0E0A" w:rsidRDefault="009E0E0A" w:rsidP="009E0E0A">
            <w:pPr>
              <w:spacing w:before="10"/>
              <w:ind w:left="42"/>
              <w:jc w:val="both"/>
              <w:rPr>
                <w:rFonts w:ascii="Arial" w:eastAsia="Arial" w:hAnsi="Arial" w:cs="Arial"/>
                <w:sz w:val="24"/>
                <w:szCs w:val="24"/>
              </w:rPr>
            </w:pPr>
            <w:r w:rsidRPr="009E0E0A">
              <w:rPr>
                <w:rFonts w:ascii="Arial" w:hAnsi="Arial" w:cs="Arial"/>
                <w:b/>
                <w:sz w:val="24"/>
                <w:szCs w:val="24"/>
              </w:rPr>
              <w:t>EXPLICAR</w:t>
            </w:r>
            <w:r w:rsidRPr="009E0E0A">
              <w:rPr>
                <w:rFonts w:ascii="Arial" w:hAnsi="Arial" w:cs="Arial"/>
                <w:b/>
                <w:spacing w:val="-3"/>
                <w:sz w:val="24"/>
                <w:szCs w:val="24"/>
              </w:rPr>
              <w:t xml:space="preserve"> </w:t>
            </w:r>
            <w:r w:rsidRPr="009E0E0A">
              <w:rPr>
                <w:rFonts w:ascii="Arial" w:hAnsi="Arial" w:cs="Arial"/>
                <w:b/>
                <w:sz w:val="24"/>
                <w:szCs w:val="24"/>
              </w:rPr>
              <w:t>LA</w:t>
            </w:r>
            <w:r w:rsidRPr="009E0E0A">
              <w:rPr>
                <w:rFonts w:ascii="Arial" w:hAnsi="Arial" w:cs="Arial"/>
                <w:b/>
                <w:spacing w:val="-6"/>
                <w:sz w:val="24"/>
                <w:szCs w:val="24"/>
              </w:rPr>
              <w:t xml:space="preserve"> </w:t>
            </w:r>
            <w:r w:rsidRPr="009E0E0A">
              <w:rPr>
                <w:rFonts w:ascii="Arial" w:hAnsi="Arial" w:cs="Arial"/>
                <w:b/>
                <w:sz w:val="24"/>
                <w:szCs w:val="24"/>
              </w:rPr>
              <w:t>FORMA</w:t>
            </w:r>
            <w:r w:rsidRPr="009E0E0A">
              <w:rPr>
                <w:rFonts w:ascii="Arial" w:hAnsi="Arial" w:cs="Arial"/>
                <w:b/>
                <w:spacing w:val="-3"/>
                <w:sz w:val="24"/>
                <w:szCs w:val="24"/>
              </w:rPr>
              <w:t xml:space="preserve"> </w:t>
            </w:r>
            <w:r w:rsidRPr="009E0E0A">
              <w:rPr>
                <w:rFonts w:ascii="Arial" w:hAnsi="Arial" w:cs="Arial"/>
                <w:b/>
                <w:sz w:val="24"/>
                <w:szCs w:val="24"/>
              </w:rPr>
              <w:t>DE</w:t>
            </w:r>
            <w:r w:rsidRPr="009E0E0A">
              <w:rPr>
                <w:rFonts w:ascii="Arial" w:hAnsi="Arial" w:cs="Arial"/>
                <w:b/>
                <w:spacing w:val="-4"/>
                <w:sz w:val="24"/>
                <w:szCs w:val="24"/>
              </w:rPr>
              <w:t xml:space="preserve"> </w:t>
            </w:r>
            <w:r w:rsidRPr="009E0E0A">
              <w:rPr>
                <w:rFonts w:ascii="Arial" w:hAnsi="Arial" w:cs="Arial"/>
                <w:b/>
                <w:sz w:val="24"/>
                <w:szCs w:val="24"/>
              </w:rPr>
              <w:t>TRATAR</w:t>
            </w:r>
            <w:r w:rsidRPr="009E0E0A">
              <w:rPr>
                <w:rFonts w:ascii="Arial" w:hAnsi="Arial" w:cs="Arial"/>
                <w:b/>
                <w:spacing w:val="-3"/>
                <w:sz w:val="24"/>
                <w:szCs w:val="24"/>
              </w:rPr>
              <w:t xml:space="preserve"> </w:t>
            </w:r>
            <w:r w:rsidRPr="009E0E0A">
              <w:rPr>
                <w:rFonts w:ascii="Arial" w:hAnsi="Arial" w:cs="Arial"/>
                <w:b/>
                <w:sz w:val="24"/>
                <w:szCs w:val="24"/>
              </w:rPr>
              <w:t>LA</w:t>
            </w:r>
            <w:r w:rsidRPr="009E0E0A">
              <w:rPr>
                <w:rFonts w:ascii="Arial" w:hAnsi="Arial" w:cs="Arial"/>
                <w:b/>
                <w:spacing w:val="-3"/>
                <w:sz w:val="24"/>
                <w:szCs w:val="24"/>
              </w:rPr>
              <w:t xml:space="preserve"> </w:t>
            </w:r>
            <w:r w:rsidRPr="009E0E0A">
              <w:rPr>
                <w:rFonts w:ascii="Arial" w:hAnsi="Arial" w:cs="Arial"/>
                <w:b/>
                <w:sz w:val="24"/>
                <w:szCs w:val="24"/>
              </w:rPr>
              <w:t>ASIGNATURA</w:t>
            </w:r>
            <w:r w:rsidRPr="009E0E0A">
              <w:rPr>
                <w:rFonts w:ascii="Arial" w:hAnsi="Arial" w:cs="Arial"/>
                <w:b/>
                <w:spacing w:val="-6"/>
                <w:sz w:val="24"/>
                <w:szCs w:val="24"/>
              </w:rPr>
              <w:t xml:space="preserve"> </w:t>
            </w:r>
            <w:r w:rsidRPr="009E0E0A">
              <w:rPr>
                <w:rFonts w:ascii="Arial" w:hAnsi="Arial" w:cs="Arial"/>
                <w:b/>
                <w:sz w:val="24"/>
                <w:szCs w:val="24"/>
              </w:rPr>
              <w:t>DE MANERA</w:t>
            </w:r>
            <w:r w:rsidRPr="009E0E0A">
              <w:rPr>
                <w:rFonts w:ascii="Arial" w:hAnsi="Arial" w:cs="Arial"/>
                <w:b/>
                <w:spacing w:val="-6"/>
                <w:sz w:val="24"/>
                <w:szCs w:val="24"/>
              </w:rPr>
              <w:t xml:space="preserve"> </w:t>
            </w:r>
            <w:r w:rsidRPr="009E0E0A">
              <w:rPr>
                <w:rFonts w:ascii="Arial" w:hAnsi="Arial" w:cs="Arial"/>
                <w:b/>
                <w:sz w:val="24"/>
                <w:szCs w:val="24"/>
              </w:rPr>
              <w:t>QUE</w:t>
            </w:r>
            <w:r w:rsidRPr="009E0E0A">
              <w:rPr>
                <w:rFonts w:ascii="Arial" w:hAnsi="Arial" w:cs="Arial"/>
                <w:b/>
                <w:spacing w:val="-4"/>
                <w:sz w:val="24"/>
                <w:szCs w:val="24"/>
              </w:rPr>
              <w:t xml:space="preserve"> </w:t>
            </w:r>
            <w:r w:rsidRPr="009E0E0A">
              <w:rPr>
                <w:rFonts w:ascii="Arial" w:hAnsi="Arial" w:cs="Arial"/>
                <w:b/>
                <w:sz w:val="24"/>
                <w:szCs w:val="24"/>
              </w:rPr>
              <w:t>ORIENTE</w:t>
            </w:r>
            <w:r w:rsidRPr="009E0E0A">
              <w:rPr>
                <w:rFonts w:ascii="Arial" w:hAnsi="Arial" w:cs="Arial"/>
                <w:b/>
                <w:spacing w:val="-4"/>
                <w:sz w:val="24"/>
                <w:szCs w:val="24"/>
              </w:rPr>
              <w:t xml:space="preserve"> </w:t>
            </w:r>
            <w:r w:rsidRPr="009E0E0A">
              <w:rPr>
                <w:rFonts w:ascii="Arial" w:hAnsi="Arial" w:cs="Arial"/>
                <w:b/>
                <w:sz w:val="24"/>
                <w:szCs w:val="24"/>
              </w:rPr>
              <w:t>LAS</w:t>
            </w:r>
            <w:r w:rsidRPr="009E0E0A">
              <w:rPr>
                <w:rFonts w:ascii="Arial" w:hAnsi="Arial" w:cs="Arial"/>
                <w:b/>
                <w:spacing w:val="-4"/>
                <w:sz w:val="24"/>
                <w:szCs w:val="24"/>
              </w:rPr>
              <w:t xml:space="preserve"> </w:t>
            </w:r>
            <w:r w:rsidRPr="009E0E0A">
              <w:rPr>
                <w:rFonts w:ascii="Arial" w:hAnsi="Arial" w:cs="Arial"/>
                <w:b/>
                <w:sz w:val="24"/>
                <w:szCs w:val="24"/>
              </w:rPr>
              <w:t>ACTIVIDADES</w:t>
            </w:r>
            <w:r w:rsidRPr="009E0E0A">
              <w:rPr>
                <w:rFonts w:ascii="Arial" w:hAnsi="Arial" w:cs="Arial"/>
                <w:b/>
                <w:spacing w:val="-4"/>
                <w:sz w:val="24"/>
                <w:szCs w:val="24"/>
              </w:rPr>
              <w:t xml:space="preserve"> </w:t>
            </w:r>
            <w:r w:rsidRPr="009E0E0A">
              <w:rPr>
                <w:rFonts w:ascii="Arial" w:hAnsi="Arial" w:cs="Arial"/>
                <w:b/>
                <w:sz w:val="24"/>
                <w:szCs w:val="24"/>
              </w:rPr>
              <w:t>DE</w:t>
            </w:r>
            <w:r w:rsidRPr="009E0E0A">
              <w:rPr>
                <w:rFonts w:ascii="Arial" w:hAnsi="Arial" w:cs="Arial"/>
                <w:b/>
                <w:spacing w:val="-4"/>
                <w:sz w:val="24"/>
                <w:szCs w:val="24"/>
              </w:rPr>
              <w:t xml:space="preserve"> </w:t>
            </w:r>
            <w:r w:rsidRPr="009E0E0A">
              <w:rPr>
                <w:rFonts w:ascii="Arial" w:hAnsi="Arial" w:cs="Arial"/>
                <w:b/>
                <w:sz w:val="24"/>
                <w:szCs w:val="24"/>
              </w:rPr>
              <w:t>ENSEÑANZA</w:t>
            </w:r>
            <w:r w:rsidRPr="009E0E0A">
              <w:rPr>
                <w:rFonts w:ascii="Arial" w:hAnsi="Arial" w:cs="Arial"/>
                <w:b/>
                <w:spacing w:val="-3"/>
                <w:sz w:val="24"/>
                <w:szCs w:val="24"/>
              </w:rPr>
              <w:t xml:space="preserve"> </w:t>
            </w:r>
            <w:r w:rsidRPr="009E0E0A">
              <w:rPr>
                <w:rFonts w:ascii="Arial" w:hAnsi="Arial" w:cs="Arial"/>
                <w:b/>
                <w:sz w:val="24"/>
                <w:szCs w:val="24"/>
              </w:rPr>
              <w:t>APRENDIZAJE</w:t>
            </w:r>
          </w:p>
          <w:p w14:paraId="6DAF977D" w14:textId="77777777" w:rsidR="009E0E0A" w:rsidRPr="009E0E0A" w:rsidRDefault="009E0E0A" w:rsidP="009E0E0A">
            <w:pPr>
              <w:spacing w:before="5"/>
              <w:ind w:left="42"/>
              <w:rPr>
                <w:rFonts w:ascii="Arial" w:eastAsia="Arial" w:hAnsi="Arial" w:cs="Arial"/>
                <w:b/>
                <w:bCs/>
                <w:sz w:val="24"/>
                <w:szCs w:val="24"/>
              </w:rPr>
            </w:pPr>
          </w:p>
          <w:p w14:paraId="045386E2" w14:textId="77777777" w:rsidR="009E0E0A" w:rsidRPr="009E0E0A" w:rsidRDefault="009E0E0A" w:rsidP="009E0E0A">
            <w:pPr>
              <w:pStyle w:val="Textoindependiente"/>
              <w:ind w:left="42" w:right="339"/>
              <w:rPr>
                <w:rFonts w:ascii="Arial" w:hAnsi="Arial" w:cs="Arial"/>
                <w:sz w:val="24"/>
                <w:szCs w:val="24"/>
                <w:lang w:val="es-MX"/>
              </w:rPr>
            </w:pPr>
            <w:r w:rsidRPr="009E0E0A">
              <w:rPr>
                <w:rFonts w:ascii="Arial" w:hAnsi="Arial" w:cs="Arial"/>
                <w:sz w:val="24"/>
                <w:szCs w:val="24"/>
                <w:lang w:val="es-MX"/>
              </w:rPr>
              <w:t>Esta asignatura está organizada en seis temas. En ella, se distinguen claramente dos apartados: primero, la implementación de las</w:t>
            </w:r>
            <w:r w:rsidRPr="009E0E0A">
              <w:rPr>
                <w:rFonts w:ascii="Arial" w:hAnsi="Arial" w:cs="Arial"/>
                <w:spacing w:val="46"/>
                <w:sz w:val="24"/>
                <w:szCs w:val="24"/>
                <w:lang w:val="es-MX"/>
              </w:rPr>
              <w:t xml:space="preserve"> </w:t>
            </w:r>
            <w:r w:rsidRPr="009E0E0A">
              <w:rPr>
                <w:rFonts w:ascii="Arial" w:hAnsi="Arial" w:cs="Arial"/>
                <w:sz w:val="24"/>
                <w:szCs w:val="24"/>
                <w:lang w:val="es-MX"/>
              </w:rPr>
              <w:t>estructuras de</w:t>
            </w:r>
            <w:r w:rsidRPr="009E0E0A">
              <w:rPr>
                <w:rFonts w:ascii="Arial" w:hAnsi="Arial" w:cs="Arial"/>
                <w:spacing w:val="12"/>
                <w:sz w:val="24"/>
                <w:szCs w:val="24"/>
                <w:lang w:val="es-MX"/>
              </w:rPr>
              <w:t xml:space="preserve"> </w:t>
            </w:r>
            <w:r w:rsidRPr="009E0E0A">
              <w:rPr>
                <w:rFonts w:ascii="Arial" w:hAnsi="Arial" w:cs="Arial"/>
                <w:sz w:val="24"/>
                <w:szCs w:val="24"/>
                <w:lang w:val="es-MX"/>
              </w:rPr>
              <w:t>datos</w:t>
            </w:r>
            <w:r w:rsidRPr="009E0E0A">
              <w:rPr>
                <w:rFonts w:ascii="Arial" w:hAnsi="Arial" w:cs="Arial"/>
                <w:spacing w:val="11"/>
                <w:sz w:val="24"/>
                <w:szCs w:val="24"/>
                <w:lang w:val="es-MX"/>
              </w:rPr>
              <w:t xml:space="preserve"> </w:t>
            </w:r>
            <w:r w:rsidRPr="009E0E0A">
              <w:rPr>
                <w:rFonts w:ascii="Arial" w:hAnsi="Arial" w:cs="Arial"/>
                <w:sz w:val="24"/>
                <w:szCs w:val="24"/>
                <w:lang w:val="es-MX"/>
              </w:rPr>
              <w:t>lineales</w:t>
            </w:r>
            <w:r w:rsidRPr="009E0E0A">
              <w:rPr>
                <w:rFonts w:ascii="Arial" w:hAnsi="Arial" w:cs="Arial"/>
                <w:spacing w:val="12"/>
                <w:sz w:val="24"/>
                <w:szCs w:val="24"/>
                <w:lang w:val="es-MX"/>
              </w:rPr>
              <w:t xml:space="preserve"> </w:t>
            </w:r>
            <w:r w:rsidRPr="009E0E0A">
              <w:rPr>
                <w:rFonts w:ascii="Arial" w:hAnsi="Arial" w:cs="Arial"/>
                <w:sz w:val="24"/>
                <w:szCs w:val="24"/>
                <w:lang w:val="es-MX"/>
              </w:rPr>
              <w:t>y</w:t>
            </w:r>
            <w:r w:rsidRPr="009E0E0A">
              <w:rPr>
                <w:rFonts w:ascii="Arial" w:hAnsi="Arial" w:cs="Arial"/>
                <w:spacing w:val="11"/>
                <w:sz w:val="24"/>
                <w:szCs w:val="24"/>
                <w:lang w:val="es-MX"/>
              </w:rPr>
              <w:t xml:space="preserve"> </w:t>
            </w:r>
            <w:r w:rsidRPr="009E0E0A">
              <w:rPr>
                <w:rFonts w:ascii="Arial" w:hAnsi="Arial" w:cs="Arial"/>
                <w:sz w:val="24"/>
                <w:szCs w:val="24"/>
                <w:lang w:val="es-MX"/>
              </w:rPr>
              <w:t>no</w:t>
            </w:r>
            <w:r w:rsidRPr="009E0E0A">
              <w:rPr>
                <w:rFonts w:ascii="Arial" w:hAnsi="Arial" w:cs="Arial"/>
                <w:spacing w:val="12"/>
                <w:sz w:val="24"/>
                <w:szCs w:val="24"/>
                <w:lang w:val="es-MX"/>
              </w:rPr>
              <w:t xml:space="preserve"> </w:t>
            </w:r>
            <w:r w:rsidRPr="009E0E0A">
              <w:rPr>
                <w:rFonts w:ascii="Arial" w:hAnsi="Arial" w:cs="Arial"/>
                <w:sz w:val="24"/>
                <w:szCs w:val="24"/>
                <w:lang w:val="es-MX"/>
              </w:rPr>
              <w:t>lineales</w:t>
            </w:r>
            <w:r w:rsidRPr="009E0E0A">
              <w:rPr>
                <w:rFonts w:ascii="Arial" w:hAnsi="Arial" w:cs="Arial"/>
                <w:spacing w:val="11"/>
                <w:sz w:val="24"/>
                <w:szCs w:val="24"/>
                <w:lang w:val="es-MX"/>
              </w:rPr>
              <w:t xml:space="preserve"> </w:t>
            </w:r>
            <w:r w:rsidRPr="009E0E0A">
              <w:rPr>
                <w:rFonts w:ascii="Arial" w:hAnsi="Arial" w:cs="Arial"/>
                <w:sz w:val="24"/>
                <w:szCs w:val="24"/>
                <w:lang w:val="es-MX"/>
              </w:rPr>
              <w:t>a</w:t>
            </w:r>
            <w:r w:rsidRPr="009E0E0A">
              <w:rPr>
                <w:rFonts w:ascii="Arial" w:hAnsi="Arial" w:cs="Arial"/>
                <w:spacing w:val="12"/>
                <w:sz w:val="24"/>
                <w:szCs w:val="24"/>
                <w:lang w:val="es-MX"/>
              </w:rPr>
              <w:t xml:space="preserve"> </w:t>
            </w:r>
            <w:r w:rsidRPr="009E0E0A">
              <w:rPr>
                <w:rFonts w:ascii="Arial" w:hAnsi="Arial" w:cs="Arial"/>
                <w:sz w:val="24"/>
                <w:szCs w:val="24"/>
                <w:lang w:val="es-MX"/>
              </w:rPr>
              <w:t>través</w:t>
            </w:r>
            <w:r w:rsidRPr="009E0E0A">
              <w:rPr>
                <w:rFonts w:ascii="Arial" w:hAnsi="Arial" w:cs="Arial"/>
                <w:spacing w:val="11"/>
                <w:sz w:val="24"/>
                <w:szCs w:val="24"/>
                <w:lang w:val="es-MX"/>
              </w:rPr>
              <w:t xml:space="preserve"> </w:t>
            </w:r>
            <w:r w:rsidRPr="009E0E0A">
              <w:rPr>
                <w:rFonts w:ascii="Arial" w:hAnsi="Arial" w:cs="Arial"/>
                <w:sz w:val="24"/>
                <w:szCs w:val="24"/>
                <w:lang w:val="es-MX"/>
              </w:rPr>
              <w:t>del</w:t>
            </w:r>
            <w:r w:rsidRPr="009E0E0A">
              <w:rPr>
                <w:rFonts w:ascii="Arial" w:hAnsi="Arial" w:cs="Arial"/>
                <w:spacing w:val="11"/>
                <w:sz w:val="24"/>
                <w:szCs w:val="24"/>
                <w:lang w:val="es-MX"/>
              </w:rPr>
              <w:t xml:space="preserve"> </w:t>
            </w:r>
            <w:r w:rsidRPr="009E0E0A">
              <w:rPr>
                <w:rFonts w:ascii="Arial" w:hAnsi="Arial" w:cs="Arial"/>
                <w:sz w:val="24"/>
                <w:szCs w:val="24"/>
                <w:lang w:val="es-MX"/>
              </w:rPr>
              <w:t>manejo</w:t>
            </w:r>
            <w:r w:rsidRPr="009E0E0A">
              <w:rPr>
                <w:rFonts w:ascii="Arial" w:hAnsi="Arial" w:cs="Arial"/>
                <w:spacing w:val="12"/>
                <w:sz w:val="24"/>
                <w:szCs w:val="24"/>
                <w:lang w:val="es-MX"/>
              </w:rPr>
              <w:t xml:space="preserve"> </w:t>
            </w:r>
            <w:r w:rsidRPr="009E0E0A">
              <w:rPr>
                <w:rFonts w:ascii="Arial" w:hAnsi="Arial" w:cs="Arial"/>
                <w:sz w:val="24"/>
                <w:szCs w:val="24"/>
                <w:lang w:val="es-MX"/>
              </w:rPr>
              <w:t>de</w:t>
            </w:r>
            <w:r w:rsidRPr="009E0E0A">
              <w:rPr>
                <w:rFonts w:ascii="Arial" w:hAnsi="Arial" w:cs="Arial"/>
                <w:spacing w:val="19"/>
                <w:sz w:val="24"/>
                <w:szCs w:val="24"/>
                <w:lang w:val="es-MX"/>
              </w:rPr>
              <w:t xml:space="preserve"> </w:t>
            </w:r>
            <w:r w:rsidRPr="009E0E0A">
              <w:rPr>
                <w:rFonts w:ascii="Arial" w:hAnsi="Arial" w:cs="Arial"/>
                <w:sz w:val="24"/>
                <w:szCs w:val="24"/>
                <w:lang w:val="es-MX"/>
              </w:rPr>
              <w:t>memoria</w:t>
            </w:r>
            <w:r w:rsidRPr="009E0E0A">
              <w:rPr>
                <w:rFonts w:ascii="Arial" w:hAnsi="Arial" w:cs="Arial"/>
                <w:spacing w:val="12"/>
                <w:sz w:val="24"/>
                <w:szCs w:val="24"/>
                <w:lang w:val="es-MX"/>
              </w:rPr>
              <w:t xml:space="preserve"> </w:t>
            </w:r>
            <w:r w:rsidRPr="009E0E0A">
              <w:rPr>
                <w:rFonts w:ascii="Arial" w:hAnsi="Arial" w:cs="Arial"/>
                <w:sz w:val="24"/>
                <w:szCs w:val="24"/>
                <w:lang w:val="es-MX"/>
              </w:rPr>
              <w:t>estática</w:t>
            </w:r>
            <w:r w:rsidRPr="009E0E0A">
              <w:rPr>
                <w:rFonts w:ascii="Arial" w:hAnsi="Arial" w:cs="Arial"/>
                <w:spacing w:val="12"/>
                <w:sz w:val="24"/>
                <w:szCs w:val="24"/>
                <w:lang w:val="es-MX"/>
              </w:rPr>
              <w:t xml:space="preserve"> </w:t>
            </w:r>
            <w:r w:rsidRPr="009E0E0A">
              <w:rPr>
                <w:rFonts w:ascii="Arial" w:hAnsi="Arial" w:cs="Arial"/>
                <w:sz w:val="24"/>
                <w:szCs w:val="24"/>
                <w:lang w:val="es-MX"/>
              </w:rPr>
              <w:t>y</w:t>
            </w:r>
            <w:r w:rsidRPr="009E0E0A">
              <w:rPr>
                <w:rFonts w:ascii="Arial" w:hAnsi="Arial" w:cs="Arial"/>
                <w:spacing w:val="11"/>
                <w:sz w:val="24"/>
                <w:szCs w:val="24"/>
                <w:lang w:val="es-MX"/>
              </w:rPr>
              <w:t xml:space="preserve"> </w:t>
            </w:r>
            <w:r w:rsidRPr="009E0E0A">
              <w:rPr>
                <w:rFonts w:ascii="Arial" w:hAnsi="Arial" w:cs="Arial"/>
                <w:sz w:val="24"/>
                <w:szCs w:val="24"/>
                <w:lang w:val="es-MX"/>
              </w:rPr>
              <w:t>dinámica;</w:t>
            </w:r>
            <w:r w:rsidRPr="009E0E0A">
              <w:rPr>
                <w:rFonts w:ascii="Arial" w:hAnsi="Arial" w:cs="Arial"/>
                <w:spacing w:val="12"/>
                <w:sz w:val="24"/>
                <w:szCs w:val="24"/>
                <w:lang w:val="es-MX"/>
              </w:rPr>
              <w:t xml:space="preserve"> </w:t>
            </w:r>
            <w:r w:rsidRPr="009E0E0A">
              <w:rPr>
                <w:rFonts w:ascii="Arial" w:hAnsi="Arial" w:cs="Arial"/>
                <w:sz w:val="24"/>
                <w:szCs w:val="24"/>
                <w:lang w:val="es-MX"/>
              </w:rPr>
              <w:t>segundo,</w:t>
            </w:r>
            <w:r w:rsidRPr="009E0E0A">
              <w:rPr>
                <w:rFonts w:ascii="Arial" w:hAnsi="Arial" w:cs="Arial"/>
                <w:spacing w:val="12"/>
                <w:sz w:val="24"/>
                <w:szCs w:val="24"/>
                <w:lang w:val="es-MX"/>
              </w:rPr>
              <w:t xml:space="preserve"> </w:t>
            </w:r>
            <w:r w:rsidRPr="009E0E0A">
              <w:rPr>
                <w:rFonts w:ascii="Arial" w:hAnsi="Arial" w:cs="Arial"/>
                <w:sz w:val="24"/>
                <w:szCs w:val="24"/>
                <w:lang w:val="es-MX"/>
              </w:rPr>
              <w:t>el</w:t>
            </w:r>
            <w:r w:rsidRPr="009E0E0A">
              <w:rPr>
                <w:rFonts w:ascii="Arial" w:hAnsi="Arial" w:cs="Arial"/>
                <w:spacing w:val="14"/>
                <w:sz w:val="24"/>
                <w:szCs w:val="24"/>
                <w:lang w:val="es-MX"/>
              </w:rPr>
              <w:t xml:space="preserve"> </w:t>
            </w:r>
            <w:r w:rsidRPr="009E0E0A">
              <w:rPr>
                <w:rFonts w:ascii="Arial" w:hAnsi="Arial" w:cs="Arial"/>
                <w:sz w:val="24"/>
                <w:szCs w:val="24"/>
                <w:lang w:val="es-MX"/>
              </w:rPr>
              <w:t>análisis</w:t>
            </w:r>
            <w:r w:rsidRPr="009E0E0A">
              <w:rPr>
                <w:rFonts w:ascii="Arial" w:hAnsi="Arial" w:cs="Arial"/>
                <w:spacing w:val="11"/>
                <w:sz w:val="24"/>
                <w:szCs w:val="24"/>
                <w:lang w:val="es-MX"/>
              </w:rPr>
              <w:t xml:space="preserve"> </w:t>
            </w:r>
            <w:r w:rsidRPr="009E0E0A">
              <w:rPr>
                <w:rFonts w:ascii="Arial" w:hAnsi="Arial" w:cs="Arial"/>
                <w:sz w:val="24"/>
                <w:szCs w:val="24"/>
                <w:lang w:val="es-MX"/>
              </w:rPr>
              <w:t>de</w:t>
            </w:r>
            <w:r w:rsidRPr="009E0E0A">
              <w:rPr>
                <w:rFonts w:ascii="Arial" w:hAnsi="Arial" w:cs="Arial"/>
                <w:spacing w:val="8"/>
                <w:sz w:val="24"/>
                <w:szCs w:val="24"/>
                <w:lang w:val="es-MX"/>
              </w:rPr>
              <w:t xml:space="preserve"> </w:t>
            </w:r>
            <w:r w:rsidRPr="009E0E0A">
              <w:rPr>
                <w:rFonts w:ascii="Arial" w:hAnsi="Arial" w:cs="Arial"/>
                <w:sz w:val="24"/>
                <w:szCs w:val="24"/>
                <w:lang w:val="es-MX"/>
              </w:rPr>
              <w:t>los</w:t>
            </w:r>
            <w:r w:rsidRPr="009E0E0A">
              <w:rPr>
                <w:rFonts w:ascii="Arial" w:hAnsi="Arial" w:cs="Arial"/>
                <w:spacing w:val="11"/>
                <w:sz w:val="24"/>
                <w:szCs w:val="24"/>
                <w:lang w:val="es-MX"/>
              </w:rPr>
              <w:t xml:space="preserve"> </w:t>
            </w:r>
            <w:r w:rsidRPr="009E0E0A">
              <w:rPr>
                <w:rFonts w:ascii="Arial" w:hAnsi="Arial" w:cs="Arial"/>
                <w:sz w:val="24"/>
                <w:szCs w:val="24"/>
                <w:lang w:val="es-MX"/>
              </w:rPr>
              <w:t>métodos</w:t>
            </w:r>
            <w:r w:rsidRPr="009E0E0A">
              <w:rPr>
                <w:rFonts w:ascii="Arial" w:hAnsi="Arial" w:cs="Arial"/>
                <w:spacing w:val="11"/>
                <w:sz w:val="24"/>
                <w:szCs w:val="24"/>
                <w:lang w:val="es-MX"/>
              </w:rPr>
              <w:t xml:space="preserve"> </w:t>
            </w:r>
            <w:r w:rsidRPr="009E0E0A">
              <w:rPr>
                <w:rFonts w:ascii="Arial" w:hAnsi="Arial" w:cs="Arial"/>
                <w:sz w:val="24"/>
                <w:szCs w:val="24"/>
                <w:lang w:val="es-MX"/>
              </w:rPr>
              <w:t>de</w:t>
            </w:r>
            <w:r w:rsidRPr="009E0E0A">
              <w:rPr>
                <w:rFonts w:ascii="Arial" w:hAnsi="Arial" w:cs="Arial"/>
                <w:spacing w:val="12"/>
                <w:sz w:val="24"/>
                <w:szCs w:val="24"/>
                <w:lang w:val="es-MX"/>
              </w:rPr>
              <w:t xml:space="preserve"> </w:t>
            </w:r>
            <w:r w:rsidRPr="009E0E0A">
              <w:rPr>
                <w:rFonts w:ascii="Arial" w:hAnsi="Arial" w:cs="Arial"/>
                <w:sz w:val="24"/>
                <w:szCs w:val="24"/>
                <w:lang w:val="es-MX"/>
              </w:rPr>
              <w:t>ordenamiento</w:t>
            </w:r>
            <w:r w:rsidRPr="009E0E0A">
              <w:rPr>
                <w:rFonts w:ascii="Arial" w:hAnsi="Arial" w:cs="Arial"/>
                <w:spacing w:val="12"/>
                <w:sz w:val="24"/>
                <w:szCs w:val="24"/>
                <w:lang w:val="es-MX"/>
              </w:rPr>
              <w:t xml:space="preserve"> </w:t>
            </w:r>
            <w:r w:rsidRPr="009E0E0A">
              <w:rPr>
                <w:rFonts w:ascii="Arial" w:hAnsi="Arial" w:cs="Arial"/>
                <w:sz w:val="24"/>
                <w:szCs w:val="24"/>
                <w:lang w:val="es-MX"/>
              </w:rPr>
              <w:t>de datos</w:t>
            </w:r>
            <w:r w:rsidRPr="009E0E0A">
              <w:rPr>
                <w:rFonts w:ascii="Arial" w:hAnsi="Arial" w:cs="Arial"/>
                <w:spacing w:val="-7"/>
                <w:sz w:val="24"/>
                <w:szCs w:val="24"/>
                <w:lang w:val="es-MX"/>
              </w:rPr>
              <w:t xml:space="preserve"> </w:t>
            </w:r>
            <w:r w:rsidRPr="009E0E0A">
              <w:rPr>
                <w:rFonts w:ascii="Arial" w:hAnsi="Arial" w:cs="Arial"/>
                <w:sz w:val="24"/>
                <w:szCs w:val="24"/>
                <w:lang w:val="es-MX"/>
              </w:rPr>
              <w:t>internos</w:t>
            </w:r>
            <w:r w:rsidRPr="009E0E0A">
              <w:rPr>
                <w:rFonts w:ascii="Arial" w:hAnsi="Arial" w:cs="Arial"/>
                <w:spacing w:val="-4"/>
                <w:sz w:val="24"/>
                <w:szCs w:val="24"/>
                <w:lang w:val="es-MX"/>
              </w:rPr>
              <w:t xml:space="preserve"> </w:t>
            </w:r>
            <w:r w:rsidRPr="009E0E0A">
              <w:rPr>
                <w:rFonts w:ascii="Arial" w:hAnsi="Arial" w:cs="Arial"/>
                <w:sz w:val="24"/>
                <w:szCs w:val="24"/>
                <w:lang w:val="es-MX"/>
              </w:rPr>
              <w:t>para</w:t>
            </w:r>
            <w:r w:rsidRPr="009E0E0A">
              <w:rPr>
                <w:rFonts w:ascii="Arial" w:hAnsi="Arial" w:cs="Arial"/>
                <w:spacing w:val="-3"/>
                <w:sz w:val="24"/>
                <w:szCs w:val="24"/>
                <w:lang w:val="es-MX"/>
              </w:rPr>
              <w:t xml:space="preserve"> </w:t>
            </w:r>
            <w:r w:rsidRPr="009E0E0A">
              <w:rPr>
                <w:rFonts w:ascii="Arial" w:hAnsi="Arial" w:cs="Arial"/>
                <w:sz w:val="24"/>
                <w:szCs w:val="24"/>
                <w:lang w:val="es-MX"/>
              </w:rPr>
              <w:t>considerar</w:t>
            </w:r>
            <w:r w:rsidRPr="009E0E0A">
              <w:rPr>
                <w:rFonts w:ascii="Arial" w:hAnsi="Arial" w:cs="Arial"/>
                <w:spacing w:val="-3"/>
                <w:sz w:val="24"/>
                <w:szCs w:val="24"/>
                <w:lang w:val="es-MX"/>
              </w:rPr>
              <w:t xml:space="preserve"> </w:t>
            </w:r>
            <w:r w:rsidRPr="009E0E0A">
              <w:rPr>
                <w:rFonts w:ascii="Arial" w:hAnsi="Arial" w:cs="Arial"/>
                <w:sz w:val="24"/>
                <w:szCs w:val="24"/>
                <w:lang w:val="es-MX"/>
              </w:rPr>
              <w:t>su</w:t>
            </w:r>
            <w:r w:rsidRPr="009E0E0A">
              <w:rPr>
                <w:rFonts w:ascii="Arial" w:hAnsi="Arial" w:cs="Arial"/>
                <w:spacing w:val="-3"/>
                <w:sz w:val="24"/>
                <w:szCs w:val="24"/>
                <w:lang w:val="es-MX"/>
              </w:rPr>
              <w:t xml:space="preserve"> </w:t>
            </w:r>
            <w:r w:rsidRPr="009E0E0A">
              <w:rPr>
                <w:rFonts w:ascii="Arial" w:hAnsi="Arial" w:cs="Arial"/>
                <w:sz w:val="24"/>
                <w:szCs w:val="24"/>
                <w:lang w:val="es-MX"/>
              </w:rPr>
              <w:t>eficiencia</w:t>
            </w:r>
            <w:r w:rsidRPr="009E0E0A">
              <w:rPr>
                <w:rFonts w:ascii="Arial" w:hAnsi="Arial" w:cs="Arial"/>
                <w:spacing w:val="-3"/>
                <w:sz w:val="24"/>
                <w:szCs w:val="24"/>
                <w:lang w:val="es-MX"/>
              </w:rPr>
              <w:t xml:space="preserve"> </w:t>
            </w:r>
            <w:r w:rsidRPr="009E0E0A">
              <w:rPr>
                <w:rFonts w:ascii="Arial" w:hAnsi="Arial" w:cs="Arial"/>
                <w:sz w:val="24"/>
                <w:szCs w:val="24"/>
                <w:lang w:val="es-MX"/>
              </w:rPr>
              <w:t>en</w:t>
            </w:r>
            <w:r w:rsidRPr="009E0E0A">
              <w:rPr>
                <w:rFonts w:ascii="Arial" w:hAnsi="Arial" w:cs="Arial"/>
                <w:spacing w:val="-3"/>
                <w:sz w:val="24"/>
                <w:szCs w:val="24"/>
                <w:lang w:val="es-MX"/>
              </w:rPr>
              <w:t xml:space="preserve"> </w:t>
            </w:r>
            <w:r w:rsidRPr="009E0E0A">
              <w:rPr>
                <w:rFonts w:ascii="Arial" w:hAnsi="Arial" w:cs="Arial"/>
                <w:sz w:val="24"/>
                <w:szCs w:val="24"/>
                <w:lang w:val="es-MX"/>
              </w:rPr>
              <w:t>la</w:t>
            </w:r>
            <w:r w:rsidRPr="009E0E0A">
              <w:rPr>
                <w:rFonts w:ascii="Arial" w:hAnsi="Arial" w:cs="Arial"/>
                <w:spacing w:val="-7"/>
                <w:sz w:val="24"/>
                <w:szCs w:val="24"/>
                <w:lang w:val="es-MX"/>
              </w:rPr>
              <w:t xml:space="preserve"> </w:t>
            </w:r>
            <w:r w:rsidRPr="009E0E0A">
              <w:rPr>
                <w:rFonts w:ascii="Arial" w:hAnsi="Arial" w:cs="Arial"/>
                <w:sz w:val="24"/>
                <w:szCs w:val="24"/>
                <w:lang w:val="es-MX"/>
              </w:rPr>
              <w:t>aplicación</w:t>
            </w:r>
            <w:r w:rsidRPr="009E0E0A">
              <w:rPr>
                <w:rFonts w:ascii="Arial" w:hAnsi="Arial" w:cs="Arial"/>
                <w:spacing w:val="-3"/>
                <w:sz w:val="24"/>
                <w:szCs w:val="24"/>
                <w:lang w:val="es-MX"/>
              </w:rPr>
              <w:t xml:space="preserve"> </w:t>
            </w:r>
            <w:r w:rsidRPr="009E0E0A">
              <w:rPr>
                <w:rFonts w:ascii="Arial" w:hAnsi="Arial" w:cs="Arial"/>
                <w:sz w:val="24"/>
                <w:szCs w:val="24"/>
                <w:lang w:val="es-MX"/>
              </w:rPr>
              <w:t>de</w:t>
            </w:r>
            <w:r w:rsidRPr="009E0E0A">
              <w:rPr>
                <w:rFonts w:ascii="Arial" w:hAnsi="Arial" w:cs="Arial"/>
                <w:spacing w:val="-3"/>
                <w:sz w:val="24"/>
                <w:szCs w:val="24"/>
                <w:lang w:val="es-MX"/>
              </w:rPr>
              <w:t xml:space="preserve"> </w:t>
            </w:r>
            <w:r w:rsidRPr="009E0E0A">
              <w:rPr>
                <w:rFonts w:ascii="Arial" w:hAnsi="Arial" w:cs="Arial"/>
                <w:sz w:val="24"/>
                <w:szCs w:val="24"/>
                <w:lang w:val="es-MX"/>
              </w:rPr>
              <w:t>soluciones</w:t>
            </w:r>
            <w:r w:rsidRPr="009E0E0A">
              <w:rPr>
                <w:rFonts w:ascii="Arial" w:hAnsi="Arial" w:cs="Arial"/>
                <w:spacing w:val="-8"/>
                <w:sz w:val="24"/>
                <w:szCs w:val="24"/>
                <w:lang w:val="es-MX"/>
              </w:rPr>
              <w:t xml:space="preserve"> </w:t>
            </w:r>
            <w:r w:rsidRPr="009E0E0A">
              <w:rPr>
                <w:rFonts w:ascii="Arial" w:hAnsi="Arial" w:cs="Arial"/>
                <w:sz w:val="24"/>
                <w:szCs w:val="24"/>
                <w:lang w:val="es-MX"/>
              </w:rPr>
              <w:t>computacionales.</w:t>
            </w:r>
          </w:p>
          <w:p w14:paraId="136A31F2" w14:textId="77777777" w:rsidR="009E0E0A" w:rsidRPr="009E0E0A" w:rsidRDefault="009E0E0A" w:rsidP="009E0E0A">
            <w:pPr>
              <w:pStyle w:val="Textoindependiente"/>
              <w:ind w:left="42" w:right="337"/>
              <w:rPr>
                <w:rFonts w:ascii="Arial" w:hAnsi="Arial" w:cs="Arial"/>
                <w:sz w:val="24"/>
                <w:szCs w:val="24"/>
                <w:lang w:val="es-MX"/>
              </w:rPr>
            </w:pPr>
            <w:r w:rsidRPr="009E0E0A">
              <w:rPr>
                <w:rFonts w:ascii="Arial" w:hAnsi="Arial" w:cs="Arial"/>
                <w:sz w:val="24"/>
                <w:szCs w:val="24"/>
                <w:lang w:val="es-MX"/>
              </w:rPr>
              <w:t>Se</w:t>
            </w:r>
            <w:r w:rsidRPr="009E0E0A">
              <w:rPr>
                <w:rFonts w:ascii="Arial" w:hAnsi="Arial" w:cs="Arial"/>
                <w:spacing w:val="26"/>
                <w:sz w:val="24"/>
                <w:szCs w:val="24"/>
                <w:lang w:val="es-MX"/>
              </w:rPr>
              <w:t xml:space="preserve"> </w:t>
            </w:r>
            <w:r w:rsidRPr="009E0E0A">
              <w:rPr>
                <w:rFonts w:ascii="Arial" w:hAnsi="Arial" w:cs="Arial"/>
                <w:sz w:val="24"/>
                <w:szCs w:val="24"/>
                <w:lang w:val="es-MX"/>
              </w:rPr>
              <w:t>inicia</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9"/>
                <w:sz w:val="24"/>
                <w:szCs w:val="24"/>
                <w:lang w:val="es-MX"/>
              </w:rPr>
              <w:t xml:space="preserve"> </w:t>
            </w:r>
            <w:r w:rsidRPr="009E0E0A">
              <w:rPr>
                <w:rFonts w:ascii="Arial" w:hAnsi="Arial" w:cs="Arial"/>
                <w:sz w:val="24"/>
                <w:szCs w:val="24"/>
                <w:lang w:val="es-MX"/>
              </w:rPr>
              <w:t>curso</w:t>
            </w:r>
            <w:r w:rsidRPr="009E0E0A">
              <w:rPr>
                <w:rFonts w:ascii="Arial" w:hAnsi="Arial" w:cs="Arial"/>
                <w:spacing w:val="29"/>
                <w:sz w:val="24"/>
                <w:szCs w:val="24"/>
                <w:lang w:val="es-MX"/>
              </w:rPr>
              <w:t xml:space="preserve"> </w:t>
            </w:r>
            <w:r w:rsidRPr="009E0E0A">
              <w:rPr>
                <w:rFonts w:ascii="Arial" w:hAnsi="Arial" w:cs="Arial"/>
                <w:b/>
                <w:sz w:val="24"/>
                <w:szCs w:val="24"/>
                <w:lang w:val="es-MX"/>
              </w:rPr>
              <w:t>en</w:t>
            </w:r>
            <w:r w:rsidRPr="009E0E0A">
              <w:rPr>
                <w:rFonts w:ascii="Arial" w:hAnsi="Arial" w:cs="Arial"/>
                <w:b/>
                <w:spacing w:val="23"/>
                <w:sz w:val="24"/>
                <w:szCs w:val="24"/>
                <w:lang w:val="es-MX"/>
              </w:rPr>
              <w:t xml:space="preserve"> </w:t>
            </w:r>
            <w:r w:rsidRPr="009E0E0A">
              <w:rPr>
                <w:rFonts w:ascii="Arial" w:hAnsi="Arial" w:cs="Arial"/>
                <w:b/>
                <w:sz w:val="24"/>
                <w:szCs w:val="24"/>
                <w:lang w:val="es-MX"/>
              </w:rPr>
              <w:t>la</w:t>
            </w:r>
            <w:r w:rsidRPr="009E0E0A">
              <w:rPr>
                <w:rFonts w:ascii="Arial" w:hAnsi="Arial" w:cs="Arial"/>
                <w:b/>
                <w:spacing w:val="22"/>
                <w:sz w:val="24"/>
                <w:szCs w:val="24"/>
                <w:lang w:val="es-MX"/>
              </w:rPr>
              <w:t xml:space="preserve"> </w:t>
            </w:r>
            <w:r w:rsidRPr="009E0E0A">
              <w:rPr>
                <w:rFonts w:ascii="Arial" w:hAnsi="Arial" w:cs="Arial"/>
                <w:b/>
                <w:sz w:val="24"/>
                <w:szCs w:val="24"/>
                <w:lang w:val="es-MX"/>
              </w:rPr>
              <w:t>primera</w:t>
            </w:r>
            <w:r w:rsidRPr="009E0E0A">
              <w:rPr>
                <w:rFonts w:ascii="Arial" w:hAnsi="Arial" w:cs="Arial"/>
                <w:b/>
                <w:spacing w:val="26"/>
                <w:sz w:val="24"/>
                <w:szCs w:val="24"/>
                <w:lang w:val="es-MX"/>
              </w:rPr>
              <w:t xml:space="preserve"> </w:t>
            </w:r>
            <w:r w:rsidRPr="009E0E0A">
              <w:rPr>
                <w:rFonts w:ascii="Arial" w:hAnsi="Arial" w:cs="Arial"/>
                <w:b/>
                <w:sz w:val="24"/>
                <w:szCs w:val="24"/>
                <w:lang w:val="es-MX"/>
              </w:rPr>
              <w:t>unidad</w:t>
            </w:r>
            <w:r w:rsidRPr="009E0E0A">
              <w:rPr>
                <w:rFonts w:ascii="Arial" w:hAnsi="Arial" w:cs="Arial"/>
                <w:b/>
                <w:spacing w:val="29"/>
                <w:sz w:val="24"/>
                <w:szCs w:val="24"/>
                <w:lang w:val="es-MX"/>
              </w:rPr>
              <w:t xml:space="preserve"> </w:t>
            </w:r>
            <w:r w:rsidRPr="009E0E0A">
              <w:rPr>
                <w:rFonts w:ascii="Arial" w:hAnsi="Arial" w:cs="Arial"/>
                <w:sz w:val="24"/>
                <w:szCs w:val="24"/>
                <w:lang w:val="es-MX"/>
              </w:rPr>
              <w:t>con</w:t>
            </w:r>
            <w:r w:rsidRPr="009E0E0A">
              <w:rPr>
                <w:rFonts w:ascii="Arial" w:hAnsi="Arial" w:cs="Arial"/>
                <w:spacing w:val="26"/>
                <w:sz w:val="24"/>
                <w:szCs w:val="24"/>
                <w:lang w:val="es-MX"/>
              </w:rPr>
              <w:t xml:space="preserve"> </w:t>
            </w:r>
            <w:r w:rsidRPr="009E0E0A">
              <w:rPr>
                <w:rFonts w:ascii="Arial" w:hAnsi="Arial" w:cs="Arial"/>
                <w:sz w:val="24"/>
                <w:szCs w:val="24"/>
                <w:lang w:val="es-MX"/>
              </w:rPr>
              <w:t>el</w:t>
            </w:r>
            <w:r w:rsidRPr="009E0E0A">
              <w:rPr>
                <w:rFonts w:ascii="Arial" w:hAnsi="Arial" w:cs="Arial"/>
                <w:spacing w:val="29"/>
                <w:sz w:val="24"/>
                <w:szCs w:val="24"/>
                <w:lang w:val="es-MX"/>
              </w:rPr>
              <w:t xml:space="preserve"> </w:t>
            </w:r>
            <w:r w:rsidRPr="009E0E0A">
              <w:rPr>
                <w:rFonts w:ascii="Arial" w:hAnsi="Arial" w:cs="Arial"/>
                <w:sz w:val="24"/>
                <w:szCs w:val="24"/>
                <w:lang w:val="es-MX"/>
              </w:rPr>
              <w:t>tratamiento</w:t>
            </w:r>
            <w:r w:rsidRPr="009E0E0A">
              <w:rPr>
                <w:rFonts w:ascii="Arial" w:hAnsi="Arial" w:cs="Arial"/>
                <w:spacing w:val="26"/>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los</w:t>
            </w:r>
            <w:r w:rsidRPr="009E0E0A">
              <w:rPr>
                <w:rFonts w:ascii="Arial" w:hAnsi="Arial" w:cs="Arial"/>
                <w:spacing w:val="25"/>
                <w:sz w:val="24"/>
                <w:szCs w:val="24"/>
                <w:lang w:val="es-MX"/>
              </w:rPr>
              <w:t xml:space="preserve"> </w:t>
            </w:r>
            <w:r w:rsidRPr="009E0E0A">
              <w:rPr>
                <w:rFonts w:ascii="Arial" w:hAnsi="Arial" w:cs="Arial"/>
                <w:sz w:val="24"/>
                <w:szCs w:val="24"/>
                <w:lang w:val="es-MX"/>
              </w:rPr>
              <w:t>tipos</w:t>
            </w:r>
            <w:r w:rsidRPr="009E0E0A">
              <w:rPr>
                <w:rFonts w:ascii="Arial" w:hAnsi="Arial" w:cs="Arial"/>
                <w:spacing w:val="25"/>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datos</w:t>
            </w:r>
            <w:r w:rsidRPr="009E0E0A">
              <w:rPr>
                <w:rFonts w:ascii="Arial" w:hAnsi="Arial" w:cs="Arial"/>
                <w:spacing w:val="21"/>
                <w:sz w:val="24"/>
                <w:szCs w:val="24"/>
                <w:lang w:val="es-MX"/>
              </w:rPr>
              <w:t xml:space="preserve"> </w:t>
            </w:r>
            <w:r w:rsidRPr="009E0E0A">
              <w:rPr>
                <w:rFonts w:ascii="Arial" w:hAnsi="Arial" w:cs="Arial"/>
                <w:sz w:val="24"/>
                <w:szCs w:val="24"/>
                <w:lang w:val="es-MX"/>
              </w:rPr>
              <w:t>abstractos.</w:t>
            </w:r>
            <w:r w:rsidRPr="009E0E0A">
              <w:rPr>
                <w:rFonts w:ascii="Arial" w:hAnsi="Arial" w:cs="Arial"/>
                <w:spacing w:val="26"/>
                <w:sz w:val="24"/>
                <w:szCs w:val="24"/>
                <w:lang w:val="es-MX"/>
              </w:rPr>
              <w:t xml:space="preserve"> </w:t>
            </w:r>
            <w:r w:rsidRPr="009E0E0A">
              <w:rPr>
                <w:rFonts w:ascii="Arial" w:hAnsi="Arial" w:cs="Arial"/>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estudiar</w:t>
            </w:r>
            <w:r w:rsidRPr="009E0E0A">
              <w:rPr>
                <w:rFonts w:ascii="Arial" w:hAnsi="Arial" w:cs="Arial"/>
                <w:spacing w:val="27"/>
                <w:sz w:val="24"/>
                <w:szCs w:val="24"/>
                <w:lang w:val="es-MX"/>
              </w:rPr>
              <w:t xml:space="preserve"> </w:t>
            </w:r>
            <w:r w:rsidRPr="009E0E0A">
              <w:rPr>
                <w:rFonts w:ascii="Arial" w:hAnsi="Arial" w:cs="Arial"/>
                <w:sz w:val="24"/>
                <w:szCs w:val="24"/>
                <w:lang w:val="es-MX"/>
              </w:rPr>
              <w:t>cada</w:t>
            </w:r>
            <w:r w:rsidRPr="009E0E0A">
              <w:rPr>
                <w:rFonts w:ascii="Arial" w:hAnsi="Arial" w:cs="Arial"/>
                <w:spacing w:val="26"/>
                <w:sz w:val="24"/>
                <w:szCs w:val="24"/>
                <w:lang w:val="es-MX"/>
              </w:rPr>
              <w:t xml:space="preserve"> </w:t>
            </w:r>
            <w:r w:rsidRPr="009E0E0A">
              <w:rPr>
                <w:rFonts w:ascii="Arial" w:hAnsi="Arial" w:cs="Arial"/>
                <w:sz w:val="24"/>
                <w:szCs w:val="24"/>
                <w:lang w:val="es-MX"/>
              </w:rPr>
              <w:t>tipo</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dato</w:t>
            </w:r>
            <w:r w:rsidRPr="009E0E0A">
              <w:rPr>
                <w:rFonts w:ascii="Arial" w:hAnsi="Arial" w:cs="Arial"/>
                <w:spacing w:val="22"/>
                <w:sz w:val="24"/>
                <w:szCs w:val="24"/>
                <w:lang w:val="es-MX"/>
              </w:rPr>
              <w:t xml:space="preserve"> </w:t>
            </w:r>
            <w:r w:rsidRPr="009E0E0A">
              <w:rPr>
                <w:rFonts w:ascii="Arial" w:hAnsi="Arial" w:cs="Arial"/>
                <w:sz w:val="24"/>
                <w:szCs w:val="24"/>
                <w:lang w:val="es-MX"/>
              </w:rPr>
              <w:t>abstracto,</w:t>
            </w:r>
            <w:r w:rsidRPr="009E0E0A">
              <w:rPr>
                <w:rFonts w:ascii="Arial" w:hAnsi="Arial" w:cs="Arial"/>
                <w:spacing w:val="26"/>
                <w:sz w:val="24"/>
                <w:szCs w:val="24"/>
                <w:lang w:val="es-MX"/>
              </w:rPr>
              <w:t xml:space="preserve"> </w:t>
            </w:r>
            <w:r w:rsidRPr="009E0E0A">
              <w:rPr>
                <w:rFonts w:ascii="Arial" w:hAnsi="Arial" w:cs="Arial"/>
                <w:sz w:val="24"/>
                <w:szCs w:val="24"/>
                <w:lang w:val="es-MX"/>
              </w:rPr>
              <w:t>es necesario</w:t>
            </w:r>
            <w:r w:rsidRPr="009E0E0A">
              <w:rPr>
                <w:rFonts w:ascii="Arial" w:hAnsi="Arial" w:cs="Arial"/>
                <w:spacing w:val="-2"/>
                <w:sz w:val="24"/>
                <w:szCs w:val="24"/>
                <w:lang w:val="es-MX"/>
              </w:rPr>
              <w:t xml:space="preserve"> </w:t>
            </w:r>
            <w:r w:rsidRPr="009E0E0A">
              <w:rPr>
                <w:rFonts w:ascii="Arial" w:hAnsi="Arial" w:cs="Arial"/>
                <w:sz w:val="24"/>
                <w:szCs w:val="24"/>
                <w:lang w:val="es-MX"/>
              </w:rPr>
              <w:t>aplicar</w:t>
            </w:r>
            <w:r w:rsidRPr="009E0E0A">
              <w:rPr>
                <w:rFonts w:ascii="Arial" w:hAnsi="Arial" w:cs="Arial"/>
                <w:spacing w:val="-2"/>
                <w:sz w:val="24"/>
                <w:szCs w:val="24"/>
                <w:lang w:val="es-MX"/>
              </w:rPr>
              <w:t xml:space="preserve"> </w:t>
            </w:r>
            <w:r w:rsidRPr="009E0E0A">
              <w:rPr>
                <w:rFonts w:ascii="Arial" w:hAnsi="Arial" w:cs="Arial"/>
                <w:sz w:val="24"/>
                <w:szCs w:val="24"/>
                <w:lang w:val="es-MX"/>
              </w:rPr>
              <w:t>la</w:t>
            </w:r>
            <w:r w:rsidRPr="009E0E0A">
              <w:rPr>
                <w:rFonts w:ascii="Arial" w:hAnsi="Arial" w:cs="Arial"/>
                <w:spacing w:val="-2"/>
                <w:sz w:val="24"/>
                <w:szCs w:val="24"/>
                <w:lang w:val="es-MX"/>
              </w:rPr>
              <w:t xml:space="preserve"> </w:t>
            </w:r>
            <w:r w:rsidRPr="009E0E0A">
              <w:rPr>
                <w:rFonts w:ascii="Arial" w:hAnsi="Arial" w:cs="Arial"/>
                <w:sz w:val="24"/>
                <w:szCs w:val="24"/>
                <w:lang w:val="es-MX"/>
              </w:rPr>
              <w:t>modularidad,</w:t>
            </w:r>
            <w:r w:rsidRPr="009E0E0A">
              <w:rPr>
                <w:rFonts w:ascii="Arial" w:hAnsi="Arial" w:cs="Arial"/>
                <w:spacing w:val="-2"/>
                <w:sz w:val="24"/>
                <w:szCs w:val="24"/>
                <w:lang w:val="es-MX"/>
              </w:rPr>
              <w:t xml:space="preserve"> </w:t>
            </w:r>
            <w:r w:rsidRPr="009E0E0A">
              <w:rPr>
                <w:rFonts w:ascii="Arial" w:hAnsi="Arial" w:cs="Arial"/>
                <w:sz w:val="24"/>
                <w:szCs w:val="24"/>
                <w:lang w:val="es-MX"/>
              </w:rPr>
              <w:t>analizando</w:t>
            </w:r>
            <w:r w:rsidRPr="009E0E0A">
              <w:rPr>
                <w:rFonts w:ascii="Arial" w:hAnsi="Arial" w:cs="Arial"/>
                <w:spacing w:val="-2"/>
                <w:sz w:val="24"/>
                <w:szCs w:val="24"/>
                <w:lang w:val="es-MX"/>
              </w:rPr>
              <w:t xml:space="preserve"> </w:t>
            </w:r>
            <w:r w:rsidRPr="009E0E0A">
              <w:rPr>
                <w:rFonts w:ascii="Arial" w:hAnsi="Arial" w:cs="Arial"/>
                <w:sz w:val="24"/>
                <w:szCs w:val="24"/>
                <w:lang w:val="es-MX"/>
              </w:rPr>
              <w:t>la</w:t>
            </w:r>
            <w:r w:rsidRPr="009E0E0A">
              <w:rPr>
                <w:rFonts w:ascii="Arial" w:hAnsi="Arial" w:cs="Arial"/>
                <w:spacing w:val="-2"/>
                <w:sz w:val="24"/>
                <w:szCs w:val="24"/>
                <w:lang w:val="es-MX"/>
              </w:rPr>
              <w:t xml:space="preserve"> </w:t>
            </w:r>
            <w:r w:rsidRPr="009E0E0A">
              <w:rPr>
                <w:rFonts w:ascii="Arial" w:hAnsi="Arial" w:cs="Arial"/>
                <w:sz w:val="24"/>
                <w:szCs w:val="24"/>
                <w:lang w:val="es-MX"/>
              </w:rPr>
              <w:t>forma</w:t>
            </w:r>
            <w:r w:rsidRPr="009E0E0A">
              <w:rPr>
                <w:rFonts w:ascii="Arial" w:hAnsi="Arial" w:cs="Arial"/>
                <w:spacing w:val="-2"/>
                <w:sz w:val="24"/>
                <w:szCs w:val="24"/>
                <w:lang w:val="es-MX"/>
              </w:rPr>
              <w:t xml:space="preserve"> </w:t>
            </w:r>
            <w:r w:rsidRPr="009E0E0A">
              <w:rPr>
                <w:rFonts w:ascii="Arial" w:hAnsi="Arial" w:cs="Arial"/>
                <w:sz w:val="24"/>
                <w:szCs w:val="24"/>
                <w:lang w:val="es-MX"/>
              </w:rPr>
              <w:t>en</w:t>
            </w:r>
            <w:r w:rsidRPr="009E0E0A">
              <w:rPr>
                <w:rFonts w:ascii="Arial" w:hAnsi="Arial" w:cs="Arial"/>
                <w:spacing w:val="-2"/>
                <w:sz w:val="24"/>
                <w:szCs w:val="24"/>
                <w:lang w:val="es-MX"/>
              </w:rPr>
              <w:t xml:space="preserve"> </w:t>
            </w:r>
            <w:r w:rsidRPr="009E0E0A">
              <w:rPr>
                <w:rFonts w:ascii="Arial" w:hAnsi="Arial" w:cs="Arial"/>
                <w:sz w:val="24"/>
                <w:szCs w:val="24"/>
                <w:lang w:val="es-MX"/>
              </w:rPr>
              <w:t>que</w:t>
            </w:r>
            <w:r w:rsidRPr="009E0E0A">
              <w:rPr>
                <w:rFonts w:ascii="Arial" w:hAnsi="Arial" w:cs="Arial"/>
                <w:spacing w:val="-2"/>
                <w:sz w:val="24"/>
                <w:szCs w:val="24"/>
                <w:lang w:val="es-MX"/>
              </w:rPr>
              <w:t xml:space="preserve"> </w:t>
            </w:r>
            <w:r w:rsidRPr="009E0E0A">
              <w:rPr>
                <w:rFonts w:ascii="Arial" w:hAnsi="Arial" w:cs="Arial"/>
                <w:sz w:val="24"/>
                <w:szCs w:val="24"/>
                <w:lang w:val="es-MX"/>
              </w:rPr>
              <w:t>se</w:t>
            </w:r>
            <w:r w:rsidRPr="009E0E0A">
              <w:rPr>
                <w:rFonts w:ascii="Arial" w:hAnsi="Arial" w:cs="Arial"/>
                <w:spacing w:val="-2"/>
                <w:sz w:val="24"/>
                <w:szCs w:val="24"/>
                <w:lang w:val="es-MX"/>
              </w:rPr>
              <w:t xml:space="preserve"> </w:t>
            </w:r>
            <w:r w:rsidRPr="009E0E0A">
              <w:rPr>
                <w:rFonts w:ascii="Arial" w:hAnsi="Arial" w:cs="Arial"/>
                <w:sz w:val="24"/>
                <w:szCs w:val="24"/>
                <w:lang w:val="es-MX"/>
              </w:rPr>
              <w:t>gestiona</w:t>
            </w:r>
            <w:r w:rsidRPr="009E0E0A">
              <w:rPr>
                <w:rFonts w:ascii="Arial" w:hAnsi="Arial" w:cs="Arial"/>
                <w:spacing w:val="-2"/>
                <w:sz w:val="24"/>
                <w:szCs w:val="24"/>
                <w:lang w:val="es-MX"/>
              </w:rPr>
              <w:t xml:space="preserve"> </w:t>
            </w:r>
            <w:r w:rsidRPr="009E0E0A">
              <w:rPr>
                <w:rFonts w:ascii="Arial" w:hAnsi="Arial" w:cs="Arial"/>
                <w:sz w:val="24"/>
                <w:szCs w:val="24"/>
                <w:lang w:val="es-MX"/>
              </w:rPr>
              <w:t>la</w:t>
            </w:r>
            <w:r w:rsidRPr="009E0E0A">
              <w:rPr>
                <w:rFonts w:ascii="Arial" w:hAnsi="Arial" w:cs="Arial"/>
                <w:spacing w:val="-2"/>
                <w:sz w:val="24"/>
                <w:szCs w:val="24"/>
                <w:lang w:val="es-MX"/>
              </w:rPr>
              <w:t xml:space="preserve"> </w:t>
            </w:r>
            <w:r w:rsidRPr="009E0E0A">
              <w:rPr>
                <w:rFonts w:ascii="Arial" w:hAnsi="Arial" w:cs="Arial"/>
                <w:sz w:val="24"/>
                <w:szCs w:val="24"/>
                <w:lang w:val="es-MX"/>
              </w:rPr>
              <w:t>memoria</w:t>
            </w:r>
            <w:r w:rsidRPr="009E0E0A">
              <w:rPr>
                <w:rFonts w:ascii="Arial" w:hAnsi="Arial" w:cs="Arial"/>
                <w:spacing w:val="-2"/>
                <w:sz w:val="24"/>
                <w:szCs w:val="24"/>
                <w:lang w:val="es-MX"/>
              </w:rPr>
              <w:t xml:space="preserve"> </w:t>
            </w:r>
            <w:r w:rsidRPr="009E0E0A">
              <w:rPr>
                <w:rFonts w:ascii="Arial" w:hAnsi="Arial" w:cs="Arial"/>
                <w:sz w:val="24"/>
                <w:szCs w:val="24"/>
                <w:lang w:val="es-MX"/>
              </w:rPr>
              <w:t>para</w:t>
            </w:r>
            <w:r w:rsidRPr="009E0E0A">
              <w:rPr>
                <w:rFonts w:ascii="Arial" w:hAnsi="Arial" w:cs="Arial"/>
                <w:spacing w:val="-6"/>
                <w:sz w:val="24"/>
                <w:szCs w:val="24"/>
                <w:lang w:val="es-MX"/>
              </w:rPr>
              <w:t xml:space="preserve"> </w:t>
            </w:r>
            <w:r w:rsidRPr="009E0E0A">
              <w:rPr>
                <w:rFonts w:ascii="Arial" w:hAnsi="Arial" w:cs="Arial"/>
                <w:sz w:val="24"/>
                <w:szCs w:val="24"/>
                <w:lang w:val="es-MX"/>
              </w:rPr>
              <w:t>almacenarlos.</w:t>
            </w:r>
            <w:r w:rsidRPr="009E0E0A">
              <w:rPr>
                <w:rFonts w:ascii="Arial" w:hAnsi="Arial" w:cs="Arial"/>
                <w:spacing w:val="-2"/>
                <w:sz w:val="24"/>
                <w:szCs w:val="24"/>
                <w:lang w:val="es-MX"/>
              </w:rPr>
              <w:t xml:space="preserve"> </w:t>
            </w:r>
            <w:r w:rsidRPr="009E0E0A">
              <w:rPr>
                <w:rFonts w:ascii="Arial" w:hAnsi="Arial" w:cs="Arial"/>
                <w:sz w:val="24"/>
                <w:szCs w:val="24"/>
                <w:lang w:val="es-MX"/>
              </w:rPr>
              <w:t>Se</w:t>
            </w:r>
            <w:r w:rsidRPr="009E0E0A">
              <w:rPr>
                <w:rFonts w:ascii="Arial" w:hAnsi="Arial" w:cs="Arial"/>
                <w:spacing w:val="-2"/>
                <w:sz w:val="24"/>
                <w:szCs w:val="24"/>
                <w:lang w:val="es-MX"/>
              </w:rPr>
              <w:t xml:space="preserve"> </w:t>
            </w:r>
            <w:r w:rsidRPr="009E0E0A">
              <w:rPr>
                <w:rFonts w:ascii="Arial" w:hAnsi="Arial" w:cs="Arial"/>
                <w:sz w:val="24"/>
                <w:szCs w:val="24"/>
                <w:lang w:val="es-MX"/>
              </w:rPr>
              <w:t>realiza</w:t>
            </w:r>
            <w:r w:rsidRPr="009E0E0A">
              <w:rPr>
                <w:rFonts w:ascii="Arial" w:hAnsi="Arial" w:cs="Arial"/>
                <w:spacing w:val="-2"/>
                <w:sz w:val="24"/>
                <w:szCs w:val="24"/>
                <w:lang w:val="es-MX"/>
              </w:rPr>
              <w:t xml:space="preserve"> </w:t>
            </w:r>
            <w:r w:rsidRPr="009E0E0A">
              <w:rPr>
                <w:rFonts w:ascii="Arial" w:hAnsi="Arial" w:cs="Arial"/>
                <w:sz w:val="24"/>
                <w:szCs w:val="24"/>
                <w:lang w:val="es-MX"/>
              </w:rPr>
              <w:t>además</w:t>
            </w:r>
            <w:r w:rsidRPr="009E0E0A">
              <w:rPr>
                <w:rFonts w:ascii="Arial" w:hAnsi="Arial" w:cs="Arial"/>
                <w:spacing w:val="-3"/>
                <w:sz w:val="24"/>
                <w:szCs w:val="24"/>
                <w:lang w:val="es-MX"/>
              </w:rPr>
              <w:t xml:space="preserve"> </w:t>
            </w:r>
            <w:r w:rsidRPr="009E0E0A">
              <w:rPr>
                <w:rFonts w:ascii="Arial" w:hAnsi="Arial" w:cs="Arial"/>
                <w:sz w:val="24"/>
                <w:szCs w:val="24"/>
                <w:lang w:val="es-MX"/>
              </w:rPr>
              <w:t>un</w:t>
            </w:r>
            <w:r w:rsidRPr="009E0E0A">
              <w:rPr>
                <w:rFonts w:ascii="Arial" w:hAnsi="Arial" w:cs="Arial"/>
                <w:spacing w:val="-2"/>
                <w:sz w:val="24"/>
                <w:szCs w:val="24"/>
                <w:lang w:val="es-MX"/>
              </w:rPr>
              <w:t xml:space="preserve"> </w:t>
            </w:r>
            <w:r w:rsidRPr="009E0E0A">
              <w:rPr>
                <w:rFonts w:ascii="Arial" w:hAnsi="Arial" w:cs="Arial"/>
                <w:spacing w:val="-39"/>
                <w:sz w:val="24"/>
                <w:szCs w:val="24"/>
                <w:lang w:val="es-MX"/>
              </w:rPr>
              <w:t xml:space="preserve"> </w:t>
            </w:r>
            <w:r w:rsidRPr="009E0E0A">
              <w:rPr>
                <w:rFonts w:ascii="Arial" w:hAnsi="Arial" w:cs="Arial"/>
                <w:sz w:val="24"/>
                <w:szCs w:val="24"/>
                <w:lang w:val="es-MX"/>
              </w:rPr>
              <w:t>estudio</w:t>
            </w:r>
            <w:r w:rsidRPr="009E0E0A">
              <w:rPr>
                <w:rFonts w:ascii="Arial" w:hAnsi="Arial" w:cs="Arial"/>
                <w:spacing w:val="-2"/>
                <w:sz w:val="24"/>
                <w:szCs w:val="24"/>
                <w:lang w:val="es-MX"/>
              </w:rPr>
              <w:t xml:space="preserve"> </w:t>
            </w:r>
            <w:r w:rsidRPr="009E0E0A">
              <w:rPr>
                <w:rFonts w:ascii="Arial" w:hAnsi="Arial" w:cs="Arial"/>
                <w:sz w:val="24"/>
                <w:szCs w:val="24"/>
                <w:lang w:val="es-MX"/>
              </w:rPr>
              <w:t>sobre</w:t>
            </w:r>
            <w:r w:rsidRPr="009E0E0A">
              <w:rPr>
                <w:rFonts w:ascii="Arial" w:hAnsi="Arial" w:cs="Arial"/>
                <w:spacing w:val="-2"/>
                <w:sz w:val="24"/>
                <w:szCs w:val="24"/>
                <w:lang w:val="es-MX"/>
              </w:rPr>
              <w:t xml:space="preserve"> </w:t>
            </w:r>
            <w:r w:rsidRPr="009E0E0A">
              <w:rPr>
                <w:rFonts w:ascii="Arial" w:hAnsi="Arial" w:cs="Arial"/>
                <w:sz w:val="24"/>
                <w:szCs w:val="24"/>
                <w:lang w:val="es-MX"/>
              </w:rPr>
              <w:t xml:space="preserve">el análisis de la complejidad y eficiencia de los algoritmos, lo cual permitirá determinar cuáles son los algoritmos </w:t>
            </w:r>
            <w:r w:rsidRPr="009E0E0A">
              <w:rPr>
                <w:rFonts w:ascii="Arial" w:hAnsi="Arial" w:cs="Arial"/>
                <w:spacing w:val="-3"/>
                <w:sz w:val="24"/>
                <w:szCs w:val="24"/>
                <w:lang w:val="es-MX"/>
              </w:rPr>
              <w:t xml:space="preserve">más </w:t>
            </w:r>
            <w:r w:rsidRPr="009E0E0A">
              <w:rPr>
                <w:rFonts w:ascii="Arial" w:hAnsi="Arial" w:cs="Arial"/>
                <w:sz w:val="24"/>
                <w:szCs w:val="24"/>
                <w:lang w:val="es-MX"/>
              </w:rPr>
              <w:t xml:space="preserve">eficientes </w:t>
            </w:r>
            <w:r w:rsidRPr="009E0E0A">
              <w:rPr>
                <w:rFonts w:ascii="Arial" w:hAnsi="Arial" w:cs="Arial"/>
                <w:spacing w:val="3"/>
                <w:sz w:val="24"/>
                <w:szCs w:val="24"/>
                <w:lang w:val="es-MX"/>
              </w:rPr>
              <w:t xml:space="preserve">para </w:t>
            </w:r>
            <w:r w:rsidRPr="009E0E0A">
              <w:rPr>
                <w:rFonts w:ascii="Arial" w:hAnsi="Arial" w:cs="Arial"/>
                <w:sz w:val="24"/>
                <w:szCs w:val="24"/>
                <w:lang w:val="es-MX"/>
              </w:rPr>
              <w:t>solucionar</w:t>
            </w:r>
            <w:r w:rsidRPr="009E0E0A">
              <w:rPr>
                <w:rFonts w:ascii="Arial" w:hAnsi="Arial" w:cs="Arial"/>
                <w:spacing w:val="-37"/>
                <w:sz w:val="24"/>
                <w:szCs w:val="24"/>
                <w:lang w:val="es-MX"/>
              </w:rPr>
              <w:t xml:space="preserve"> </w:t>
            </w:r>
            <w:r w:rsidRPr="009E0E0A">
              <w:rPr>
                <w:rFonts w:ascii="Arial" w:hAnsi="Arial" w:cs="Arial"/>
                <w:sz w:val="24"/>
                <w:szCs w:val="24"/>
                <w:lang w:val="es-MX"/>
              </w:rPr>
              <w:t>un problema.</w:t>
            </w:r>
          </w:p>
          <w:p w14:paraId="6C0AB9F9" w14:textId="77777777" w:rsidR="009E0E0A" w:rsidRPr="009E0E0A" w:rsidRDefault="009E0E0A" w:rsidP="009E0E0A">
            <w:pPr>
              <w:spacing w:before="8"/>
              <w:ind w:left="42"/>
              <w:rPr>
                <w:rFonts w:ascii="Arial" w:eastAsia="Arial" w:hAnsi="Arial" w:cs="Arial"/>
                <w:sz w:val="24"/>
                <w:szCs w:val="24"/>
              </w:rPr>
            </w:pPr>
          </w:p>
          <w:p w14:paraId="728D73F9" w14:textId="77777777" w:rsidR="009E0E0A" w:rsidRPr="009E0E0A" w:rsidRDefault="009E0E0A" w:rsidP="009E0E0A">
            <w:pPr>
              <w:pStyle w:val="Textoindependiente"/>
              <w:spacing w:line="242" w:lineRule="auto"/>
              <w:ind w:left="42" w:right="336"/>
              <w:rPr>
                <w:rFonts w:ascii="Arial" w:hAnsi="Arial" w:cs="Arial"/>
                <w:sz w:val="24"/>
                <w:szCs w:val="24"/>
                <w:lang w:val="es-MX"/>
              </w:rPr>
            </w:pPr>
            <w:r w:rsidRPr="009E0E0A">
              <w:rPr>
                <w:rFonts w:ascii="Arial" w:hAnsi="Arial" w:cs="Arial"/>
                <w:b/>
                <w:sz w:val="24"/>
                <w:szCs w:val="24"/>
                <w:lang w:val="es-MX"/>
              </w:rPr>
              <w:t>El</w:t>
            </w:r>
            <w:r w:rsidRPr="009E0E0A">
              <w:rPr>
                <w:rFonts w:ascii="Arial" w:hAnsi="Arial" w:cs="Arial"/>
                <w:b/>
                <w:spacing w:val="11"/>
                <w:sz w:val="24"/>
                <w:szCs w:val="24"/>
                <w:lang w:val="es-MX"/>
              </w:rPr>
              <w:t xml:space="preserve"> </w:t>
            </w:r>
            <w:r w:rsidRPr="009E0E0A">
              <w:rPr>
                <w:rFonts w:ascii="Arial" w:hAnsi="Arial" w:cs="Arial"/>
                <w:b/>
                <w:sz w:val="24"/>
                <w:szCs w:val="24"/>
                <w:lang w:val="es-MX"/>
              </w:rPr>
              <w:t>segundo</w:t>
            </w:r>
            <w:r w:rsidRPr="009E0E0A">
              <w:rPr>
                <w:rFonts w:ascii="Arial" w:hAnsi="Arial" w:cs="Arial"/>
                <w:b/>
                <w:spacing w:val="12"/>
                <w:sz w:val="24"/>
                <w:szCs w:val="24"/>
                <w:lang w:val="es-MX"/>
              </w:rPr>
              <w:t xml:space="preserve"> </w:t>
            </w:r>
            <w:r w:rsidRPr="009E0E0A">
              <w:rPr>
                <w:rFonts w:ascii="Arial" w:hAnsi="Arial" w:cs="Arial"/>
                <w:b/>
                <w:sz w:val="24"/>
                <w:szCs w:val="24"/>
                <w:lang w:val="es-MX"/>
              </w:rPr>
              <w:t>tema</w:t>
            </w:r>
            <w:r w:rsidRPr="009E0E0A">
              <w:rPr>
                <w:rFonts w:ascii="Arial" w:hAnsi="Arial" w:cs="Arial"/>
                <w:b/>
                <w:spacing w:val="14"/>
                <w:sz w:val="24"/>
                <w:szCs w:val="24"/>
                <w:lang w:val="es-MX"/>
              </w:rPr>
              <w:t xml:space="preserve"> </w:t>
            </w:r>
            <w:r w:rsidRPr="009E0E0A">
              <w:rPr>
                <w:rFonts w:ascii="Arial" w:hAnsi="Arial" w:cs="Arial"/>
                <w:sz w:val="24"/>
                <w:szCs w:val="24"/>
                <w:lang w:val="es-MX"/>
              </w:rPr>
              <w:t>aborda</w:t>
            </w:r>
            <w:r w:rsidRPr="009E0E0A">
              <w:rPr>
                <w:rFonts w:ascii="Arial" w:hAnsi="Arial" w:cs="Arial"/>
                <w:spacing w:val="11"/>
                <w:sz w:val="24"/>
                <w:szCs w:val="24"/>
                <w:lang w:val="es-MX"/>
              </w:rPr>
              <w:t xml:space="preserve"> </w:t>
            </w:r>
            <w:r w:rsidRPr="009E0E0A">
              <w:rPr>
                <w:rFonts w:ascii="Arial" w:hAnsi="Arial" w:cs="Arial"/>
                <w:sz w:val="24"/>
                <w:szCs w:val="24"/>
                <w:lang w:val="es-MX"/>
              </w:rPr>
              <w:t>la</w:t>
            </w:r>
            <w:r w:rsidRPr="009E0E0A">
              <w:rPr>
                <w:rFonts w:ascii="Arial" w:hAnsi="Arial" w:cs="Arial"/>
                <w:spacing w:val="11"/>
                <w:sz w:val="24"/>
                <w:szCs w:val="24"/>
                <w:lang w:val="es-MX"/>
              </w:rPr>
              <w:t xml:space="preserve"> </w:t>
            </w:r>
            <w:r w:rsidRPr="009E0E0A">
              <w:rPr>
                <w:rFonts w:ascii="Arial" w:hAnsi="Arial" w:cs="Arial"/>
                <w:sz w:val="24"/>
                <w:szCs w:val="24"/>
                <w:lang w:val="es-MX"/>
              </w:rPr>
              <w:t>definición,</w:t>
            </w:r>
            <w:r w:rsidRPr="009E0E0A">
              <w:rPr>
                <w:rFonts w:ascii="Arial" w:hAnsi="Arial" w:cs="Arial"/>
                <w:spacing w:val="11"/>
                <w:sz w:val="24"/>
                <w:szCs w:val="24"/>
                <w:lang w:val="es-MX"/>
              </w:rPr>
              <w:t xml:space="preserve"> </w:t>
            </w:r>
            <w:r w:rsidRPr="009E0E0A">
              <w:rPr>
                <w:rFonts w:ascii="Arial" w:hAnsi="Arial" w:cs="Arial"/>
                <w:sz w:val="24"/>
                <w:szCs w:val="24"/>
                <w:lang w:val="es-MX"/>
              </w:rPr>
              <w:t>mecanismos</w:t>
            </w:r>
            <w:r w:rsidRPr="009E0E0A">
              <w:rPr>
                <w:rFonts w:ascii="Arial" w:hAnsi="Arial" w:cs="Arial"/>
                <w:spacing w:val="10"/>
                <w:sz w:val="24"/>
                <w:szCs w:val="24"/>
                <w:lang w:val="es-MX"/>
              </w:rPr>
              <w:t xml:space="preserve"> </w:t>
            </w:r>
            <w:r w:rsidRPr="009E0E0A">
              <w:rPr>
                <w:rFonts w:ascii="Arial" w:hAnsi="Arial" w:cs="Arial"/>
                <w:sz w:val="24"/>
                <w:szCs w:val="24"/>
                <w:lang w:val="es-MX"/>
              </w:rPr>
              <w:t>y</w:t>
            </w:r>
            <w:r w:rsidRPr="009E0E0A">
              <w:rPr>
                <w:rFonts w:ascii="Arial" w:hAnsi="Arial" w:cs="Arial"/>
                <w:spacing w:val="10"/>
                <w:sz w:val="24"/>
                <w:szCs w:val="24"/>
                <w:lang w:val="es-MX"/>
              </w:rPr>
              <w:t xml:space="preserve"> </w:t>
            </w:r>
            <w:r w:rsidRPr="009E0E0A">
              <w:rPr>
                <w:rFonts w:ascii="Arial" w:hAnsi="Arial" w:cs="Arial"/>
                <w:sz w:val="24"/>
                <w:szCs w:val="24"/>
                <w:lang w:val="es-MX"/>
              </w:rPr>
              <w:t>características</w:t>
            </w:r>
            <w:r w:rsidRPr="009E0E0A">
              <w:rPr>
                <w:rFonts w:ascii="Arial" w:hAnsi="Arial" w:cs="Arial"/>
                <w:spacing w:val="10"/>
                <w:sz w:val="24"/>
                <w:szCs w:val="24"/>
                <w:lang w:val="es-MX"/>
              </w:rPr>
              <w:t xml:space="preserve"> </w:t>
            </w:r>
            <w:r w:rsidRPr="009E0E0A">
              <w:rPr>
                <w:rFonts w:ascii="Arial" w:hAnsi="Arial" w:cs="Arial"/>
                <w:sz w:val="24"/>
                <w:szCs w:val="24"/>
                <w:lang w:val="es-MX"/>
              </w:rPr>
              <w:t>de</w:t>
            </w:r>
            <w:r w:rsidRPr="009E0E0A">
              <w:rPr>
                <w:rFonts w:ascii="Arial" w:hAnsi="Arial" w:cs="Arial"/>
                <w:spacing w:val="7"/>
                <w:sz w:val="24"/>
                <w:szCs w:val="24"/>
                <w:lang w:val="es-MX"/>
              </w:rPr>
              <w:t xml:space="preserve"> </w:t>
            </w:r>
            <w:r w:rsidRPr="009E0E0A">
              <w:rPr>
                <w:rFonts w:ascii="Arial" w:hAnsi="Arial" w:cs="Arial"/>
                <w:sz w:val="24"/>
                <w:szCs w:val="24"/>
                <w:lang w:val="es-MX"/>
              </w:rPr>
              <w:t>la</w:t>
            </w:r>
            <w:r w:rsidRPr="009E0E0A">
              <w:rPr>
                <w:rFonts w:ascii="Arial" w:hAnsi="Arial" w:cs="Arial"/>
                <w:spacing w:val="11"/>
                <w:sz w:val="24"/>
                <w:szCs w:val="24"/>
                <w:lang w:val="es-MX"/>
              </w:rPr>
              <w:t xml:space="preserve"> </w:t>
            </w:r>
            <w:r w:rsidRPr="009E0E0A">
              <w:rPr>
                <w:rFonts w:ascii="Arial" w:hAnsi="Arial" w:cs="Arial"/>
                <w:sz w:val="24"/>
                <w:szCs w:val="24"/>
                <w:lang w:val="es-MX"/>
              </w:rPr>
              <w:t>recursividad,</w:t>
            </w:r>
            <w:r w:rsidRPr="009E0E0A">
              <w:rPr>
                <w:rFonts w:ascii="Arial" w:hAnsi="Arial" w:cs="Arial"/>
                <w:spacing w:val="11"/>
                <w:sz w:val="24"/>
                <w:szCs w:val="24"/>
                <w:lang w:val="es-MX"/>
              </w:rPr>
              <w:t xml:space="preserve"> </w:t>
            </w:r>
            <w:r w:rsidRPr="009E0E0A">
              <w:rPr>
                <w:rFonts w:ascii="Arial" w:hAnsi="Arial" w:cs="Arial"/>
                <w:sz w:val="24"/>
                <w:szCs w:val="24"/>
                <w:lang w:val="es-MX"/>
              </w:rPr>
              <w:t>aplicando</w:t>
            </w:r>
            <w:r w:rsidRPr="009E0E0A">
              <w:rPr>
                <w:rFonts w:ascii="Arial" w:hAnsi="Arial" w:cs="Arial"/>
                <w:spacing w:val="11"/>
                <w:sz w:val="24"/>
                <w:szCs w:val="24"/>
                <w:lang w:val="es-MX"/>
              </w:rPr>
              <w:t xml:space="preserve"> </w:t>
            </w:r>
            <w:r w:rsidRPr="009E0E0A">
              <w:rPr>
                <w:rFonts w:ascii="Arial" w:hAnsi="Arial" w:cs="Arial"/>
                <w:sz w:val="24"/>
                <w:szCs w:val="24"/>
                <w:lang w:val="es-MX"/>
              </w:rPr>
              <w:t>éstos</w:t>
            </w:r>
            <w:r w:rsidRPr="009E0E0A">
              <w:rPr>
                <w:rFonts w:ascii="Arial" w:hAnsi="Arial" w:cs="Arial"/>
                <w:spacing w:val="22"/>
                <w:sz w:val="24"/>
                <w:szCs w:val="24"/>
                <w:lang w:val="es-MX"/>
              </w:rPr>
              <w:t xml:space="preserve"> </w:t>
            </w:r>
            <w:r w:rsidRPr="009E0E0A">
              <w:rPr>
                <w:rFonts w:ascii="Arial" w:hAnsi="Arial" w:cs="Arial"/>
                <w:sz w:val="24"/>
                <w:szCs w:val="24"/>
                <w:lang w:val="es-MX"/>
              </w:rPr>
              <w:t>a</w:t>
            </w:r>
            <w:r w:rsidRPr="009E0E0A">
              <w:rPr>
                <w:rFonts w:ascii="Arial" w:hAnsi="Arial" w:cs="Arial"/>
                <w:spacing w:val="11"/>
                <w:sz w:val="24"/>
                <w:szCs w:val="24"/>
                <w:lang w:val="es-MX"/>
              </w:rPr>
              <w:t xml:space="preserve"> </w:t>
            </w:r>
            <w:r w:rsidRPr="009E0E0A">
              <w:rPr>
                <w:rFonts w:ascii="Arial" w:hAnsi="Arial" w:cs="Arial"/>
                <w:sz w:val="24"/>
                <w:szCs w:val="24"/>
                <w:lang w:val="es-MX"/>
              </w:rPr>
              <w:t>la</w:t>
            </w:r>
            <w:r w:rsidRPr="009E0E0A">
              <w:rPr>
                <w:rFonts w:ascii="Arial" w:hAnsi="Arial" w:cs="Arial"/>
                <w:spacing w:val="11"/>
                <w:sz w:val="24"/>
                <w:szCs w:val="24"/>
                <w:lang w:val="es-MX"/>
              </w:rPr>
              <w:t xml:space="preserve"> </w:t>
            </w:r>
            <w:r w:rsidRPr="009E0E0A">
              <w:rPr>
                <w:rFonts w:ascii="Arial" w:hAnsi="Arial" w:cs="Arial"/>
                <w:sz w:val="24"/>
                <w:szCs w:val="24"/>
                <w:lang w:val="es-MX"/>
              </w:rPr>
              <w:t>creación</w:t>
            </w:r>
            <w:r w:rsidRPr="009E0E0A">
              <w:rPr>
                <w:rFonts w:ascii="Arial" w:hAnsi="Arial" w:cs="Arial"/>
                <w:spacing w:val="11"/>
                <w:sz w:val="24"/>
                <w:szCs w:val="24"/>
                <w:lang w:val="es-MX"/>
              </w:rPr>
              <w:t xml:space="preserve"> </w:t>
            </w:r>
            <w:r w:rsidRPr="009E0E0A">
              <w:rPr>
                <w:rFonts w:ascii="Arial" w:hAnsi="Arial" w:cs="Arial"/>
                <w:sz w:val="24"/>
                <w:szCs w:val="24"/>
                <w:lang w:val="es-MX"/>
              </w:rPr>
              <w:t>de</w:t>
            </w:r>
            <w:r w:rsidRPr="009E0E0A">
              <w:rPr>
                <w:rFonts w:ascii="Arial" w:hAnsi="Arial" w:cs="Arial"/>
                <w:spacing w:val="11"/>
                <w:sz w:val="24"/>
                <w:szCs w:val="24"/>
                <w:lang w:val="es-MX"/>
              </w:rPr>
              <w:t xml:space="preserve"> </w:t>
            </w:r>
            <w:r w:rsidRPr="009E0E0A">
              <w:rPr>
                <w:rFonts w:ascii="Arial" w:hAnsi="Arial" w:cs="Arial"/>
                <w:sz w:val="24"/>
                <w:szCs w:val="24"/>
                <w:lang w:val="es-MX"/>
              </w:rPr>
              <w:t>procedimientos,</w:t>
            </w:r>
            <w:r w:rsidRPr="009E0E0A">
              <w:rPr>
                <w:rFonts w:ascii="Arial" w:hAnsi="Arial" w:cs="Arial"/>
                <w:spacing w:val="11"/>
                <w:sz w:val="24"/>
                <w:szCs w:val="24"/>
                <w:lang w:val="es-MX"/>
              </w:rPr>
              <w:t xml:space="preserve"> </w:t>
            </w:r>
            <w:r w:rsidRPr="009E0E0A">
              <w:rPr>
                <w:rFonts w:ascii="Arial" w:hAnsi="Arial" w:cs="Arial"/>
                <w:sz w:val="24"/>
                <w:szCs w:val="24"/>
                <w:lang w:val="es-MX"/>
              </w:rPr>
              <w:t>así</w:t>
            </w:r>
            <w:r w:rsidRPr="009E0E0A">
              <w:rPr>
                <w:rFonts w:ascii="Arial" w:hAnsi="Arial" w:cs="Arial"/>
                <w:w w:val="99"/>
                <w:sz w:val="24"/>
                <w:szCs w:val="24"/>
                <w:lang w:val="es-MX"/>
              </w:rPr>
              <w:t xml:space="preserve"> </w:t>
            </w:r>
            <w:r w:rsidRPr="009E0E0A">
              <w:rPr>
                <w:rFonts w:ascii="Arial" w:hAnsi="Arial" w:cs="Arial"/>
                <w:sz w:val="24"/>
                <w:szCs w:val="24"/>
                <w:lang w:val="es-MX"/>
              </w:rPr>
              <w:t>como el análisis de las ventajas y desventajas de estas soluciones recursivas. Los estudiantes identifican dichas características de</w:t>
            </w:r>
            <w:r w:rsidRPr="009E0E0A">
              <w:rPr>
                <w:rFonts w:ascii="Arial" w:hAnsi="Arial" w:cs="Arial"/>
                <w:spacing w:val="-15"/>
                <w:sz w:val="24"/>
                <w:szCs w:val="24"/>
                <w:lang w:val="es-MX"/>
              </w:rPr>
              <w:t xml:space="preserve"> </w:t>
            </w:r>
            <w:r w:rsidRPr="009E0E0A">
              <w:rPr>
                <w:rFonts w:ascii="Arial" w:hAnsi="Arial" w:cs="Arial"/>
                <w:sz w:val="24"/>
                <w:szCs w:val="24"/>
                <w:lang w:val="es-MX"/>
              </w:rPr>
              <w:t>la recursividad</w:t>
            </w:r>
            <w:r w:rsidRPr="009E0E0A">
              <w:rPr>
                <w:rFonts w:ascii="Arial" w:hAnsi="Arial" w:cs="Arial"/>
                <w:spacing w:val="18"/>
                <w:sz w:val="24"/>
                <w:szCs w:val="24"/>
                <w:lang w:val="es-MX"/>
              </w:rPr>
              <w:t xml:space="preserve"> </w:t>
            </w:r>
            <w:r w:rsidRPr="009E0E0A">
              <w:rPr>
                <w:rFonts w:ascii="Arial" w:hAnsi="Arial" w:cs="Arial"/>
                <w:sz w:val="24"/>
                <w:szCs w:val="24"/>
                <w:lang w:val="es-MX"/>
              </w:rPr>
              <w:t>y</w:t>
            </w:r>
            <w:r w:rsidRPr="009E0E0A">
              <w:rPr>
                <w:rFonts w:ascii="Arial" w:hAnsi="Arial" w:cs="Arial"/>
                <w:spacing w:val="21"/>
                <w:sz w:val="24"/>
                <w:szCs w:val="24"/>
                <w:lang w:val="es-MX"/>
              </w:rPr>
              <w:t xml:space="preserve"> </w:t>
            </w:r>
            <w:r w:rsidRPr="009E0E0A">
              <w:rPr>
                <w:rFonts w:ascii="Arial" w:hAnsi="Arial" w:cs="Arial"/>
                <w:sz w:val="24"/>
                <w:szCs w:val="24"/>
                <w:lang w:val="es-MX"/>
              </w:rPr>
              <w:t>ejemplifican</w:t>
            </w:r>
            <w:r w:rsidRPr="009E0E0A">
              <w:rPr>
                <w:rFonts w:ascii="Arial" w:hAnsi="Arial" w:cs="Arial"/>
                <w:spacing w:val="18"/>
                <w:sz w:val="24"/>
                <w:szCs w:val="24"/>
                <w:lang w:val="es-MX"/>
              </w:rPr>
              <w:t xml:space="preserve"> </w:t>
            </w:r>
            <w:r w:rsidRPr="009E0E0A">
              <w:rPr>
                <w:rFonts w:ascii="Arial" w:hAnsi="Arial" w:cs="Arial"/>
                <w:sz w:val="24"/>
                <w:szCs w:val="24"/>
                <w:lang w:val="es-MX"/>
              </w:rPr>
              <w:t>el</w:t>
            </w:r>
            <w:r w:rsidRPr="009E0E0A">
              <w:rPr>
                <w:rFonts w:ascii="Arial" w:hAnsi="Arial" w:cs="Arial"/>
                <w:spacing w:val="21"/>
                <w:sz w:val="24"/>
                <w:szCs w:val="24"/>
                <w:lang w:val="es-MX"/>
              </w:rPr>
              <w:t xml:space="preserve"> </w:t>
            </w:r>
            <w:r w:rsidRPr="009E0E0A">
              <w:rPr>
                <w:rFonts w:ascii="Arial" w:hAnsi="Arial" w:cs="Arial"/>
                <w:sz w:val="24"/>
                <w:szCs w:val="24"/>
                <w:lang w:val="es-MX"/>
              </w:rPr>
              <w:t>caso</w:t>
            </w:r>
            <w:r w:rsidRPr="009E0E0A">
              <w:rPr>
                <w:rFonts w:ascii="Arial" w:hAnsi="Arial" w:cs="Arial"/>
                <w:spacing w:val="18"/>
                <w:sz w:val="24"/>
                <w:szCs w:val="24"/>
                <w:lang w:val="es-MX"/>
              </w:rPr>
              <w:t xml:space="preserve"> </w:t>
            </w:r>
            <w:r w:rsidRPr="009E0E0A">
              <w:rPr>
                <w:rFonts w:ascii="Arial" w:hAnsi="Arial" w:cs="Arial"/>
                <w:sz w:val="24"/>
                <w:szCs w:val="24"/>
                <w:lang w:val="es-MX"/>
              </w:rPr>
              <w:t>de</w:t>
            </w:r>
            <w:r w:rsidRPr="009E0E0A">
              <w:rPr>
                <w:rFonts w:ascii="Arial" w:hAnsi="Arial" w:cs="Arial"/>
                <w:spacing w:val="18"/>
                <w:sz w:val="24"/>
                <w:szCs w:val="24"/>
                <w:lang w:val="es-MX"/>
              </w:rPr>
              <w:t xml:space="preserve"> </w:t>
            </w:r>
            <w:r w:rsidRPr="009E0E0A">
              <w:rPr>
                <w:rFonts w:ascii="Arial" w:hAnsi="Arial" w:cs="Arial"/>
                <w:sz w:val="24"/>
                <w:szCs w:val="24"/>
                <w:lang w:val="es-MX"/>
              </w:rPr>
              <w:t>las</w:t>
            </w:r>
            <w:r w:rsidRPr="009E0E0A">
              <w:rPr>
                <w:rFonts w:ascii="Arial" w:hAnsi="Arial" w:cs="Arial"/>
                <w:spacing w:val="17"/>
                <w:sz w:val="24"/>
                <w:szCs w:val="24"/>
                <w:lang w:val="es-MX"/>
              </w:rPr>
              <w:t xml:space="preserve"> </w:t>
            </w:r>
            <w:r w:rsidRPr="009E0E0A">
              <w:rPr>
                <w:rFonts w:ascii="Arial" w:hAnsi="Arial" w:cs="Arial"/>
                <w:sz w:val="24"/>
                <w:szCs w:val="24"/>
                <w:lang w:val="es-MX"/>
              </w:rPr>
              <w:t>Torres</w:t>
            </w:r>
            <w:r w:rsidRPr="009E0E0A">
              <w:rPr>
                <w:rFonts w:ascii="Arial" w:hAnsi="Arial" w:cs="Arial"/>
                <w:spacing w:val="21"/>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Hanoi,</w:t>
            </w:r>
            <w:r w:rsidRPr="009E0E0A">
              <w:rPr>
                <w:rFonts w:ascii="Arial" w:hAnsi="Arial" w:cs="Arial"/>
                <w:spacing w:val="18"/>
                <w:sz w:val="24"/>
                <w:szCs w:val="24"/>
                <w:lang w:val="es-MX"/>
              </w:rPr>
              <w:t xml:space="preserve"> </w:t>
            </w:r>
            <w:r w:rsidRPr="009E0E0A">
              <w:rPr>
                <w:rFonts w:ascii="Arial" w:hAnsi="Arial" w:cs="Arial"/>
                <w:sz w:val="24"/>
                <w:szCs w:val="24"/>
                <w:lang w:val="es-MX"/>
              </w:rPr>
              <w:t>Serie</w:t>
            </w:r>
            <w:r w:rsidRPr="009E0E0A">
              <w:rPr>
                <w:rFonts w:ascii="Arial" w:hAnsi="Arial" w:cs="Arial"/>
                <w:spacing w:val="18"/>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Fibonacci</w:t>
            </w:r>
            <w:r w:rsidRPr="009E0E0A">
              <w:rPr>
                <w:rFonts w:ascii="Arial" w:hAnsi="Arial" w:cs="Arial"/>
                <w:spacing w:val="25"/>
                <w:sz w:val="24"/>
                <w:szCs w:val="24"/>
                <w:lang w:val="es-MX"/>
              </w:rPr>
              <w:t xml:space="preserve"> </w:t>
            </w:r>
            <w:r w:rsidRPr="009E0E0A">
              <w:rPr>
                <w:rFonts w:ascii="Arial" w:hAnsi="Arial" w:cs="Arial"/>
                <w:sz w:val="24"/>
                <w:szCs w:val="24"/>
                <w:lang w:val="es-MX"/>
              </w:rPr>
              <w:t>y</w:t>
            </w:r>
            <w:r w:rsidRPr="009E0E0A">
              <w:rPr>
                <w:rFonts w:ascii="Arial" w:hAnsi="Arial" w:cs="Arial"/>
                <w:spacing w:val="17"/>
                <w:sz w:val="24"/>
                <w:szCs w:val="24"/>
                <w:lang w:val="es-MX"/>
              </w:rPr>
              <w:t xml:space="preserve"> </w:t>
            </w:r>
            <w:r w:rsidRPr="009E0E0A">
              <w:rPr>
                <w:rFonts w:ascii="Arial" w:hAnsi="Arial" w:cs="Arial"/>
                <w:sz w:val="24"/>
                <w:szCs w:val="24"/>
                <w:lang w:val="es-MX"/>
              </w:rPr>
              <w:t>Factorial</w:t>
            </w:r>
            <w:r w:rsidRPr="009E0E0A">
              <w:rPr>
                <w:rFonts w:ascii="Arial" w:hAnsi="Arial" w:cs="Arial"/>
                <w:spacing w:val="25"/>
                <w:sz w:val="24"/>
                <w:szCs w:val="24"/>
                <w:lang w:val="es-MX"/>
              </w:rPr>
              <w:t xml:space="preserve"> </w:t>
            </w:r>
            <w:r w:rsidRPr="009E0E0A">
              <w:rPr>
                <w:rFonts w:ascii="Arial" w:hAnsi="Arial" w:cs="Arial"/>
                <w:sz w:val="24"/>
                <w:szCs w:val="24"/>
                <w:lang w:val="es-MX"/>
              </w:rPr>
              <w:t>entre</w:t>
            </w:r>
            <w:r w:rsidRPr="009E0E0A">
              <w:rPr>
                <w:rFonts w:ascii="Arial" w:hAnsi="Arial" w:cs="Arial"/>
                <w:spacing w:val="18"/>
                <w:sz w:val="24"/>
                <w:szCs w:val="24"/>
                <w:lang w:val="es-MX"/>
              </w:rPr>
              <w:t xml:space="preserve"> </w:t>
            </w:r>
            <w:r w:rsidRPr="009E0E0A">
              <w:rPr>
                <w:rFonts w:ascii="Arial" w:hAnsi="Arial" w:cs="Arial"/>
                <w:sz w:val="24"/>
                <w:szCs w:val="24"/>
                <w:lang w:val="es-MX"/>
              </w:rPr>
              <w:t>otros</w:t>
            </w:r>
            <w:r w:rsidRPr="009E0E0A">
              <w:rPr>
                <w:rFonts w:ascii="Arial" w:hAnsi="Arial" w:cs="Arial"/>
                <w:spacing w:val="17"/>
                <w:sz w:val="24"/>
                <w:szCs w:val="24"/>
                <w:lang w:val="es-MX"/>
              </w:rPr>
              <w:t xml:space="preserve"> </w:t>
            </w:r>
            <w:r w:rsidRPr="009E0E0A">
              <w:rPr>
                <w:rFonts w:ascii="Arial" w:hAnsi="Arial" w:cs="Arial"/>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comprender</w:t>
            </w:r>
            <w:r w:rsidRPr="009E0E0A">
              <w:rPr>
                <w:rFonts w:ascii="Arial" w:hAnsi="Arial" w:cs="Arial"/>
                <w:spacing w:val="19"/>
                <w:sz w:val="24"/>
                <w:szCs w:val="24"/>
                <w:lang w:val="es-MX"/>
              </w:rPr>
              <w:t xml:space="preserve"> </w:t>
            </w:r>
            <w:r w:rsidRPr="009E0E0A">
              <w:rPr>
                <w:rFonts w:ascii="Arial" w:hAnsi="Arial" w:cs="Arial"/>
                <w:sz w:val="24"/>
                <w:szCs w:val="24"/>
                <w:lang w:val="es-MX"/>
              </w:rPr>
              <w:t>mejor</w:t>
            </w:r>
            <w:r w:rsidRPr="009E0E0A">
              <w:rPr>
                <w:rFonts w:ascii="Arial" w:hAnsi="Arial" w:cs="Arial"/>
                <w:spacing w:val="23"/>
                <w:sz w:val="24"/>
                <w:szCs w:val="24"/>
                <w:lang w:val="es-MX"/>
              </w:rPr>
              <w:t xml:space="preserve"> </w:t>
            </w:r>
            <w:r w:rsidRPr="009E0E0A">
              <w:rPr>
                <w:rFonts w:ascii="Arial" w:hAnsi="Arial" w:cs="Arial"/>
                <w:sz w:val="24"/>
                <w:szCs w:val="24"/>
                <w:lang w:val="es-MX"/>
              </w:rPr>
              <w:t>el</w:t>
            </w:r>
            <w:r w:rsidRPr="009E0E0A">
              <w:rPr>
                <w:rFonts w:ascii="Arial" w:hAnsi="Arial" w:cs="Arial"/>
                <w:spacing w:val="25"/>
                <w:sz w:val="24"/>
                <w:szCs w:val="24"/>
                <w:lang w:val="es-MX"/>
              </w:rPr>
              <w:t xml:space="preserve"> </w:t>
            </w:r>
            <w:r w:rsidRPr="009E0E0A">
              <w:rPr>
                <w:rFonts w:ascii="Arial" w:hAnsi="Arial" w:cs="Arial"/>
                <w:sz w:val="24"/>
                <w:szCs w:val="24"/>
                <w:lang w:val="es-MX"/>
              </w:rPr>
              <w:t>mecanismo recursivo.</w:t>
            </w:r>
          </w:p>
          <w:p w14:paraId="37A714AA" w14:textId="77777777" w:rsidR="009E0E0A" w:rsidRPr="009E0E0A" w:rsidRDefault="009E0E0A" w:rsidP="009E0E0A">
            <w:pPr>
              <w:spacing w:before="6"/>
              <w:ind w:left="42"/>
              <w:rPr>
                <w:rFonts w:ascii="Arial" w:eastAsia="Arial" w:hAnsi="Arial" w:cs="Arial"/>
                <w:sz w:val="24"/>
                <w:szCs w:val="24"/>
              </w:rPr>
            </w:pPr>
          </w:p>
          <w:p w14:paraId="1FD08551" w14:textId="77777777" w:rsidR="009E0E0A" w:rsidRPr="009E0E0A" w:rsidRDefault="009E0E0A" w:rsidP="009E0E0A">
            <w:pPr>
              <w:pStyle w:val="Textoindependiente"/>
              <w:ind w:left="42" w:right="338"/>
              <w:rPr>
                <w:rFonts w:ascii="Arial" w:hAnsi="Arial" w:cs="Arial"/>
                <w:sz w:val="24"/>
                <w:szCs w:val="24"/>
                <w:lang w:val="es-MX"/>
              </w:rPr>
            </w:pPr>
            <w:r w:rsidRPr="009E0E0A">
              <w:rPr>
                <w:rFonts w:ascii="Arial" w:hAnsi="Arial" w:cs="Arial"/>
                <w:b/>
                <w:sz w:val="24"/>
                <w:szCs w:val="24"/>
                <w:lang w:val="es-MX"/>
              </w:rPr>
              <w:t>El</w:t>
            </w:r>
            <w:r w:rsidRPr="009E0E0A">
              <w:rPr>
                <w:rFonts w:ascii="Arial" w:hAnsi="Arial" w:cs="Arial"/>
                <w:b/>
                <w:spacing w:val="18"/>
                <w:sz w:val="24"/>
                <w:szCs w:val="24"/>
                <w:lang w:val="es-MX"/>
              </w:rPr>
              <w:t xml:space="preserve"> </w:t>
            </w:r>
            <w:r w:rsidRPr="009E0E0A">
              <w:rPr>
                <w:rFonts w:ascii="Arial" w:hAnsi="Arial" w:cs="Arial"/>
                <w:b/>
                <w:sz w:val="24"/>
                <w:szCs w:val="24"/>
                <w:lang w:val="es-MX"/>
              </w:rPr>
              <w:t>tercer</w:t>
            </w:r>
            <w:r w:rsidRPr="009E0E0A">
              <w:rPr>
                <w:rFonts w:ascii="Arial" w:hAnsi="Arial" w:cs="Arial"/>
                <w:b/>
                <w:spacing w:val="16"/>
                <w:sz w:val="24"/>
                <w:szCs w:val="24"/>
                <w:lang w:val="es-MX"/>
              </w:rPr>
              <w:t xml:space="preserve"> </w:t>
            </w:r>
            <w:r w:rsidRPr="009E0E0A">
              <w:rPr>
                <w:rFonts w:ascii="Arial" w:hAnsi="Arial" w:cs="Arial"/>
                <w:b/>
                <w:sz w:val="24"/>
                <w:szCs w:val="24"/>
                <w:lang w:val="es-MX"/>
              </w:rPr>
              <w:t>tema</w:t>
            </w:r>
            <w:r w:rsidRPr="009E0E0A">
              <w:rPr>
                <w:rFonts w:ascii="Arial" w:hAnsi="Arial" w:cs="Arial"/>
                <w:b/>
                <w:spacing w:val="20"/>
                <w:sz w:val="24"/>
                <w:szCs w:val="24"/>
                <w:lang w:val="es-MX"/>
              </w:rPr>
              <w:t xml:space="preserve"> </w:t>
            </w:r>
            <w:r w:rsidRPr="009E0E0A">
              <w:rPr>
                <w:rFonts w:ascii="Arial" w:hAnsi="Arial" w:cs="Arial"/>
                <w:sz w:val="24"/>
                <w:szCs w:val="24"/>
                <w:lang w:val="es-MX"/>
              </w:rPr>
              <w:t>trata</w:t>
            </w:r>
            <w:r w:rsidRPr="009E0E0A">
              <w:rPr>
                <w:rFonts w:ascii="Arial" w:hAnsi="Arial" w:cs="Arial"/>
                <w:spacing w:val="16"/>
                <w:sz w:val="24"/>
                <w:szCs w:val="24"/>
                <w:lang w:val="es-MX"/>
              </w:rPr>
              <w:t xml:space="preserve"> </w:t>
            </w:r>
            <w:r w:rsidRPr="009E0E0A">
              <w:rPr>
                <w:rFonts w:ascii="Arial" w:hAnsi="Arial" w:cs="Arial"/>
                <w:sz w:val="24"/>
                <w:szCs w:val="24"/>
                <w:lang w:val="es-MX"/>
              </w:rPr>
              <w:t>sobre</w:t>
            </w:r>
            <w:r w:rsidRPr="009E0E0A">
              <w:rPr>
                <w:rFonts w:ascii="Arial" w:hAnsi="Arial" w:cs="Arial"/>
                <w:spacing w:val="15"/>
                <w:sz w:val="24"/>
                <w:szCs w:val="24"/>
                <w:lang w:val="es-MX"/>
              </w:rPr>
              <w:t xml:space="preserve"> </w:t>
            </w:r>
            <w:r w:rsidRPr="009E0E0A">
              <w:rPr>
                <w:rFonts w:ascii="Arial" w:hAnsi="Arial" w:cs="Arial"/>
                <w:sz w:val="24"/>
                <w:szCs w:val="24"/>
                <w:lang w:val="es-MX"/>
              </w:rPr>
              <w:t>las</w:t>
            </w:r>
            <w:r w:rsidRPr="009E0E0A">
              <w:rPr>
                <w:rFonts w:ascii="Arial" w:hAnsi="Arial" w:cs="Arial"/>
                <w:spacing w:val="14"/>
                <w:sz w:val="24"/>
                <w:szCs w:val="24"/>
                <w:lang w:val="es-MX"/>
              </w:rPr>
              <w:t xml:space="preserve"> </w:t>
            </w:r>
            <w:r w:rsidRPr="009E0E0A">
              <w:rPr>
                <w:rFonts w:ascii="Arial" w:hAnsi="Arial" w:cs="Arial"/>
                <w:sz w:val="24"/>
                <w:szCs w:val="24"/>
                <w:lang w:val="es-MX"/>
              </w:rPr>
              <w:t>estructuras</w:t>
            </w:r>
            <w:r w:rsidRPr="009E0E0A">
              <w:rPr>
                <w:rFonts w:ascii="Arial" w:hAnsi="Arial" w:cs="Arial"/>
                <w:spacing w:val="10"/>
                <w:sz w:val="24"/>
                <w:szCs w:val="24"/>
                <w:lang w:val="es-MX"/>
              </w:rPr>
              <w:t xml:space="preserve"> </w:t>
            </w:r>
            <w:r w:rsidRPr="009E0E0A">
              <w:rPr>
                <w:rFonts w:ascii="Arial" w:hAnsi="Arial" w:cs="Arial"/>
                <w:sz w:val="24"/>
                <w:szCs w:val="24"/>
                <w:lang w:val="es-MX"/>
              </w:rPr>
              <w:t>lineales:</w:t>
            </w:r>
            <w:r w:rsidRPr="009E0E0A">
              <w:rPr>
                <w:rFonts w:ascii="Arial" w:hAnsi="Arial" w:cs="Arial"/>
                <w:spacing w:val="15"/>
                <w:sz w:val="24"/>
                <w:szCs w:val="24"/>
                <w:lang w:val="es-MX"/>
              </w:rPr>
              <w:t xml:space="preserve"> </w:t>
            </w:r>
            <w:r w:rsidRPr="009E0E0A">
              <w:rPr>
                <w:rFonts w:ascii="Arial" w:hAnsi="Arial" w:cs="Arial"/>
                <w:sz w:val="24"/>
                <w:szCs w:val="24"/>
                <w:lang w:val="es-MX"/>
              </w:rPr>
              <w:t>listas,</w:t>
            </w:r>
            <w:r w:rsidRPr="009E0E0A">
              <w:rPr>
                <w:rFonts w:ascii="Arial" w:hAnsi="Arial" w:cs="Arial"/>
                <w:spacing w:val="15"/>
                <w:sz w:val="24"/>
                <w:szCs w:val="24"/>
                <w:lang w:val="es-MX"/>
              </w:rPr>
              <w:t xml:space="preserve"> </w:t>
            </w:r>
            <w:r w:rsidRPr="009E0E0A">
              <w:rPr>
                <w:rFonts w:ascii="Arial" w:hAnsi="Arial" w:cs="Arial"/>
                <w:sz w:val="24"/>
                <w:szCs w:val="24"/>
                <w:lang w:val="es-MX"/>
              </w:rPr>
              <w:t>pilas</w:t>
            </w:r>
            <w:r w:rsidRPr="009E0E0A">
              <w:rPr>
                <w:rFonts w:ascii="Arial" w:hAnsi="Arial" w:cs="Arial"/>
                <w:spacing w:val="18"/>
                <w:sz w:val="24"/>
                <w:szCs w:val="24"/>
                <w:lang w:val="es-MX"/>
              </w:rPr>
              <w:t xml:space="preserve"> </w:t>
            </w:r>
            <w:r w:rsidRPr="009E0E0A">
              <w:rPr>
                <w:rFonts w:ascii="Arial" w:hAnsi="Arial" w:cs="Arial"/>
                <w:sz w:val="24"/>
                <w:szCs w:val="24"/>
                <w:lang w:val="es-MX"/>
              </w:rPr>
              <w:t>y</w:t>
            </w:r>
            <w:r w:rsidRPr="009E0E0A">
              <w:rPr>
                <w:rFonts w:ascii="Arial" w:hAnsi="Arial" w:cs="Arial"/>
                <w:spacing w:val="14"/>
                <w:sz w:val="24"/>
                <w:szCs w:val="24"/>
                <w:lang w:val="es-MX"/>
              </w:rPr>
              <w:t xml:space="preserve"> </w:t>
            </w:r>
            <w:r w:rsidRPr="009E0E0A">
              <w:rPr>
                <w:rFonts w:ascii="Arial" w:hAnsi="Arial" w:cs="Arial"/>
                <w:sz w:val="24"/>
                <w:szCs w:val="24"/>
                <w:lang w:val="es-MX"/>
              </w:rPr>
              <w:t>colas.</w:t>
            </w:r>
            <w:r w:rsidRPr="009E0E0A">
              <w:rPr>
                <w:rFonts w:ascii="Arial" w:hAnsi="Arial" w:cs="Arial"/>
                <w:spacing w:val="15"/>
                <w:sz w:val="24"/>
                <w:szCs w:val="24"/>
                <w:lang w:val="es-MX"/>
              </w:rPr>
              <w:t xml:space="preserve"> </w:t>
            </w:r>
            <w:r w:rsidRPr="009E0E0A">
              <w:rPr>
                <w:rFonts w:ascii="Arial" w:hAnsi="Arial" w:cs="Arial"/>
                <w:sz w:val="24"/>
                <w:szCs w:val="24"/>
                <w:lang w:val="es-MX"/>
              </w:rPr>
              <w:t>La</w:t>
            </w:r>
            <w:r w:rsidRPr="009E0E0A">
              <w:rPr>
                <w:rFonts w:ascii="Arial" w:hAnsi="Arial" w:cs="Arial"/>
                <w:spacing w:val="15"/>
                <w:sz w:val="24"/>
                <w:szCs w:val="24"/>
                <w:lang w:val="es-MX"/>
              </w:rPr>
              <w:t xml:space="preserve"> </w:t>
            </w:r>
            <w:r w:rsidRPr="009E0E0A">
              <w:rPr>
                <w:rFonts w:ascii="Arial" w:hAnsi="Arial" w:cs="Arial"/>
                <w:sz w:val="24"/>
                <w:szCs w:val="24"/>
                <w:lang w:val="es-MX"/>
              </w:rPr>
              <w:t>representación</w:t>
            </w:r>
            <w:r w:rsidRPr="009E0E0A">
              <w:rPr>
                <w:rFonts w:ascii="Arial" w:hAnsi="Arial" w:cs="Arial"/>
                <w:spacing w:val="15"/>
                <w:sz w:val="24"/>
                <w:szCs w:val="24"/>
                <w:lang w:val="es-MX"/>
              </w:rPr>
              <w:t xml:space="preserve"> </w:t>
            </w:r>
            <w:r w:rsidRPr="009E0E0A">
              <w:rPr>
                <w:rFonts w:ascii="Arial" w:hAnsi="Arial" w:cs="Arial"/>
                <w:sz w:val="24"/>
                <w:szCs w:val="24"/>
                <w:lang w:val="es-MX"/>
              </w:rPr>
              <w:t>de</w:t>
            </w:r>
            <w:r w:rsidRPr="009E0E0A">
              <w:rPr>
                <w:rFonts w:ascii="Arial" w:hAnsi="Arial" w:cs="Arial"/>
                <w:spacing w:val="18"/>
                <w:sz w:val="24"/>
                <w:szCs w:val="24"/>
                <w:lang w:val="es-MX"/>
              </w:rPr>
              <w:t xml:space="preserve"> </w:t>
            </w:r>
            <w:r w:rsidRPr="009E0E0A">
              <w:rPr>
                <w:rFonts w:ascii="Arial" w:hAnsi="Arial" w:cs="Arial"/>
                <w:sz w:val="24"/>
                <w:szCs w:val="24"/>
                <w:lang w:val="es-MX"/>
              </w:rPr>
              <w:t>pilas</w:t>
            </w:r>
            <w:r w:rsidRPr="009E0E0A">
              <w:rPr>
                <w:rFonts w:ascii="Arial" w:hAnsi="Arial" w:cs="Arial"/>
                <w:spacing w:val="14"/>
                <w:sz w:val="24"/>
                <w:szCs w:val="24"/>
                <w:lang w:val="es-MX"/>
              </w:rPr>
              <w:t xml:space="preserve"> </w:t>
            </w:r>
            <w:r w:rsidRPr="009E0E0A">
              <w:rPr>
                <w:rFonts w:ascii="Arial" w:hAnsi="Arial" w:cs="Arial"/>
                <w:sz w:val="24"/>
                <w:szCs w:val="24"/>
                <w:lang w:val="es-MX"/>
              </w:rPr>
              <w:t>y</w:t>
            </w:r>
            <w:r w:rsidRPr="009E0E0A">
              <w:rPr>
                <w:rFonts w:ascii="Arial" w:hAnsi="Arial" w:cs="Arial"/>
                <w:spacing w:val="18"/>
                <w:sz w:val="24"/>
                <w:szCs w:val="24"/>
                <w:lang w:val="es-MX"/>
              </w:rPr>
              <w:t xml:space="preserve"> </w:t>
            </w:r>
            <w:r w:rsidRPr="009E0E0A">
              <w:rPr>
                <w:rFonts w:ascii="Arial" w:hAnsi="Arial" w:cs="Arial"/>
                <w:sz w:val="24"/>
                <w:szCs w:val="24"/>
                <w:lang w:val="es-MX"/>
              </w:rPr>
              <w:t>colas</w:t>
            </w:r>
            <w:r w:rsidRPr="009E0E0A">
              <w:rPr>
                <w:rFonts w:ascii="Arial" w:hAnsi="Arial" w:cs="Arial"/>
                <w:spacing w:val="18"/>
                <w:sz w:val="24"/>
                <w:szCs w:val="24"/>
                <w:lang w:val="es-MX"/>
              </w:rPr>
              <w:t xml:space="preserve"> </w:t>
            </w:r>
            <w:r w:rsidRPr="009E0E0A">
              <w:rPr>
                <w:rFonts w:ascii="Arial" w:hAnsi="Arial" w:cs="Arial"/>
                <w:sz w:val="24"/>
                <w:szCs w:val="24"/>
                <w:lang w:val="es-MX"/>
              </w:rPr>
              <w:t>puede</w:t>
            </w:r>
            <w:r w:rsidRPr="009E0E0A">
              <w:rPr>
                <w:rFonts w:ascii="Arial" w:hAnsi="Arial" w:cs="Arial"/>
                <w:spacing w:val="15"/>
                <w:sz w:val="24"/>
                <w:szCs w:val="24"/>
                <w:lang w:val="es-MX"/>
              </w:rPr>
              <w:t xml:space="preserve"> </w:t>
            </w:r>
            <w:r w:rsidRPr="009E0E0A">
              <w:rPr>
                <w:rFonts w:ascii="Arial" w:hAnsi="Arial" w:cs="Arial"/>
                <w:sz w:val="24"/>
                <w:szCs w:val="24"/>
                <w:lang w:val="es-MX"/>
              </w:rPr>
              <w:t>darse</w:t>
            </w:r>
            <w:r w:rsidRPr="009E0E0A">
              <w:rPr>
                <w:rFonts w:ascii="Arial" w:hAnsi="Arial" w:cs="Arial"/>
                <w:spacing w:val="15"/>
                <w:sz w:val="24"/>
                <w:szCs w:val="24"/>
                <w:lang w:val="es-MX"/>
              </w:rPr>
              <w:t xml:space="preserve"> </w:t>
            </w:r>
            <w:r w:rsidRPr="009E0E0A">
              <w:rPr>
                <w:rFonts w:ascii="Arial" w:hAnsi="Arial" w:cs="Arial"/>
                <w:sz w:val="24"/>
                <w:szCs w:val="24"/>
                <w:lang w:val="es-MX"/>
              </w:rPr>
              <w:t>a</w:t>
            </w:r>
            <w:r w:rsidRPr="009E0E0A">
              <w:rPr>
                <w:rFonts w:ascii="Arial" w:hAnsi="Arial" w:cs="Arial"/>
                <w:spacing w:val="15"/>
                <w:sz w:val="24"/>
                <w:szCs w:val="24"/>
                <w:lang w:val="es-MX"/>
              </w:rPr>
              <w:t xml:space="preserve"> </w:t>
            </w:r>
            <w:r w:rsidRPr="009E0E0A">
              <w:rPr>
                <w:rFonts w:ascii="Arial" w:hAnsi="Arial" w:cs="Arial"/>
                <w:sz w:val="24"/>
                <w:szCs w:val="24"/>
                <w:lang w:val="es-MX"/>
              </w:rPr>
              <w:t>través</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5"/>
                <w:sz w:val="24"/>
                <w:szCs w:val="24"/>
                <w:lang w:val="es-MX"/>
              </w:rPr>
              <w:t xml:space="preserve"> </w:t>
            </w:r>
            <w:r w:rsidRPr="009E0E0A">
              <w:rPr>
                <w:rFonts w:ascii="Arial" w:hAnsi="Arial" w:cs="Arial"/>
                <w:sz w:val="24"/>
                <w:szCs w:val="24"/>
                <w:lang w:val="es-MX"/>
              </w:rPr>
              <w:t>vectores (memoria</w:t>
            </w:r>
            <w:r w:rsidRPr="009E0E0A">
              <w:rPr>
                <w:rFonts w:ascii="Arial" w:hAnsi="Arial" w:cs="Arial"/>
                <w:spacing w:val="14"/>
                <w:sz w:val="24"/>
                <w:szCs w:val="24"/>
                <w:lang w:val="es-MX"/>
              </w:rPr>
              <w:t xml:space="preserve"> </w:t>
            </w:r>
            <w:r w:rsidRPr="009E0E0A">
              <w:rPr>
                <w:rFonts w:ascii="Arial" w:hAnsi="Arial" w:cs="Arial"/>
                <w:sz w:val="24"/>
                <w:szCs w:val="24"/>
                <w:lang w:val="es-MX"/>
              </w:rPr>
              <w:t>estática)</w:t>
            </w:r>
            <w:r w:rsidRPr="009E0E0A">
              <w:rPr>
                <w:rFonts w:ascii="Arial" w:hAnsi="Arial" w:cs="Arial"/>
                <w:spacing w:val="15"/>
                <w:sz w:val="24"/>
                <w:szCs w:val="24"/>
                <w:lang w:val="es-MX"/>
              </w:rPr>
              <w:t xml:space="preserve"> </w:t>
            </w:r>
            <w:r w:rsidRPr="009E0E0A">
              <w:rPr>
                <w:rFonts w:ascii="Arial" w:hAnsi="Arial" w:cs="Arial"/>
                <w:sz w:val="24"/>
                <w:szCs w:val="24"/>
                <w:lang w:val="es-MX"/>
              </w:rPr>
              <w:t>o</w:t>
            </w:r>
            <w:r w:rsidRPr="009E0E0A">
              <w:rPr>
                <w:rFonts w:ascii="Arial" w:hAnsi="Arial" w:cs="Arial"/>
                <w:spacing w:val="14"/>
                <w:sz w:val="24"/>
                <w:szCs w:val="24"/>
                <w:lang w:val="es-MX"/>
              </w:rPr>
              <w:t xml:space="preserve"> </w:t>
            </w:r>
            <w:r w:rsidRPr="009E0E0A">
              <w:rPr>
                <w:rFonts w:ascii="Arial" w:hAnsi="Arial" w:cs="Arial"/>
                <w:sz w:val="24"/>
                <w:szCs w:val="24"/>
                <w:lang w:val="es-MX"/>
              </w:rPr>
              <w:t>apuntadores</w:t>
            </w:r>
            <w:r w:rsidRPr="009E0E0A">
              <w:rPr>
                <w:rFonts w:ascii="Arial" w:hAnsi="Arial" w:cs="Arial"/>
                <w:spacing w:val="13"/>
                <w:sz w:val="24"/>
                <w:szCs w:val="24"/>
                <w:lang w:val="es-MX"/>
              </w:rPr>
              <w:t xml:space="preserve"> </w:t>
            </w:r>
            <w:r w:rsidRPr="009E0E0A">
              <w:rPr>
                <w:rFonts w:ascii="Arial" w:hAnsi="Arial" w:cs="Arial"/>
                <w:sz w:val="24"/>
                <w:szCs w:val="24"/>
                <w:lang w:val="es-MX"/>
              </w:rPr>
              <w:t>y/o</w:t>
            </w:r>
            <w:r w:rsidRPr="009E0E0A">
              <w:rPr>
                <w:rFonts w:ascii="Arial" w:hAnsi="Arial" w:cs="Arial"/>
                <w:spacing w:val="14"/>
                <w:sz w:val="24"/>
                <w:szCs w:val="24"/>
                <w:lang w:val="es-MX"/>
              </w:rPr>
              <w:t xml:space="preserve"> </w:t>
            </w:r>
            <w:r w:rsidRPr="009E0E0A">
              <w:rPr>
                <w:rFonts w:ascii="Arial" w:hAnsi="Arial" w:cs="Arial"/>
                <w:sz w:val="24"/>
                <w:szCs w:val="24"/>
                <w:lang w:val="es-MX"/>
              </w:rPr>
              <w:t>referencias</w:t>
            </w:r>
            <w:r w:rsidRPr="009E0E0A">
              <w:rPr>
                <w:rFonts w:ascii="Arial" w:hAnsi="Arial" w:cs="Arial"/>
                <w:spacing w:val="13"/>
                <w:sz w:val="24"/>
                <w:szCs w:val="24"/>
                <w:lang w:val="es-MX"/>
              </w:rPr>
              <w:t xml:space="preserve"> </w:t>
            </w:r>
            <w:r w:rsidRPr="009E0E0A">
              <w:rPr>
                <w:rFonts w:ascii="Arial" w:hAnsi="Arial" w:cs="Arial"/>
                <w:sz w:val="24"/>
                <w:szCs w:val="24"/>
                <w:lang w:val="es-MX"/>
              </w:rPr>
              <w:t>(memoria</w:t>
            </w:r>
            <w:r w:rsidRPr="009E0E0A">
              <w:rPr>
                <w:rFonts w:ascii="Arial" w:hAnsi="Arial" w:cs="Arial"/>
                <w:spacing w:val="14"/>
                <w:sz w:val="24"/>
                <w:szCs w:val="24"/>
                <w:lang w:val="es-MX"/>
              </w:rPr>
              <w:t xml:space="preserve"> </w:t>
            </w:r>
            <w:r w:rsidRPr="009E0E0A">
              <w:rPr>
                <w:rFonts w:ascii="Arial" w:hAnsi="Arial" w:cs="Arial"/>
                <w:sz w:val="24"/>
                <w:szCs w:val="24"/>
                <w:lang w:val="es-MX"/>
              </w:rPr>
              <w:t>dinámica).</w:t>
            </w:r>
            <w:r w:rsidRPr="009E0E0A">
              <w:rPr>
                <w:rFonts w:ascii="Arial" w:hAnsi="Arial" w:cs="Arial"/>
                <w:spacing w:val="14"/>
                <w:sz w:val="24"/>
                <w:szCs w:val="24"/>
                <w:lang w:val="es-MX"/>
              </w:rPr>
              <w:t xml:space="preserve"> </w:t>
            </w:r>
            <w:r w:rsidRPr="009E0E0A">
              <w:rPr>
                <w:rFonts w:ascii="Arial" w:hAnsi="Arial" w:cs="Arial"/>
                <w:sz w:val="24"/>
                <w:szCs w:val="24"/>
                <w:lang w:val="es-MX"/>
              </w:rPr>
              <w:t>Se</w:t>
            </w:r>
            <w:r w:rsidRPr="009E0E0A">
              <w:rPr>
                <w:rFonts w:ascii="Arial" w:hAnsi="Arial" w:cs="Arial"/>
                <w:spacing w:val="14"/>
                <w:sz w:val="24"/>
                <w:szCs w:val="24"/>
                <w:lang w:val="es-MX"/>
              </w:rPr>
              <w:t xml:space="preserve"> </w:t>
            </w:r>
            <w:r w:rsidRPr="009E0E0A">
              <w:rPr>
                <w:rFonts w:ascii="Arial" w:hAnsi="Arial" w:cs="Arial"/>
                <w:sz w:val="24"/>
                <w:szCs w:val="24"/>
                <w:lang w:val="es-MX"/>
              </w:rPr>
              <w:t>analizan</w:t>
            </w:r>
            <w:r w:rsidRPr="009E0E0A">
              <w:rPr>
                <w:rFonts w:ascii="Arial" w:hAnsi="Arial" w:cs="Arial"/>
                <w:spacing w:val="14"/>
                <w:sz w:val="24"/>
                <w:szCs w:val="24"/>
                <w:lang w:val="es-MX"/>
              </w:rPr>
              <w:t xml:space="preserve"> </w:t>
            </w:r>
            <w:r w:rsidRPr="009E0E0A">
              <w:rPr>
                <w:rFonts w:ascii="Arial" w:hAnsi="Arial" w:cs="Arial"/>
                <w:sz w:val="24"/>
                <w:szCs w:val="24"/>
                <w:lang w:val="es-MX"/>
              </w:rPr>
              <w:t>también</w:t>
            </w:r>
            <w:r w:rsidRPr="009E0E0A">
              <w:rPr>
                <w:rFonts w:ascii="Arial" w:hAnsi="Arial" w:cs="Arial"/>
                <w:spacing w:val="14"/>
                <w:sz w:val="24"/>
                <w:szCs w:val="24"/>
                <w:lang w:val="es-MX"/>
              </w:rPr>
              <w:t xml:space="preserve"> </w:t>
            </w:r>
            <w:r w:rsidRPr="009E0E0A">
              <w:rPr>
                <w:rFonts w:ascii="Arial" w:hAnsi="Arial" w:cs="Arial"/>
                <w:sz w:val="24"/>
                <w:szCs w:val="24"/>
                <w:lang w:val="es-MX"/>
              </w:rPr>
              <w:t>otras</w:t>
            </w:r>
            <w:r w:rsidRPr="009E0E0A">
              <w:rPr>
                <w:rFonts w:ascii="Arial" w:hAnsi="Arial" w:cs="Arial"/>
                <w:spacing w:val="13"/>
                <w:sz w:val="24"/>
                <w:szCs w:val="24"/>
                <w:lang w:val="es-MX"/>
              </w:rPr>
              <w:t xml:space="preserve"> </w:t>
            </w:r>
            <w:r w:rsidRPr="009E0E0A">
              <w:rPr>
                <w:rFonts w:ascii="Arial" w:hAnsi="Arial" w:cs="Arial"/>
                <w:sz w:val="24"/>
                <w:szCs w:val="24"/>
                <w:lang w:val="es-MX"/>
              </w:rPr>
              <w:t>variantes</w:t>
            </w:r>
            <w:r w:rsidRPr="009E0E0A">
              <w:rPr>
                <w:rFonts w:ascii="Arial" w:hAnsi="Arial" w:cs="Arial"/>
                <w:spacing w:val="13"/>
                <w:sz w:val="24"/>
                <w:szCs w:val="24"/>
                <w:lang w:val="es-MX"/>
              </w:rPr>
              <w:t xml:space="preserve"> </w:t>
            </w:r>
            <w:r w:rsidRPr="009E0E0A">
              <w:rPr>
                <w:rFonts w:ascii="Arial" w:hAnsi="Arial" w:cs="Arial"/>
                <w:sz w:val="24"/>
                <w:szCs w:val="24"/>
                <w:lang w:val="es-MX"/>
              </w:rPr>
              <w:t>como</w:t>
            </w:r>
            <w:r w:rsidRPr="009E0E0A">
              <w:rPr>
                <w:rFonts w:ascii="Arial" w:hAnsi="Arial" w:cs="Arial"/>
                <w:spacing w:val="14"/>
                <w:sz w:val="24"/>
                <w:szCs w:val="24"/>
                <w:lang w:val="es-MX"/>
              </w:rPr>
              <w:t xml:space="preserve"> </w:t>
            </w:r>
            <w:r w:rsidRPr="009E0E0A">
              <w:rPr>
                <w:rFonts w:ascii="Arial" w:hAnsi="Arial" w:cs="Arial"/>
                <w:sz w:val="24"/>
                <w:szCs w:val="24"/>
                <w:lang w:val="es-MX"/>
              </w:rPr>
              <w:t>el</w:t>
            </w:r>
            <w:r w:rsidRPr="009E0E0A">
              <w:rPr>
                <w:rFonts w:ascii="Arial" w:hAnsi="Arial" w:cs="Arial"/>
                <w:spacing w:val="17"/>
                <w:sz w:val="24"/>
                <w:szCs w:val="24"/>
                <w:lang w:val="es-MX"/>
              </w:rPr>
              <w:t xml:space="preserve"> </w:t>
            </w:r>
            <w:r w:rsidRPr="009E0E0A">
              <w:rPr>
                <w:rFonts w:ascii="Arial" w:hAnsi="Arial" w:cs="Arial"/>
                <w:sz w:val="24"/>
                <w:szCs w:val="24"/>
                <w:lang w:val="es-MX"/>
              </w:rPr>
              <w:t>caso</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4"/>
                <w:sz w:val="24"/>
                <w:szCs w:val="24"/>
                <w:lang w:val="es-MX"/>
              </w:rPr>
              <w:t xml:space="preserve"> </w:t>
            </w:r>
            <w:r w:rsidRPr="009E0E0A">
              <w:rPr>
                <w:rFonts w:ascii="Arial" w:hAnsi="Arial" w:cs="Arial"/>
                <w:sz w:val="24"/>
                <w:szCs w:val="24"/>
                <w:lang w:val="es-MX"/>
              </w:rPr>
              <w:t>colas</w:t>
            </w:r>
            <w:r w:rsidRPr="009E0E0A">
              <w:rPr>
                <w:rFonts w:ascii="Arial" w:hAnsi="Arial" w:cs="Arial"/>
                <w:spacing w:val="13"/>
                <w:sz w:val="24"/>
                <w:szCs w:val="24"/>
                <w:lang w:val="es-MX"/>
              </w:rPr>
              <w:t xml:space="preserve"> </w:t>
            </w:r>
            <w:r w:rsidRPr="009E0E0A">
              <w:rPr>
                <w:rFonts w:ascii="Arial" w:hAnsi="Arial" w:cs="Arial"/>
                <w:sz w:val="24"/>
                <w:szCs w:val="24"/>
                <w:lang w:val="es-MX"/>
              </w:rPr>
              <w:t>circulares,</w:t>
            </w:r>
            <w:r w:rsidRPr="009E0E0A">
              <w:rPr>
                <w:rFonts w:ascii="Arial" w:hAnsi="Arial" w:cs="Arial"/>
                <w:w w:val="99"/>
                <w:sz w:val="24"/>
                <w:szCs w:val="24"/>
                <w:lang w:val="es-MX"/>
              </w:rPr>
              <w:t xml:space="preserve"> </w:t>
            </w:r>
            <w:r w:rsidRPr="009E0E0A">
              <w:rPr>
                <w:rFonts w:ascii="Arial" w:hAnsi="Arial" w:cs="Arial"/>
                <w:sz w:val="24"/>
                <w:szCs w:val="24"/>
                <w:lang w:val="es-MX"/>
              </w:rPr>
              <w:t xml:space="preserve">colas de prioridad, listas simples y doblemente enlazadas. Los estudiantes desarrollan aplicaciones para resolver problemas </w:t>
            </w:r>
            <w:r w:rsidRPr="009E0E0A">
              <w:rPr>
                <w:rFonts w:ascii="Arial" w:hAnsi="Arial" w:cs="Arial"/>
                <w:spacing w:val="5"/>
                <w:sz w:val="24"/>
                <w:szCs w:val="24"/>
                <w:lang w:val="es-MX"/>
              </w:rPr>
              <w:t xml:space="preserve">que </w:t>
            </w:r>
            <w:r w:rsidRPr="009E0E0A">
              <w:rPr>
                <w:rFonts w:ascii="Arial" w:hAnsi="Arial" w:cs="Arial"/>
                <w:sz w:val="24"/>
                <w:szCs w:val="24"/>
                <w:lang w:val="es-MX"/>
              </w:rPr>
              <w:t>requieran</w:t>
            </w:r>
            <w:r w:rsidRPr="009E0E0A">
              <w:rPr>
                <w:rFonts w:ascii="Arial" w:hAnsi="Arial" w:cs="Arial"/>
                <w:spacing w:val="51"/>
                <w:sz w:val="24"/>
                <w:szCs w:val="24"/>
                <w:lang w:val="es-MX"/>
              </w:rPr>
              <w:t xml:space="preserve"> </w:t>
            </w:r>
            <w:r w:rsidRPr="009E0E0A">
              <w:rPr>
                <w:rFonts w:ascii="Arial" w:hAnsi="Arial" w:cs="Arial"/>
                <w:sz w:val="24"/>
                <w:szCs w:val="24"/>
                <w:lang w:val="es-MX"/>
              </w:rPr>
              <w:t>de estos tipos de</w:t>
            </w:r>
            <w:r w:rsidRPr="009E0E0A">
              <w:rPr>
                <w:rFonts w:ascii="Arial" w:hAnsi="Arial" w:cs="Arial"/>
                <w:spacing w:val="-5"/>
                <w:sz w:val="24"/>
                <w:szCs w:val="24"/>
                <w:lang w:val="es-MX"/>
              </w:rPr>
              <w:t xml:space="preserve"> </w:t>
            </w:r>
            <w:r w:rsidRPr="009E0E0A">
              <w:rPr>
                <w:rFonts w:ascii="Arial" w:hAnsi="Arial" w:cs="Arial"/>
                <w:sz w:val="24"/>
                <w:szCs w:val="24"/>
                <w:lang w:val="es-MX"/>
              </w:rPr>
              <w:t>estructuras.</w:t>
            </w:r>
          </w:p>
          <w:p w14:paraId="1D9739D0" w14:textId="77777777" w:rsidR="009E0E0A" w:rsidRPr="009E0E0A" w:rsidRDefault="009E0E0A" w:rsidP="009E0E0A">
            <w:pPr>
              <w:spacing w:before="8"/>
              <w:ind w:left="42"/>
              <w:rPr>
                <w:rFonts w:ascii="Arial" w:eastAsia="Arial" w:hAnsi="Arial" w:cs="Arial"/>
                <w:sz w:val="24"/>
                <w:szCs w:val="24"/>
              </w:rPr>
            </w:pPr>
          </w:p>
          <w:p w14:paraId="4D919BAE" w14:textId="77777777" w:rsidR="009E0E0A" w:rsidRPr="009E0E0A" w:rsidRDefault="009E0E0A" w:rsidP="009E0E0A">
            <w:pPr>
              <w:pStyle w:val="Textoindependiente"/>
              <w:spacing w:line="242" w:lineRule="auto"/>
              <w:ind w:left="42" w:right="336"/>
              <w:rPr>
                <w:rFonts w:ascii="Arial" w:hAnsi="Arial" w:cs="Arial"/>
                <w:sz w:val="24"/>
                <w:szCs w:val="24"/>
                <w:lang w:val="es-MX"/>
              </w:rPr>
            </w:pPr>
            <w:r w:rsidRPr="009E0E0A">
              <w:rPr>
                <w:rFonts w:ascii="Arial" w:hAnsi="Arial" w:cs="Arial"/>
                <w:b/>
                <w:sz w:val="24"/>
                <w:szCs w:val="24"/>
                <w:lang w:val="es-MX"/>
              </w:rPr>
              <w:t xml:space="preserve">El cuarto tema </w:t>
            </w:r>
            <w:r w:rsidRPr="009E0E0A">
              <w:rPr>
                <w:rFonts w:ascii="Arial" w:hAnsi="Arial" w:cs="Arial"/>
                <w:sz w:val="24"/>
                <w:szCs w:val="24"/>
                <w:lang w:val="es-MX"/>
              </w:rPr>
              <w:t xml:space="preserve">se refiere a las estructuras no lineales conocidas como árboles y grafos que permiten dar solución a problemas </w:t>
            </w:r>
            <w:r w:rsidRPr="009E0E0A">
              <w:rPr>
                <w:rFonts w:ascii="Arial" w:hAnsi="Arial" w:cs="Arial"/>
                <w:spacing w:val="-3"/>
                <w:sz w:val="24"/>
                <w:szCs w:val="24"/>
                <w:lang w:val="es-MX"/>
              </w:rPr>
              <w:t>más</w:t>
            </w:r>
            <w:r w:rsidRPr="009E0E0A">
              <w:rPr>
                <w:rFonts w:ascii="Arial" w:hAnsi="Arial" w:cs="Arial"/>
                <w:spacing w:val="35"/>
                <w:sz w:val="24"/>
                <w:szCs w:val="24"/>
                <w:lang w:val="es-MX"/>
              </w:rPr>
              <w:t xml:space="preserve"> </w:t>
            </w:r>
            <w:r w:rsidRPr="009E0E0A">
              <w:rPr>
                <w:rFonts w:ascii="Arial" w:hAnsi="Arial" w:cs="Arial"/>
                <w:sz w:val="24"/>
                <w:szCs w:val="24"/>
                <w:lang w:val="es-MX"/>
              </w:rPr>
              <w:t>complejos a través de la recursividad y la utilización de memoria dinámica. Se analizan los recorridos típicos de árboles binarios, búsquedas, entre</w:t>
            </w:r>
            <w:r w:rsidRPr="009E0E0A">
              <w:rPr>
                <w:rFonts w:ascii="Arial" w:hAnsi="Arial" w:cs="Arial"/>
                <w:spacing w:val="11"/>
                <w:sz w:val="24"/>
                <w:szCs w:val="24"/>
                <w:lang w:val="es-MX"/>
              </w:rPr>
              <w:t xml:space="preserve"> </w:t>
            </w:r>
            <w:r w:rsidRPr="009E0E0A">
              <w:rPr>
                <w:rFonts w:ascii="Arial" w:hAnsi="Arial" w:cs="Arial"/>
                <w:sz w:val="24"/>
                <w:szCs w:val="24"/>
                <w:lang w:val="es-MX"/>
              </w:rPr>
              <w:t>otros,</w:t>
            </w:r>
            <w:r w:rsidRPr="009E0E0A">
              <w:rPr>
                <w:rFonts w:ascii="Arial" w:hAnsi="Arial" w:cs="Arial"/>
                <w:w w:val="99"/>
                <w:sz w:val="24"/>
                <w:szCs w:val="24"/>
                <w:lang w:val="es-MX"/>
              </w:rPr>
              <w:t xml:space="preserve"> </w:t>
            </w:r>
            <w:r w:rsidRPr="009E0E0A">
              <w:rPr>
                <w:rFonts w:ascii="Arial" w:hAnsi="Arial" w:cs="Arial"/>
                <w:sz w:val="24"/>
                <w:szCs w:val="24"/>
                <w:lang w:val="es-MX"/>
              </w:rPr>
              <w:t xml:space="preserve">así como el algoritmo del viajero para operaciones con grafos. </w:t>
            </w:r>
            <w:r w:rsidRPr="009E0E0A">
              <w:rPr>
                <w:rFonts w:ascii="Arial" w:hAnsi="Arial" w:cs="Arial"/>
                <w:b/>
                <w:sz w:val="24"/>
                <w:szCs w:val="24"/>
                <w:lang w:val="es-MX"/>
              </w:rPr>
              <w:t>En el quinto tema</w:t>
            </w:r>
            <w:r w:rsidRPr="009E0E0A">
              <w:rPr>
                <w:rFonts w:ascii="Arial" w:hAnsi="Arial" w:cs="Arial"/>
                <w:sz w:val="24"/>
                <w:szCs w:val="24"/>
                <w:lang w:val="es-MX"/>
              </w:rPr>
              <w:t>, los estudiantes identifican la metodología de cada</w:t>
            </w:r>
            <w:r w:rsidRPr="009E0E0A">
              <w:rPr>
                <w:rFonts w:ascii="Arial" w:hAnsi="Arial" w:cs="Arial"/>
                <w:spacing w:val="15"/>
                <w:sz w:val="24"/>
                <w:szCs w:val="24"/>
                <w:lang w:val="es-MX"/>
              </w:rPr>
              <w:t xml:space="preserve"> </w:t>
            </w:r>
            <w:r w:rsidRPr="009E0E0A">
              <w:rPr>
                <w:rFonts w:ascii="Arial" w:hAnsi="Arial" w:cs="Arial"/>
                <w:sz w:val="24"/>
                <w:szCs w:val="24"/>
                <w:lang w:val="es-MX"/>
              </w:rPr>
              <w:t>algoritmo de</w:t>
            </w:r>
            <w:r w:rsidRPr="009E0E0A">
              <w:rPr>
                <w:rFonts w:ascii="Arial" w:hAnsi="Arial" w:cs="Arial"/>
                <w:spacing w:val="-3"/>
                <w:sz w:val="24"/>
                <w:szCs w:val="24"/>
                <w:lang w:val="es-MX"/>
              </w:rPr>
              <w:t xml:space="preserve"> </w:t>
            </w:r>
            <w:r w:rsidRPr="009E0E0A">
              <w:rPr>
                <w:rFonts w:ascii="Arial" w:hAnsi="Arial" w:cs="Arial"/>
                <w:sz w:val="24"/>
                <w:szCs w:val="24"/>
                <w:lang w:val="es-MX"/>
              </w:rPr>
              <w:t>ordenamiento</w:t>
            </w:r>
            <w:r w:rsidRPr="009E0E0A">
              <w:rPr>
                <w:rFonts w:ascii="Arial" w:hAnsi="Arial" w:cs="Arial"/>
                <w:spacing w:val="-7"/>
                <w:sz w:val="24"/>
                <w:szCs w:val="24"/>
                <w:lang w:val="es-MX"/>
              </w:rPr>
              <w:t xml:space="preserve"> </w:t>
            </w:r>
            <w:r w:rsidRPr="009E0E0A">
              <w:rPr>
                <w:rFonts w:ascii="Arial" w:hAnsi="Arial" w:cs="Arial"/>
                <w:sz w:val="24"/>
                <w:szCs w:val="24"/>
                <w:lang w:val="es-MX"/>
              </w:rPr>
              <w:t>interno</w:t>
            </w:r>
            <w:r w:rsidRPr="009E0E0A">
              <w:rPr>
                <w:rFonts w:ascii="Arial" w:hAnsi="Arial" w:cs="Arial"/>
                <w:spacing w:val="-3"/>
                <w:sz w:val="24"/>
                <w:szCs w:val="24"/>
                <w:lang w:val="es-MX"/>
              </w:rPr>
              <w:t xml:space="preserve"> </w:t>
            </w:r>
            <w:r w:rsidRPr="009E0E0A">
              <w:rPr>
                <w:rFonts w:ascii="Arial" w:hAnsi="Arial" w:cs="Arial"/>
                <w:sz w:val="24"/>
                <w:szCs w:val="24"/>
                <w:lang w:val="es-MX"/>
              </w:rPr>
              <w:t>(memoria</w:t>
            </w:r>
            <w:r w:rsidRPr="009E0E0A">
              <w:rPr>
                <w:rFonts w:ascii="Arial" w:hAnsi="Arial" w:cs="Arial"/>
                <w:spacing w:val="-3"/>
                <w:sz w:val="24"/>
                <w:szCs w:val="24"/>
                <w:lang w:val="es-MX"/>
              </w:rPr>
              <w:t xml:space="preserve"> </w:t>
            </w:r>
            <w:r w:rsidRPr="009E0E0A">
              <w:rPr>
                <w:rFonts w:ascii="Arial" w:hAnsi="Arial" w:cs="Arial"/>
                <w:sz w:val="24"/>
                <w:szCs w:val="24"/>
                <w:lang w:val="es-MX"/>
              </w:rPr>
              <w:t>principal)</w:t>
            </w:r>
            <w:r w:rsidRPr="009E0E0A">
              <w:rPr>
                <w:rFonts w:ascii="Arial" w:hAnsi="Arial" w:cs="Arial"/>
                <w:spacing w:val="-3"/>
                <w:sz w:val="24"/>
                <w:szCs w:val="24"/>
                <w:lang w:val="es-MX"/>
              </w:rPr>
              <w:t xml:space="preserve"> </w:t>
            </w:r>
            <w:r w:rsidRPr="009E0E0A">
              <w:rPr>
                <w:rFonts w:ascii="Arial" w:hAnsi="Arial" w:cs="Arial"/>
                <w:sz w:val="24"/>
                <w:szCs w:val="24"/>
                <w:lang w:val="es-MX"/>
              </w:rPr>
              <w:t>y</w:t>
            </w:r>
            <w:r w:rsidRPr="009E0E0A">
              <w:rPr>
                <w:rFonts w:ascii="Arial" w:hAnsi="Arial" w:cs="Arial"/>
                <w:spacing w:val="-7"/>
                <w:sz w:val="24"/>
                <w:szCs w:val="24"/>
                <w:lang w:val="es-MX"/>
              </w:rPr>
              <w:t xml:space="preserve"> </w:t>
            </w:r>
            <w:r w:rsidRPr="009E0E0A">
              <w:rPr>
                <w:rFonts w:ascii="Arial" w:hAnsi="Arial" w:cs="Arial"/>
                <w:sz w:val="24"/>
                <w:szCs w:val="24"/>
                <w:lang w:val="es-MX"/>
              </w:rPr>
              <w:t>externos</w:t>
            </w:r>
            <w:r w:rsidRPr="009E0E0A">
              <w:rPr>
                <w:rFonts w:ascii="Arial" w:hAnsi="Arial" w:cs="Arial"/>
                <w:spacing w:val="-4"/>
                <w:sz w:val="24"/>
                <w:szCs w:val="24"/>
                <w:lang w:val="es-MX"/>
              </w:rPr>
              <w:t xml:space="preserve"> </w:t>
            </w:r>
            <w:r w:rsidRPr="009E0E0A">
              <w:rPr>
                <w:rFonts w:ascii="Arial" w:hAnsi="Arial" w:cs="Arial"/>
                <w:sz w:val="24"/>
                <w:szCs w:val="24"/>
                <w:lang w:val="es-MX"/>
              </w:rPr>
              <w:t>(memoria</w:t>
            </w:r>
            <w:r w:rsidRPr="009E0E0A">
              <w:rPr>
                <w:rFonts w:ascii="Arial" w:hAnsi="Arial" w:cs="Arial"/>
                <w:spacing w:val="-3"/>
                <w:sz w:val="24"/>
                <w:szCs w:val="24"/>
                <w:lang w:val="es-MX"/>
              </w:rPr>
              <w:t xml:space="preserve"> </w:t>
            </w:r>
            <w:r w:rsidRPr="009E0E0A">
              <w:rPr>
                <w:rFonts w:ascii="Arial" w:hAnsi="Arial" w:cs="Arial"/>
                <w:sz w:val="24"/>
                <w:szCs w:val="24"/>
                <w:lang w:val="es-MX"/>
              </w:rPr>
              <w:t>secundaria)</w:t>
            </w:r>
            <w:r w:rsidRPr="009E0E0A">
              <w:rPr>
                <w:rFonts w:ascii="Arial" w:hAnsi="Arial" w:cs="Arial"/>
                <w:spacing w:val="-3"/>
                <w:sz w:val="24"/>
                <w:szCs w:val="24"/>
                <w:lang w:val="es-MX"/>
              </w:rPr>
              <w:t xml:space="preserve"> </w:t>
            </w:r>
            <w:r w:rsidRPr="009E0E0A">
              <w:rPr>
                <w:rFonts w:ascii="Arial" w:hAnsi="Arial" w:cs="Arial"/>
                <w:sz w:val="24"/>
                <w:szCs w:val="24"/>
                <w:lang w:val="es-MX"/>
              </w:rPr>
              <w:t>midiendo</w:t>
            </w:r>
            <w:r w:rsidRPr="009E0E0A">
              <w:rPr>
                <w:rFonts w:ascii="Arial" w:hAnsi="Arial" w:cs="Arial"/>
                <w:spacing w:val="-3"/>
                <w:sz w:val="24"/>
                <w:szCs w:val="24"/>
                <w:lang w:val="es-MX"/>
              </w:rPr>
              <w:t xml:space="preserve"> </w:t>
            </w:r>
            <w:r w:rsidRPr="009E0E0A">
              <w:rPr>
                <w:rFonts w:ascii="Arial" w:hAnsi="Arial" w:cs="Arial"/>
                <w:sz w:val="24"/>
                <w:szCs w:val="24"/>
                <w:lang w:val="es-MX"/>
              </w:rPr>
              <w:t>su</w:t>
            </w:r>
            <w:r w:rsidRPr="009E0E0A">
              <w:rPr>
                <w:rFonts w:ascii="Arial" w:hAnsi="Arial" w:cs="Arial"/>
                <w:spacing w:val="-7"/>
                <w:sz w:val="24"/>
                <w:szCs w:val="24"/>
                <w:lang w:val="es-MX"/>
              </w:rPr>
              <w:t xml:space="preserve"> </w:t>
            </w:r>
            <w:r w:rsidRPr="009E0E0A">
              <w:rPr>
                <w:rFonts w:ascii="Arial" w:hAnsi="Arial" w:cs="Arial"/>
                <w:sz w:val="24"/>
                <w:szCs w:val="24"/>
                <w:lang w:val="es-MX"/>
              </w:rPr>
              <w:t>comportamiento</w:t>
            </w:r>
            <w:r w:rsidRPr="009E0E0A">
              <w:rPr>
                <w:rFonts w:ascii="Arial" w:hAnsi="Arial" w:cs="Arial"/>
                <w:spacing w:val="-3"/>
                <w:sz w:val="24"/>
                <w:szCs w:val="24"/>
                <w:lang w:val="es-MX"/>
              </w:rPr>
              <w:t xml:space="preserve"> </w:t>
            </w:r>
            <w:r w:rsidRPr="009E0E0A">
              <w:rPr>
                <w:rFonts w:ascii="Arial" w:hAnsi="Arial" w:cs="Arial"/>
                <w:sz w:val="24"/>
                <w:szCs w:val="24"/>
                <w:lang w:val="es-MX"/>
              </w:rPr>
              <w:t>en</w:t>
            </w:r>
            <w:r w:rsidRPr="009E0E0A">
              <w:rPr>
                <w:rFonts w:ascii="Arial" w:hAnsi="Arial" w:cs="Arial"/>
                <w:spacing w:val="-3"/>
                <w:sz w:val="24"/>
                <w:szCs w:val="24"/>
                <w:lang w:val="es-MX"/>
              </w:rPr>
              <w:t xml:space="preserve"> </w:t>
            </w:r>
            <w:r w:rsidRPr="009E0E0A">
              <w:rPr>
                <w:rFonts w:ascii="Arial" w:hAnsi="Arial" w:cs="Arial"/>
                <w:sz w:val="24"/>
                <w:szCs w:val="24"/>
                <w:lang w:val="es-MX"/>
              </w:rPr>
              <w:t>condiciones</w:t>
            </w:r>
            <w:r w:rsidRPr="009E0E0A">
              <w:rPr>
                <w:rFonts w:ascii="Arial" w:hAnsi="Arial" w:cs="Arial"/>
                <w:spacing w:val="-4"/>
                <w:sz w:val="24"/>
                <w:szCs w:val="24"/>
                <w:lang w:val="es-MX"/>
              </w:rPr>
              <w:t xml:space="preserve"> </w:t>
            </w:r>
            <w:r w:rsidRPr="009E0E0A">
              <w:rPr>
                <w:rFonts w:ascii="Arial" w:hAnsi="Arial" w:cs="Arial"/>
                <w:sz w:val="24"/>
                <w:szCs w:val="24"/>
                <w:lang w:val="es-MX"/>
              </w:rPr>
              <w:t>similares.</w:t>
            </w:r>
          </w:p>
          <w:p w14:paraId="660E481D" w14:textId="77777777" w:rsidR="009E0E0A" w:rsidRPr="009E0E0A" w:rsidRDefault="009E0E0A" w:rsidP="009E0E0A">
            <w:pPr>
              <w:spacing w:before="6"/>
              <w:ind w:left="42"/>
              <w:rPr>
                <w:rFonts w:ascii="Arial" w:eastAsia="Arial" w:hAnsi="Arial" w:cs="Arial"/>
                <w:sz w:val="24"/>
                <w:szCs w:val="24"/>
              </w:rPr>
            </w:pPr>
          </w:p>
          <w:p w14:paraId="4CF15B93" w14:textId="77777777" w:rsidR="009E0E0A" w:rsidRPr="009E0E0A" w:rsidRDefault="009E0E0A" w:rsidP="009E0E0A">
            <w:pPr>
              <w:pStyle w:val="Textoindependiente"/>
              <w:spacing w:line="224" w:lineRule="exact"/>
              <w:ind w:left="42" w:right="337"/>
              <w:rPr>
                <w:rFonts w:ascii="Arial" w:hAnsi="Arial" w:cs="Arial"/>
                <w:sz w:val="24"/>
                <w:szCs w:val="24"/>
                <w:lang w:val="es-MX"/>
              </w:rPr>
            </w:pPr>
            <w:r w:rsidRPr="009E0E0A">
              <w:rPr>
                <w:rFonts w:ascii="Arial" w:hAnsi="Arial" w:cs="Arial"/>
                <w:sz w:val="24"/>
                <w:szCs w:val="24"/>
                <w:lang w:val="es-MX"/>
              </w:rPr>
              <w:t>Con</w:t>
            </w:r>
            <w:r w:rsidRPr="009E0E0A">
              <w:rPr>
                <w:rFonts w:ascii="Arial" w:hAnsi="Arial" w:cs="Arial"/>
                <w:spacing w:val="14"/>
                <w:sz w:val="24"/>
                <w:szCs w:val="24"/>
                <w:lang w:val="es-MX"/>
              </w:rPr>
              <w:t xml:space="preserve"> </w:t>
            </w:r>
            <w:r w:rsidRPr="009E0E0A">
              <w:rPr>
                <w:rFonts w:ascii="Arial" w:hAnsi="Arial" w:cs="Arial"/>
                <w:sz w:val="24"/>
                <w:szCs w:val="24"/>
                <w:lang w:val="es-MX"/>
              </w:rPr>
              <w:t>la</w:t>
            </w:r>
            <w:r w:rsidRPr="009E0E0A">
              <w:rPr>
                <w:rFonts w:ascii="Arial" w:hAnsi="Arial" w:cs="Arial"/>
                <w:spacing w:val="10"/>
                <w:sz w:val="24"/>
                <w:szCs w:val="24"/>
                <w:lang w:val="es-MX"/>
              </w:rPr>
              <w:t xml:space="preserve"> </w:t>
            </w:r>
            <w:r w:rsidRPr="009E0E0A">
              <w:rPr>
                <w:rFonts w:ascii="Arial" w:hAnsi="Arial" w:cs="Arial"/>
                <w:sz w:val="24"/>
                <w:szCs w:val="24"/>
                <w:lang w:val="es-MX"/>
              </w:rPr>
              <w:t>intención</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0"/>
                <w:sz w:val="24"/>
                <w:szCs w:val="24"/>
                <w:lang w:val="es-MX"/>
              </w:rPr>
              <w:t xml:space="preserve"> </w:t>
            </w:r>
            <w:r w:rsidRPr="009E0E0A">
              <w:rPr>
                <w:rFonts w:ascii="Arial" w:hAnsi="Arial" w:cs="Arial"/>
                <w:sz w:val="24"/>
                <w:szCs w:val="24"/>
                <w:lang w:val="es-MX"/>
              </w:rPr>
              <w:t>que</w:t>
            </w:r>
            <w:r w:rsidRPr="009E0E0A">
              <w:rPr>
                <w:rFonts w:ascii="Arial" w:hAnsi="Arial" w:cs="Arial"/>
                <w:spacing w:val="10"/>
                <w:sz w:val="24"/>
                <w:szCs w:val="24"/>
                <w:lang w:val="es-MX"/>
              </w:rPr>
              <w:t xml:space="preserve"> </w:t>
            </w:r>
            <w:r w:rsidRPr="009E0E0A">
              <w:rPr>
                <w:rFonts w:ascii="Arial" w:hAnsi="Arial" w:cs="Arial"/>
                <w:sz w:val="24"/>
                <w:szCs w:val="24"/>
                <w:lang w:val="es-MX"/>
              </w:rPr>
              <w:t>el</w:t>
            </w:r>
            <w:r w:rsidRPr="009E0E0A">
              <w:rPr>
                <w:rFonts w:ascii="Arial" w:hAnsi="Arial" w:cs="Arial"/>
                <w:spacing w:val="17"/>
                <w:sz w:val="24"/>
                <w:szCs w:val="24"/>
                <w:lang w:val="es-MX"/>
              </w:rPr>
              <w:t xml:space="preserve"> </w:t>
            </w:r>
            <w:r w:rsidRPr="009E0E0A">
              <w:rPr>
                <w:rFonts w:ascii="Arial" w:hAnsi="Arial" w:cs="Arial"/>
                <w:sz w:val="24"/>
                <w:szCs w:val="24"/>
                <w:lang w:val="es-MX"/>
              </w:rPr>
              <w:t>estudiante</w:t>
            </w:r>
            <w:r w:rsidRPr="009E0E0A">
              <w:rPr>
                <w:rFonts w:ascii="Arial" w:hAnsi="Arial" w:cs="Arial"/>
                <w:spacing w:val="14"/>
                <w:sz w:val="24"/>
                <w:szCs w:val="24"/>
                <w:lang w:val="es-MX"/>
              </w:rPr>
              <w:t xml:space="preserve"> </w:t>
            </w:r>
            <w:r w:rsidRPr="009E0E0A">
              <w:rPr>
                <w:rFonts w:ascii="Arial" w:hAnsi="Arial" w:cs="Arial"/>
                <w:sz w:val="24"/>
                <w:szCs w:val="24"/>
                <w:lang w:val="es-MX"/>
              </w:rPr>
              <w:t>conozca</w:t>
            </w:r>
            <w:r w:rsidRPr="009E0E0A">
              <w:rPr>
                <w:rFonts w:ascii="Arial" w:hAnsi="Arial" w:cs="Arial"/>
                <w:spacing w:val="14"/>
                <w:sz w:val="24"/>
                <w:szCs w:val="24"/>
                <w:lang w:val="es-MX"/>
              </w:rPr>
              <w:t xml:space="preserve"> </w:t>
            </w:r>
            <w:r w:rsidRPr="009E0E0A">
              <w:rPr>
                <w:rFonts w:ascii="Arial" w:hAnsi="Arial" w:cs="Arial"/>
                <w:sz w:val="24"/>
                <w:szCs w:val="24"/>
                <w:lang w:val="es-MX"/>
              </w:rPr>
              <w:t>otras</w:t>
            </w:r>
            <w:r w:rsidRPr="009E0E0A">
              <w:rPr>
                <w:rFonts w:ascii="Arial" w:hAnsi="Arial" w:cs="Arial"/>
                <w:spacing w:val="9"/>
                <w:sz w:val="24"/>
                <w:szCs w:val="24"/>
                <w:lang w:val="es-MX"/>
              </w:rPr>
              <w:t xml:space="preserve"> </w:t>
            </w:r>
            <w:r w:rsidRPr="009E0E0A">
              <w:rPr>
                <w:rFonts w:ascii="Arial" w:hAnsi="Arial" w:cs="Arial"/>
                <w:sz w:val="24"/>
                <w:szCs w:val="24"/>
                <w:lang w:val="es-MX"/>
              </w:rPr>
              <w:t>estrategias</w:t>
            </w:r>
            <w:r w:rsidRPr="009E0E0A">
              <w:rPr>
                <w:rFonts w:ascii="Arial" w:hAnsi="Arial" w:cs="Arial"/>
                <w:spacing w:val="13"/>
                <w:sz w:val="24"/>
                <w:szCs w:val="24"/>
                <w:lang w:val="es-MX"/>
              </w:rPr>
              <w:t xml:space="preserve"> </w:t>
            </w:r>
            <w:r w:rsidRPr="009E0E0A">
              <w:rPr>
                <w:rFonts w:ascii="Arial" w:hAnsi="Arial" w:cs="Arial"/>
                <w:sz w:val="24"/>
                <w:szCs w:val="24"/>
                <w:lang w:val="es-MX"/>
              </w:rPr>
              <w:t>para</w:t>
            </w:r>
            <w:r w:rsidRPr="009E0E0A">
              <w:rPr>
                <w:rFonts w:ascii="Arial" w:hAnsi="Arial" w:cs="Arial"/>
                <w:spacing w:val="10"/>
                <w:sz w:val="24"/>
                <w:szCs w:val="24"/>
                <w:lang w:val="es-MX"/>
              </w:rPr>
              <w:t xml:space="preserve"> </w:t>
            </w:r>
            <w:r w:rsidRPr="009E0E0A">
              <w:rPr>
                <w:rFonts w:ascii="Arial" w:hAnsi="Arial" w:cs="Arial"/>
                <w:sz w:val="24"/>
                <w:szCs w:val="24"/>
                <w:lang w:val="es-MX"/>
              </w:rPr>
              <w:t>almacenar</w:t>
            </w:r>
            <w:r w:rsidRPr="009E0E0A">
              <w:rPr>
                <w:rFonts w:ascii="Arial" w:hAnsi="Arial" w:cs="Arial"/>
                <w:spacing w:val="15"/>
                <w:sz w:val="24"/>
                <w:szCs w:val="24"/>
                <w:lang w:val="es-MX"/>
              </w:rPr>
              <w:t xml:space="preserve"> </w:t>
            </w:r>
            <w:r w:rsidRPr="009E0E0A">
              <w:rPr>
                <w:rFonts w:ascii="Arial" w:hAnsi="Arial" w:cs="Arial"/>
                <w:sz w:val="24"/>
                <w:szCs w:val="24"/>
                <w:lang w:val="es-MX"/>
              </w:rPr>
              <w:t>y</w:t>
            </w:r>
            <w:r w:rsidRPr="009E0E0A">
              <w:rPr>
                <w:rFonts w:ascii="Arial" w:hAnsi="Arial" w:cs="Arial"/>
                <w:spacing w:val="9"/>
                <w:sz w:val="24"/>
                <w:szCs w:val="24"/>
                <w:lang w:val="es-MX"/>
              </w:rPr>
              <w:t xml:space="preserve"> </w:t>
            </w:r>
            <w:r w:rsidRPr="009E0E0A">
              <w:rPr>
                <w:rFonts w:ascii="Arial" w:hAnsi="Arial" w:cs="Arial"/>
                <w:sz w:val="24"/>
                <w:szCs w:val="24"/>
                <w:lang w:val="es-MX"/>
              </w:rPr>
              <w:t>recuperar</w:t>
            </w:r>
            <w:r w:rsidRPr="009E0E0A">
              <w:rPr>
                <w:rFonts w:ascii="Arial" w:hAnsi="Arial" w:cs="Arial"/>
                <w:spacing w:val="11"/>
                <w:sz w:val="24"/>
                <w:szCs w:val="24"/>
                <w:lang w:val="es-MX"/>
              </w:rPr>
              <w:t xml:space="preserve"> </w:t>
            </w:r>
            <w:r w:rsidRPr="009E0E0A">
              <w:rPr>
                <w:rFonts w:ascii="Arial" w:hAnsi="Arial" w:cs="Arial"/>
                <w:sz w:val="24"/>
                <w:szCs w:val="24"/>
                <w:lang w:val="es-MX"/>
              </w:rPr>
              <w:t>los</w:t>
            </w:r>
            <w:r w:rsidRPr="009E0E0A">
              <w:rPr>
                <w:rFonts w:ascii="Arial" w:hAnsi="Arial" w:cs="Arial"/>
                <w:spacing w:val="13"/>
                <w:sz w:val="24"/>
                <w:szCs w:val="24"/>
                <w:lang w:val="es-MX"/>
              </w:rPr>
              <w:t xml:space="preserve"> </w:t>
            </w:r>
            <w:r w:rsidRPr="009E0E0A">
              <w:rPr>
                <w:rFonts w:ascii="Arial" w:hAnsi="Arial" w:cs="Arial"/>
                <w:sz w:val="24"/>
                <w:szCs w:val="24"/>
                <w:lang w:val="es-MX"/>
              </w:rPr>
              <w:t>datos,</w:t>
            </w:r>
            <w:r w:rsidRPr="009E0E0A">
              <w:rPr>
                <w:rFonts w:ascii="Arial" w:hAnsi="Arial" w:cs="Arial"/>
                <w:spacing w:val="14"/>
                <w:sz w:val="24"/>
                <w:szCs w:val="24"/>
                <w:lang w:val="es-MX"/>
              </w:rPr>
              <w:t xml:space="preserve"> </w:t>
            </w:r>
            <w:r w:rsidRPr="009E0E0A">
              <w:rPr>
                <w:rFonts w:ascii="Arial" w:hAnsi="Arial" w:cs="Arial"/>
                <w:sz w:val="24"/>
                <w:szCs w:val="24"/>
                <w:lang w:val="es-MX"/>
              </w:rPr>
              <w:t>así</w:t>
            </w:r>
            <w:r w:rsidRPr="009E0E0A">
              <w:rPr>
                <w:rFonts w:ascii="Arial" w:hAnsi="Arial" w:cs="Arial"/>
                <w:spacing w:val="10"/>
                <w:sz w:val="24"/>
                <w:szCs w:val="24"/>
                <w:lang w:val="es-MX"/>
              </w:rPr>
              <w:t xml:space="preserve"> </w:t>
            </w:r>
            <w:r w:rsidRPr="009E0E0A">
              <w:rPr>
                <w:rFonts w:ascii="Arial" w:hAnsi="Arial" w:cs="Arial"/>
                <w:sz w:val="24"/>
                <w:szCs w:val="24"/>
                <w:lang w:val="es-MX"/>
              </w:rPr>
              <w:t>como</w:t>
            </w:r>
            <w:r w:rsidRPr="009E0E0A">
              <w:rPr>
                <w:rFonts w:ascii="Arial" w:hAnsi="Arial" w:cs="Arial"/>
                <w:spacing w:val="14"/>
                <w:sz w:val="24"/>
                <w:szCs w:val="24"/>
                <w:lang w:val="es-MX"/>
              </w:rPr>
              <w:t xml:space="preserve"> </w:t>
            </w:r>
            <w:r w:rsidRPr="009E0E0A">
              <w:rPr>
                <w:rFonts w:ascii="Arial" w:hAnsi="Arial" w:cs="Arial"/>
                <w:sz w:val="24"/>
                <w:szCs w:val="24"/>
                <w:lang w:val="es-MX"/>
              </w:rPr>
              <w:t>fortalecer</w:t>
            </w:r>
            <w:r w:rsidRPr="009E0E0A">
              <w:rPr>
                <w:rFonts w:ascii="Arial" w:hAnsi="Arial" w:cs="Arial"/>
                <w:spacing w:val="11"/>
                <w:sz w:val="24"/>
                <w:szCs w:val="24"/>
                <w:lang w:val="es-MX"/>
              </w:rPr>
              <w:t xml:space="preserve"> </w:t>
            </w:r>
            <w:r w:rsidRPr="009E0E0A">
              <w:rPr>
                <w:rFonts w:ascii="Arial" w:hAnsi="Arial" w:cs="Arial"/>
                <w:sz w:val="24"/>
                <w:szCs w:val="24"/>
                <w:lang w:val="es-MX"/>
              </w:rPr>
              <w:t>la</w:t>
            </w:r>
            <w:r w:rsidRPr="009E0E0A">
              <w:rPr>
                <w:rFonts w:ascii="Arial" w:hAnsi="Arial" w:cs="Arial"/>
                <w:spacing w:val="30"/>
                <w:sz w:val="24"/>
                <w:szCs w:val="24"/>
                <w:lang w:val="es-MX"/>
              </w:rPr>
              <w:t xml:space="preserve"> </w:t>
            </w:r>
            <w:r w:rsidRPr="009E0E0A">
              <w:rPr>
                <w:rFonts w:ascii="Arial" w:hAnsi="Arial" w:cs="Arial"/>
                <w:sz w:val="24"/>
                <w:szCs w:val="24"/>
                <w:lang w:val="es-MX"/>
              </w:rPr>
              <w:t>seguridad</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0"/>
                <w:sz w:val="24"/>
                <w:szCs w:val="24"/>
                <w:lang w:val="es-MX"/>
              </w:rPr>
              <w:t xml:space="preserve"> </w:t>
            </w:r>
            <w:r w:rsidRPr="009E0E0A">
              <w:rPr>
                <w:rFonts w:ascii="Arial" w:hAnsi="Arial" w:cs="Arial"/>
                <w:sz w:val="24"/>
                <w:szCs w:val="24"/>
                <w:lang w:val="es-MX"/>
              </w:rPr>
              <w:t>la información</w:t>
            </w:r>
            <w:r w:rsidRPr="009E0E0A">
              <w:rPr>
                <w:rFonts w:ascii="Arial" w:hAnsi="Arial" w:cs="Arial"/>
                <w:spacing w:val="-2"/>
                <w:sz w:val="24"/>
                <w:szCs w:val="24"/>
                <w:lang w:val="es-MX"/>
              </w:rPr>
              <w:t xml:space="preserve"> </w:t>
            </w:r>
            <w:r w:rsidRPr="009E0E0A">
              <w:rPr>
                <w:rFonts w:ascii="Arial" w:hAnsi="Arial" w:cs="Arial"/>
                <w:sz w:val="24"/>
                <w:szCs w:val="24"/>
                <w:lang w:val="es-MX"/>
              </w:rPr>
              <w:t>que</w:t>
            </w:r>
            <w:r w:rsidRPr="009E0E0A">
              <w:rPr>
                <w:rFonts w:ascii="Arial" w:hAnsi="Arial" w:cs="Arial"/>
                <w:spacing w:val="-2"/>
                <w:sz w:val="24"/>
                <w:szCs w:val="24"/>
                <w:lang w:val="es-MX"/>
              </w:rPr>
              <w:t xml:space="preserve"> </w:t>
            </w:r>
            <w:r w:rsidRPr="009E0E0A">
              <w:rPr>
                <w:rFonts w:ascii="Arial" w:hAnsi="Arial" w:cs="Arial"/>
                <w:sz w:val="24"/>
                <w:szCs w:val="24"/>
                <w:lang w:val="es-MX"/>
              </w:rPr>
              <w:t>se</w:t>
            </w:r>
            <w:r w:rsidRPr="009E0E0A">
              <w:rPr>
                <w:rFonts w:ascii="Arial" w:hAnsi="Arial" w:cs="Arial"/>
                <w:spacing w:val="-2"/>
                <w:sz w:val="24"/>
                <w:szCs w:val="24"/>
                <w:lang w:val="es-MX"/>
              </w:rPr>
              <w:t xml:space="preserve"> </w:t>
            </w:r>
            <w:r w:rsidRPr="009E0E0A">
              <w:rPr>
                <w:rFonts w:ascii="Arial" w:hAnsi="Arial" w:cs="Arial"/>
                <w:sz w:val="24"/>
                <w:szCs w:val="24"/>
                <w:lang w:val="es-MX"/>
              </w:rPr>
              <w:t>administra,</w:t>
            </w:r>
            <w:r w:rsidRPr="009E0E0A">
              <w:rPr>
                <w:rFonts w:ascii="Arial" w:hAnsi="Arial" w:cs="Arial"/>
                <w:spacing w:val="-2"/>
                <w:sz w:val="24"/>
                <w:szCs w:val="24"/>
                <w:lang w:val="es-MX"/>
              </w:rPr>
              <w:t xml:space="preserve"> </w:t>
            </w:r>
            <w:r w:rsidRPr="009E0E0A">
              <w:rPr>
                <w:rFonts w:ascii="Arial" w:hAnsi="Arial" w:cs="Arial"/>
                <w:sz w:val="24"/>
                <w:szCs w:val="24"/>
                <w:lang w:val="es-MX"/>
              </w:rPr>
              <w:t>se</w:t>
            </w:r>
            <w:r w:rsidRPr="009E0E0A">
              <w:rPr>
                <w:rFonts w:ascii="Arial" w:hAnsi="Arial" w:cs="Arial"/>
                <w:spacing w:val="-6"/>
                <w:sz w:val="24"/>
                <w:szCs w:val="24"/>
                <w:lang w:val="es-MX"/>
              </w:rPr>
              <w:t xml:space="preserve"> </w:t>
            </w:r>
            <w:r w:rsidRPr="009E0E0A">
              <w:rPr>
                <w:rFonts w:ascii="Arial" w:hAnsi="Arial" w:cs="Arial"/>
                <w:sz w:val="24"/>
                <w:szCs w:val="24"/>
                <w:lang w:val="es-MX"/>
              </w:rPr>
              <w:t xml:space="preserve">estudia </w:t>
            </w:r>
            <w:r w:rsidRPr="009E0E0A">
              <w:rPr>
                <w:rFonts w:ascii="Arial" w:hAnsi="Arial" w:cs="Arial"/>
                <w:b/>
                <w:sz w:val="24"/>
                <w:szCs w:val="24"/>
                <w:lang w:val="es-MX"/>
              </w:rPr>
              <w:t>el</w:t>
            </w:r>
            <w:r w:rsidRPr="009E0E0A">
              <w:rPr>
                <w:rFonts w:ascii="Arial" w:hAnsi="Arial" w:cs="Arial"/>
                <w:b/>
                <w:spacing w:val="-2"/>
                <w:sz w:val="24"/>
                <w:szCs w:val="24"/>
                <w:lang w:val="es-MX"/>
              </w:rPr>
              <w:t xml:space="preserve"> </w:t>
            </w:r>
            <w:r w:rsidRPr="009E0E0A">
              <w:rPr>
                <w:rFonts w:ascii="Arial" w:hAnsi="Arial" w:cs="Arial"/>
                <w:b/>
                <w:sz w:val="24"/>
                <w:szCs w:val="24"/>
                <w:lang w:val="es-MX"/>
              </w:rPr>
              <w:t>sexto</w:t>
            </w:r>
            <w:r w:rsidRPr="009E0E0A">
              <w:rPr>
                <w:rFonts w:ascii="Arial" w:hAnsi="Arial" w:cs="Arial"/>
                <w:b/>
                <w:spacing w:val="-5"/>
                <w:sz w:val="24"/>
                <w:szCs w:val="24"/>
                <w:lang w:val="es-MX"/>
              </w:rPr>
              <w:t xml:space="preserve"> </w:t>
            </w:r>
            <w:r w:rsidRPr="009E0E0A">
              <w:rPr>
                <w:rFonts w:ascii="Arial" w:hAnsi="Arial" w:cs="Arial"/>
                <w:b/>
                <w:sz w:val="24"/>
                <w:szCs w:val="24"/>
                <w:lang w:val="es-MX"/>
              </w:rPr>
              <w:t xml:space="preserve">tema </w:t>
            </w:r>
            <w:r w:rsidRPr="009E0E0A">
              <w:rPr>
                <w:rFonts w:ascii="Arial" w:hAnsi="Arial" w:cs="Arial"/>
                <w:sz w:val="24"/>
                <w:szCs w:val="24"/>
                <w:lang w:val="es-MX"/>
              </w:rPr>
              <w:t>encargado</w:t>
            </w:r>
            <w:r w:rsidRPr="009E0E0A">
              <w:rPr>
                <w:rFonts w:ascii="Arial" w:hAnsi="Arial" w:cs="Arial"/>
                <w:spacing w:val="-6"/>
                <w:sz w:val="24"/>
                <w:szCs w:val="24"/>
                <w:lang w:val="es-MX"/>
              </w:rPr>
              <w:t xml:space="preserve"> </w:t>
            </w:r>
            <w:r w:rsidRPr="009E0E0A">
              <w:rPr>
                <w:rFonts w:ascii="Arial" w:hAnsi="Arial" w:cs="Arial"/>
                <w:sz w:val="24"/>
                <w:szCs w:val="24"/>
                <w:lang w:val="es-MX"/>
              </w:rPr>
              <w:t>precisamente</w:t>
            </w:r>
            <w:r w:rsidRPr="009E0E0A">
              <w:rPr>
                <w:rFonts w:ascii="Arial" w:hAnsi="Arial" w:cs="Arial"/>
                <w:spacing w:val="-2"/>
                <w:sz w:val="24"/>
                <w:szCs w:val="24"/>
                <w:lang w:val="es-MX"/>
              </w:rPr>
              <w:t xml:space="preserve"> </w:t>
            </w:r>
            <w:r w:rsidRPr="009E0E0A">
              <w:rPr>
                <w:rFonts w:ascii="Arial" w:hAnsi="Arial" w:cs="Arial"/>
                <w:sz w:val="24"/>
                <w:szCs w:val="24"/>
                <w:lang w:val="es-MX"/>
              </w:rPr>
              <w:t>de</w:t>
            </w:r>
            <w:r w:rsidRPr="009E0E0A">
              <w:rPr>
                <w:rFonts w:ascii="Arial" w:hAnsi="Arial" w:cs="Arial"/>
                <w:spacing w:val="-2"/>
                <w:sz w:val="24"/>
                <w:szCs w:val="24"/>
                <w:lang w:val="es-MX"/>
              </w:rPr>
              <w:t xml:space="preserve"> </w:t>
            </w:r>
            <w:r w:rsidRPr="009E0E0A">
              <w:rPr>
                <w:rFonts w:ascii="Arial" w:hAnsi="Arial" w:cs="Arial"/>
                <w:sz w:val="24"/>
                <w:szCs w:val="24"/>
                <w:lang w:val="es-MX"/>
              </w:rPr>
              <w:t>los</w:t>
            </w:r>
            <w:r w:rsidRPr="009E0E0A">
              <w:rPr>
                <w:rFonts w:ascii="Arial" w:hAnsi="Arial" w:cs="Arial"/>
                <w:spacing w:val="-3"/>
                <w:sz w:val="24"/>
                <w:szCs w:val="24"/>
                <w:lang w:val="es-MX"/>
              </w:rPr>
              <w:t xml:space="preserve"> </w:t>
            </w:r>
            <w:r w:rsidRPr="009E0E0A">
              <w:rPr>
                <w:rFonts w:ascii="Arial" w:hAnsi="Arial" w:cs="Arial"/>
                <w:sz w:val="24"/>
                <w:szCs w:val="24"/>
                <w:lang w:val="es-MX"/>
              </w:rPr>
              <w:t>métodos</w:t>
            </w:r>
            <w:r w:rsidRPr="009E0E0A">
              <w:rPr>
                <w:rFonts w:ascii="Arial" w:hAnsi="Arial" w:cs="Arial"/>
                <w:spacing w:val="-3"/>
                <w:sz w:val="24"/>
                <w:szCs w:val="24"/>
                <w:lang w:val="es-MX"/>
              </w:rPr>
              <w:t xml:space="preserve"> </w:t>
            </w:r>
            <w:r w:rsidRPr="009E0E0A">
              <w:rPr>
                <w:rFonts w:ascii="Arial" w:hAnsi="Arial" w:cs="Arial"/>
                <w:sz w:val="24"/>
                <w:szCs w:val="24"/>
                <w:lang w:val="es-MX"/>
              </w:rPr>
              <w:t>de</w:t>
            </w:r>
            <w:r w:rsidRPr="009E0E0A">
              <w:rPr>
                <w:rFonts w:ascii="Arial" w:hAnsi="Arial" w:cs="Arial"/>
                <w:spacing w:val="-6"/>
                <w:sz w:val="24"/>
                <w:szCs w:val="24"/>
                <w:lang w:val="es-MX"/>
              </w:rPr>
              <w:t xml:space="preserve"> </w:t>
            </w:r>
            <w:r w:rsidRPr="009E0E0A">
              <w:rPr>
                <w:rFonts w:ascii="Arial" w:hAnsi="Arial" w:cs="Arial"/>
                <w:sz w:val="24"/>
                <w:szCs w:val="24"/>
                <w:lang w:val="es-MX"/>
              </w:rPr>
              <w:t>recuperación</w:t>
            </w:r>
            <w:r w:rsidRPr="009E0E0A">
              <w:rPr>
                <w:rFonts w:ascii="Arial" w:hAnsi="Arial" w:cs="Arial"/>
                <w:spacing w:val="-6"/>
                <w:sz w:val="24"/>
                <w:szCs w:val="24"/>
                <w:lang w:val="es-MX"/>
              </w:rPr>
              <w:t xml:space="preserve"> </w:t>
            </w:r>
            <w:r w:rsidRPr="009E0E0A">
              <w:rPr>
                <w:rFonts w:ascii="Arial" w:hAnsi="Arial" w:cs="Arial"/>
                <w:sz w:val="24"/>
                <w:szCs w:val="24"/>
                <w:lang w:val="es-MX"/>
              </w:rPr>
              <w:t>de</w:t>
            </w:r>
            <w:r w:rsidRPr="009E0E0A">
              <w:rPr>
                <w:rFonts w:ascii="Arial" w:hAnsi="Arial" w:cs="Arial"/>
                <w:spacing w:val="-6"/>
                <w:sz w:val="24"/>
                <w:szCs w:val="24"/>
                <w:lang w:val="es-MX"/>
              </w:rPr>
              <w:t xml:space="preserve"> </w:t>
            </w:r>
            <w:r w:rsidRPr="009E0E0A">
              <w:rPr>
                <w:rFonts w:ascii="Arial" w:hAnsi="Arial" w:cs="Arial"/>
                <w:sz w:val="24"/>
                <w:szCs w:val="24"/>
                <w:lang w:val="es-MX"/>
              </w:rPr>
              <w:t>información.</w:t>
            </w:r>
          </w:p>
          <w:p w14:paraId="6252E47A" w14:textId="77777777" w:rsidR="009E0E0A" w:rsidRPr="009E0E0A" w:rsidRDefault="009E0E0A" w:rsidP="009E0E0A">
            <w:pPr>
              <w:spacing w:before="2"/>
              <w:ind w:left="42"/>
              <w:rPr>
                <w:rFonts w:ascii="Arial" w:eastAsia="Arial" w:hAnsi="Arial" w:cs="Arial"/>
                <w:sz w:val="24"/>
                <w:szCs w:val="24"/>
              </w:rPr>
            </w:pPr>
          </w:p>
          <w:p w14:paraId="21140080" w14:textId="77777777" w:rsidR="009E0E0A" w:rsidRPr="009E0E0A" w:rsidRDefault="009E0E0A" w:rsidP="009E0E0A">
            <w:pPr>
              <w:pStyle w:val="Textoindependiente"/>
              <w:ind w:left="42"/>
              <w:rPr>
                <w:rFonts w:ascii="Arial" w:hAnsi="Arial" w:cs="Arial"/>
                <w:sz w:val="24"/>
                <w:szCs w:val="24"/>
                <w:lang w:val="es-MX"/>
              </w:rPr>
            </w:pPr>
            <w:r w:rsidRPr="009E0E0A">
              <w:rPr>
                <w:rFonts w:ascii="Arial" w:hAnsi="Arial" w:cs="Arial"/>
                <w:sz w:val="24"/>
                <w:szCs w:val="24"/>
                <w:lang w:val="es-MX"/>
              </w:rPr>
              <w:t>Al</w:t>
            </w:r>
            <w:r w:rsidRPr="009E0E0A">
              <w:rPr>
                <w:rFonts w:ascii="Arial" w:hAnsi="Arial" w:cs="Arial"/>
                <w:spacing w:val="-1"/>
                <w:sz w:val="24"/>
                <w:szCs w:val="24"/>
                <w:lang w:val="es-MX"/>
              </w:rPr>
              <w:t xml:space="preserve"> </w:t>
            </w:r>
            <w:r w:rsidRPr="009E0E0A">
              <w:rPr>
                <w:rFonts w:ascii="Arial" w:hAnsi="Arial" w:cs="Arial"/>
                <w:sz w:val="24"/>
                <w:szCs w:val="24"/>
                <w:lang w:val="es-MX"/>
              </w:rPr>
              <w:t>finalizar</w:t>
            </w:r>
            <w:r w:rsidRPr="009E0E0A">
              <w:rPr>
                <w:rFonts w:ascii="Arial" w:hAnsi="Arial" w:cs="Arial"/>
                <w:spacing w:val="-6"/>
                <w:sz w:val="24"/>
                <w:szCs w:val="24"/>
                <w:lang w:val="es-MX"/>
              </w:rPr>
              <w:t xml:space="preserve"> </w:t>
            </w:r>
            <w:r w:rsidRPr="009E0E0A">
              <w:rPr>
                <w:rFonts w:ascii="Arial" w:hAnsi="Arial" w:cs="Arial"/>
                <w:sz w:val="24"/>
                <w:szCs w:val="24"/>
                <w:lang w:val="es-MX"/>
              </w:rPr>
              <w:t>la</w:t>
            </w:r>
            <w:r w:rsidRPr="009E0E0A">
              <w:rPr>
                <w:rFonts w:ascii="Arial" w:hAnsi="Arial" w:cs="Arial"/>
                <w:spacing w:val="-3"/>
                <w:sz w:val="24"/>
                <w:szCs w:val="24"/>
                <w:lang w:val="es-MX"/>
              </w:rPr>
              <w:t xml:space="preserve"> </w:t>
            </w:r>
            <w:r w:rsidRPr="009E0E0A">
              <w:rPr>
                <w:rFonts w:ascii="Arial" w:hAnsi="Arial" w:cs="Arial"/>
                <w:sz w:val="24"/>
                <w:szCs w:val="24"/>
                <w:lang w:val="es-MX"/>
              </w:rPr>
              <w:t>asignatura</w:t>
            </w:r>
            <w:r w:rsidRPr="009E0E0A">
              <w:rPr>
                <w:rFonts w:ascii="Arial" w:hAnsi="Arial" w:cs="Arial"/>
                <w:spacing w:val="-3"/>
                <w:sz w:val="24"/>
                <w:szCs w:val="24"/>
                <w:lang w:val="es-MX"/>
              </w:rPr>
              <w:t xml:space="preserve"> </w:t>
            </w:r>
            <w:r w:rsidRPr="009E0E0A">
              <w:rPr>
                <w:rFonts w:ascii="Arial" w:hAnsi="Arial" w:cs="Arial"/>
                <w:sz w:val="24"/>
                <w:szCs w:val="24"/>
                <w:lang w:val="es-MX"/>
              </w:rPr>
              <w:t>se</w:t>
            </w:r>
            <w:r w:rsidRPr="009E0E0A">
              <w:rPr>
                <w:rFonts w:ascii="Arial" w:hAnsi="Arial" w:cs="Arial"/>
                <w:spacing w:val="-7"/>
                <w:sz w:val="24"/>
                <w:szCs w:val="24"/>
                <w:lang w:val="es-MX"/>
              </w:rPr>
              <w:t xml:space="preserve"> </w:t>
            </w:r>
            <w:r w:rsidRPr="009E0E0A">
              <w:rPr>
                <w:rFonts w:ascii="Arial" w:hAnsi="Arial" w:cs="Arial"/>
                <w:sz w:val="24"/>
                <w:szCs w:val="24"/>
                <w:lang w:val="es-MX"/>
              </w:rPr>
              <w:t>habrá</w:t>
            </w:r>
            <w:r w:rsidRPr="009E0E0A">
              <w:rPr>
                <w:rFonts w:ascii="Arial" w:hAnsi="Arial" w:cs="Arial"/>
                <w:spacing w:val="-3"/>
                <w:sz w:val="24"/>
                <w:szCs w:val="24"/>
                <w:lang w:val="es-MX"/>
              </w:rPr>
              <w:t xml:space="preserve"> </w:t>
            </w:r>
            <w:r w:rsidRPr="009E0E0A">
              <w:rPr>
                <w:rFonts w:ascii="Arial" w:hAnsi="Arial" w:cs="Arial"/>
                <w:sz w:val="24"/>
                <w:szCs w:val="24"/>
                <w:lang w:val="es-MX"/>
              </w:rPr>
              <w:t>adquirido</w:t>
            </w:r>
            <w:r w:rsidRPr="009E0E0A">
              <w:rPr>
                <w:rFonts w:ascii="Arial" w:hAnsi="Arial" w:cs="Arial"/>
                <w:spacing w:val="-7"/>
                <w:sz w:val="24"/>
                <w:szCs w:val="24"/>
                <w:lang w:val="es-MX"/>
              </w:rPr>
              <w:t xml:space="preserve"> </w:t>
            </w:r>
            <w:r w:rsidRPr="009E0E0A">
              <w:rPr>
                <w:rFonts w:ascii="Arial" w:hAnsi="Arial" w:cs="Arial"/>
                <w:sz w:val="24"/>
                <w:szCs w:val="24"/>
                <w:lang w:val="es-MX"/>
              </w:rPr>
              <w:t>las</w:t>
            </w:r>
            <w:r w:rsidRPr="009E0E0A">
              <w:rPr>
                <w:rFonts w:ascii="Arial" w:hAnsi="Arial" w:cs="Arial"/>
                <w:spacing w:val="-4"/>
                <w:sz w:val="24"/>
                <w:szCs w:val="24"/>
                <w:lang w:val="es-MX"/>
              </w:rPr>
              <w:t xml:space="preserve"> </w:t>
            </w:r>
            <w:r w:rsidRPr="009E0E0A">
              <w:rPr>
                <w:rFonts w:ascii="Arial" w:hAnsi="Arial" w:cs="Arial"/>
                <w:sz w:val="24"/>
                <w:szCs w:val="24"/>
                <w:lang w:val="es-MX"/>
              </w:rPr>
              <w:t>bases</w:t>
            </w:r>
            <w:r w:rsidRPr="009E0E0A">
              <w:rPr>
                <w:rFonts w:ascii="Arial" w:hAnsi="Arial" w:cs="Arial"/>
                <w:spacing w:val="-4"/>
                <w:sz w:val="24"/>
                <w:szCs w:val="24"/>
                <w:lang w:val="es-MX"/>
              </w:rPr>
              <w:t xml:space="preserve"> </w:t>
            </w:r>
            <w:r w:rsidRPr="009E0E0A">
              <w:rPr>
                <w:rFonts w:ascii="Arial" w:hAnsi="Arial" w:cs="Arial"/>
                <w:sz w:val="24"/>
                <w:szCs w:val="24"/>
                <w:lang w:val="es-MX"/>
              </w:rPr>
              <w:t>para</w:t>
            </w:r>
            <w:r w:rsidRPr="009E0E0A">
              <w:rPr>
                <w:rFonts w:ascii="Arial" w:hAnsi="Arial" w:cs="Arial"/>
                <w:spacing w:val="-3"/>
                <w:sz w:val="24"/>
                <w:szCs w:val="24"/>
                <w:lang w:val="es-MX"/>
              </w:rPr>
              <w:t xml:space="preserve"> </w:t>
            </w:r>
            <w:r w:rsidRPr="009E0E0A">
              <w:rPr>
                <w:rFonts w:ascii="Arial" w:hAnsi="Arial" w:cs="Arial"/>
                <w:sz w:val="24"/>
                <w:szCs w:val="24"/>
                <w:lang w:val="es-MX"/>
              </w:rPr>
              <w:t>evaluar</w:t>
            </w:r>
            <w:r w:rsidRPr="009E0E0A">
              <w:rPr>
                <w:rFonts w:ascii="Arial" w:hAnsi="Arial" w:cs="Arial"/>
                <w:spacing w:val="-3"/>
                <w:sz w:val="24"/>
                <w:szCs w:val="24"/>
                <w:lang w:val="es-MX"/>
              </w:rPr>
              <w:t xml:space="preserve"> </w:t>
            </w:r>
            <w:r w:rsidRPr="009E0E0A">
              <w:rPr>
                <w:rFonts w:ascii="Arial" w:hAnsi="Arial" w:cs="Arial"/>
                <w:sz w:val="24"/>
                <w:szCs w:val="24"/>
                <w:lang w:val="es-MX"/>
              </w:rPr>
              <w:t>e</w:t>
            </w:r>
            <w:r w:rsidRPr="009E0E0A">
              <w:rPr>
                <w:rFonts w:ascii="Arial" w:hAnsi="Arial" w:cs="Arial"/>
                <w:spacing w:val="-7"/>
                <w:sz w:val="24"/>
                <w:szCs w:val="24"/>
                <w:lang w:val="es-MX"/>
              </w:rPr>
              <w:t xml:space="preserve"> </w:t>
            </w:r>
            <w:r w:rsidRPr="009E0E0A">
              <w:rPr>
                <w:rFonts w:ascii="Arial" w:hAnsi="Arial" w:cs="Arial"/>
                <w:sz w:val="24"/>
                <w:szCs w:val="24"/>
                <w:lang w:val="es-MX"/>
              </w:rPr>
              <w:t>implementar</w:t>
            </w:r>
            <w:r w:rsidRPr="009E0E0A">
              <w:rPr>
                <w:rFonts w:ascii="Arial" w:hAnsi="Arial" w:cs="Arial"/>
                <w:spacing w:val="-3"/>
                <w:sz w:val="24"/>
                <w:szCs w:val="24"/>
                <w:lang w:val="es-MX"/>
              </w:rPr>
              <w:t xml:space="preserve"> </w:t>
            </w:r>
            <w:r w:rsidRPr="009E0E0A">
              <w:rPr>
                <w:rFonts w:ascii="Arial" w:hAnsi="Arial" w:cs="Arial"/>
                <w:sz w:val="24"/>
                <w:szCs w:val="24"/>
                <w:lang w:val="es-MX"/>
              </w:rPr>
              <w:t>soluciones</w:t>
            </w:r>
            <w:r w:rsidRPr="009E0E0A">
              <w:rPr>
                <w:rFonts w:ascii="Arial" w:hAnsi="Arial" w:cs="Arial"/>
                <w:spacing w:val="-4"/>
                <w:sz w:val="24"/>
                <w:szCs w:val="24"/>
                <w:lang w:val="es-MX"/>
              </w:rPr>
              <w:t xml:space="preserve"> </w:t>
            </w:r>
            <w:r w:rsidRPr="009E0E0A">
              <w:rPr>
                <w:rFonts w:ascii="Arial" w:hAnsi="Arial" w:cs="Arial"/>
                <w:sz w:val="24"/>
                <w:szCs w:val="24"/>
                <w:lang w:val="es-MX"/>
              </w:rPr>
              <w:t>por</w:t>
            </w:r>
            <w:r w:rsidRPr="009E0E0A">
              <w:rPr>
                <w:rFonts w:ascii="Arial" w:hAnsi="Arial" w:cs="Arial"/>
                <w:spacing w:val="-3"/>
                <w:sz w:val="24"/>
                <w:szCs w:val="24"/>
                <w:lang w:val="es-MX"/>
              </w:rPr>
              <w:t xml:space="preserve"> </w:t>
            </w:r>
            <w:r w:rsidRPr="009E0E0A">
              <w:rPr>
                <w:rFonts w:ascii="Arial" w:hAnsi="Arial" w:cs="Arial"/>
                <w:sz w:val="24"/>
                <w:szCs w:val="24"/>
                <w:lang w:val="es-MX"/>
              </w:rPr>
              <w:t>medio</w:t>
            </w:r>
            <w:r w:rsidRPr="009E0E0A">
              <w:rPr>
                <w:rFonts w:ascii="Arial" w:hAnsi="Arial" w:cs="Arial"/>
                <w:spacing w:val="-3"/>
                <w:sz w:val="24"/>
                <w:szCs w:val="24"/>
                <w:lang w:val="es-MX"/>
              </w:rPr>
              <w:t xml:space="preserve"> </w:t>
            </w:r>
            <w:r w:rsidRPr="009E0E0A">
              <w:rPr>
                <w:rFonts w:ascii="Arial" w:hAnsi="Arial" w:cs="Arial"/>
                <w:sz w:val="24"/>
                <w:szCs w:val="24"/>
                <w:lang w:val="es-MX"/>
              </w:rPr>
              <w:t>de</w:t>
            </w:r>
            <w:r w:rsidRPr="009E0E0A">
              <w:rPr>
                <w:rFonts w:ascii="Arial" w:hAnsi="Arial" w:cs="Arial"/>
                <w:spacing w:val="-7"/>
                <w:sz w:val="24"/>
                <w:szCs w:val="24"/>
                <w:lang w:val="es-MX"/>
              </w:rPr>
              <w:t xml:space="preserve"> </w:t>
            </w:r>
            <w:r w:rsidRPr="009E0E0A">
              <w:rPr>
                <w:rFonts w:ascii="Arial" w:hAnsi="Arial" w:cs="Arial"/>
                <w:sz w:val="24"/>
                <w:szCs w:val="24"/>
                <w:lang w:val="es-MX"/>
              </w:rPr>
              <w:t>estructuras.</w:t>
            </w:r>
          </w:p>
          <w:p w14:paraId="176402B9" w14:textId="77777777" w:rsidR="009E0E0A" w:rsidRPr="009E0E0A" w:rsidRDefault="009E0E0A" w:rsidP="009E0E0A">
            <w:pPr>
              <w:pStyle w:val="Textoindependiente"/>
              <w:ind w:left="42"/>
              <w:rPr>
                <w:rFonts w:ascii="Arial" w:hAnsi="Arial" w:cs="Arial"/>
                <w:sz w:val="24"/>
                <w:szCs w:val="24"/>
                <w:lang w:val="es-MX"/>
              </w:rPr>
            </w:pPr>
          </w:p>
          <w:p w14:paraId="72C92CF9" w14:textId="77777777" w:rsidR="009E0E0A" w:rsidRDefault="009E0E0A" w:rsidP="009E0E0A">
            <w:pPr>
              <w:pStyle w:val="Ttulo1"/>
              <w:ind w:left="42"/>
              <w:jc w:val="both"/>
              <w:rPr>
                <w:rFonts w:ascii="Arial" w:hAnsi="Arial" w:cs="Arial"/>
                <w:b/>
                <w:bCs/>
                <w:color w:val="4472C4"/>
                <w:szCs w:val="24"/>
              </w:rPr>
            </w:pPr>
            <w:r>
              <w:rPr>
                <w:rFonts w:ascii="Arial" w:hAnsi="Arial" w:cs="Arial"/>
                <w:color w:val="4472C4"/>
                <w:szCs w:val="24"/>
              </w:rPr>
              <w:t>ENFOQUE CON QUE SE DEBE</w:t>
            </w:r>
            <w:r>
              <w:rPr>
                <w:rFonts w:ascii="Arial" w:hAnsi="Arial" w:cs="Arial"/>
                <w:color w:val="4472C4"/>
                <w:spacing w:val="-17"/>
                <w:szCs w:val="24"/>
              </w:rPr>
              <w:t xml:space="preserve"> </w:t>
            </w:r>
            <w:r>
              <w:rPr>
                <w:rFonts w:ascii="Arial" w:hAnsi="Arial" w:cs="Arial"/>
                <w:color w:val="4472C4"/>
                <w:szCs w:val="24"/>
              </w:rPr>
              <w:t>TRATAR</w:t>
            </w:r>
          </w:p>
          <w:p w14:paraId="2ACF4E62" w14:textId="77777777" w:rsidR="009E0E0A" w:rsidRPr="009E0E0A" w:rsidRDefault="009E0E0A" w:rsidP="009E0E0A">
            <w:pPr>
              <w:pStyle w:val="Textoindependiente"/>
              <w:ind w:left="42" w:right="337"/>
              <w:rPr>
                <w:rFonts w:ascii="Arial" w:hAnsi="Arial" w:cs="Arial"/>
                <w:sz w:val="24"/>
                <w:szCs w:val="24"/>
                <w:lang w:val="es-MX"/>
              </w:rPr>
            </w:pPr>
            <w:r w:rsidRPr="009E0E0A">
              <w:rPr>
                <w:rFonts w:ascii="Arial" w:hAnsi="Arial" w:cs="Arial"/>
                <w:sz w:val="24"/>
                <w:szCs w:val="24"/>
                <w:lang w:val="es-MX"/>
              </w:rPr>
              <w:t>El</w:t>
            </w:r>
            <w:r w:rsidRPr="009E0E0A">
              <w:rPr>
                <w:rFonts w:ascii="Arial" w:hAnsi="Arial" w:cs="Arial"/>
                <w:spacing w:val="24"/>
                <w:sz w:val="24"/>
                <w:szCs w:val="24"/>
                <w:lang w:val="es-MX"/>
              </w:rPr>
              <w:t xml:space="preserve"> </w:t>
            </w:r>
            <w:r w:rsidRPr="009E0E0A">
              <w:rPr>
                <w:rFonts w:ascii="Arial" w:hAnsi="Arial" w:cs="Arial"/>
                <w:sz w:val="24"/>
                <w:szCs w:val="24"/>
                <w:lang w:val="es-MX"/>
              </w:rPr>
              <w:t>docente</w:t>
            </w:r>
            <w:r w:rsidRPr="009E0E0A">
              <w:rPr>
                <w:rFonts w:ascii="Arial" w:hAnsi="Arial" w:cs="Arial"/>
                <w:spacing w:val="17"/>
                <w:sz w:val="24"/>
                <w:szCs w:val="24"/>
                <w:lang w:val="es-MX"/>
              </w:rPr>
              <w:t xml:space="preserve"> </w:t>
            </w:r>
            <w:r w:rsidRPr="009E0E0A">
              <w:rPr>
                <w:rFonts w:ascii="Arial" w:hAnsi="Arial" w:cs="Arial"/>
                <w:sz w:val="24"/>
                <w:szCs w:val="24"/>
                <w:lang w:val="es-MX"/>
              </w:rPr>
              <w:t>deberá</w:t>
            </w:r>
            <w:r w:rsidRPr="009E0E0A">
              <w:rPr>
                <w:rFonts w:ascii="Arial" w:hAnsi="Arial" w:cs="Arial"/>
                <w:spacing w:val="21"/>
                <w:sz w:val="24"/>
                <w:szCs w:val="24"/>
                <w:lang w:val="es-MX"/>
              </w:rPr>
              <w:t xml:space="preserve"> </w:t>
            </w:r>
            <w:r w:rsidRPr="009E0E0A">
              <w:rPr>
                <w:rFonts w:ascii="Arial" w:hAnsi="Arial" w:cs="Arial"/>
                <w:sz w:val="24"/>
                <w:szCs w:val="24"/>
                <w:lang w:val="es-MX"/>
              </w:rPr>
              <w:t>de</w:t>
            </w:r>
            <w:r w:rsidRPr="009E0E0A">
              <w:rPr>
                <w:rFonts w:ascii="Arial" w:hAnsi="Arial" w:cs="Arial"/>
                <w:spacing w:val="17"/>
                <w:sz w:val="24"/>
                <w:szCs w:val="24"/>
                <w:lang w:val="es-MX"/>
              </w:rPr>
              <w:t xml:space="preserve"> </w:t>
            </w:r>
            <w:r w:rsidRPr="009E0E0A">
              <w:rPr>
                <w:rFonts w:ascii="Arial" w:hAnsi="Arial" w:cs="Arial"/>
                <w:sz w:val="24"/>
                <w:szCs w:val="24"/>
                <w:lang w:val="es-MX"/>
              </w:rPr>
              <w:t>promover</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4"/>
                <w:sz w:val="24"/>
                <w:szCs w:val="24"/>
                <w:lang w:val="es-MX"/>
              </w:rPr>
              <w:t xml:space="preserve"> </w:t>
            </w:r>
            <w:r w:rsidRPr="009E0E0A">
              <w:rPr>
                <w:rFonts w:ascii="Arial" w:hAnsi="Arial" w:cs="Arial"/>
                <w:sz w:val="24"/>
                <w:szCs w:val="24"/>
                <w:lang w:val="es-MX"/>
              </w:rPr>
              <w:t>enfoque</w:t>
            </w:r>
            <w:r w:rsidRPr="009E0E0A">
              <w:rPr>
                <w:rFonts w:ascii="Arial" w:hAnsi="Arial" w:cs="Arial"/>
                <w:spacing w:val="17"/>
                <w:sz w:val="24"/>
                <w:szCs w:val="24"/>
                <w:lang w:val="es-MX"/>
              </w:rPr>
              <w:t xml:space="preserve"> </w:t>
            </w:r>
            <w:r w:rsidRPr="009E0E0A">
              <w:rPr>
                <w:rFonts w:ascii="Arial" w:hAnsi="Arial" w:cs="Arial"/>
                <w:sz w:val="24"/>
                <w:szCs w:val="24"/>
                <w:lang w:val="es-MX"/>
              </w:rPr>
              <w:t>con</w:t>
            </w:r>
            <w:r w:rsidRPr="009E0E0A">
              <w:rPr>
                <w:rFonts w:ascii="Arial" w:hAnsi="Arial" w:cs="Arial"/>
                <w:spacing w:val="21"/>
                <w:sz w:val="24"/>
                <w:szCs w:val="24"/>
                <w:lang w:val="es-MX"/>
              </w:rPr>
              <w:t xml:space="preserve"> </w:t>
            </w:r>
            <w:r w:rsidRPr="009E0E0A">
              <w:rPr>
                <w:rFonts w:ascii="Arial" w:hAnsi="Arial" w:cs="Arial"/>
                <w:sz w:val="24"/>
                <w:szCs w:val="24"/>
                <w:lang w:val="es-MX"/>
              </w:rPr>
              <w:t>aprendizaje</w:t>
            </w:r>
            <w:r w:rsidRPr="009E0E0A">
              <w:rPr>
                <w:rFonts w:ascii="Arial" w:hAnsi="Arial" w:cs="Arial"/>
                <w:spacing w:val="21"/>
                <w:sz w:val="24"/>
                <w:szCs w:val="24"/>
                <w:lang w:val="es-MX"/>
              </w:rPr>
              <w:t xml:space="preserve"> </w:t>
            </w:r>
            <w:r w:rsidRPr="009E0E0A">
              <w:rPr>
                <w:rFonts w:ascii="Arial" w:hAnsi="Arial" w:cs="Arial"/>
                <w:sz w:val="24"/>
                <w:szCs w:val="24"/>
                <w:lang w:val="es-MX"/>
              </w:rPr>
              <w:t>significativo,</w:t>
            </w:r>
            <w:r w:rsidRPr="009E0E0A">
              <w:rPr>
                <w:rFonts w:ascii="Arial" w:hAnsi="Arial" w:cs="Arial"/>
                <w:spacing w:val="17"/>
                <w:sz w:val="24"/>
                <w:szCs w:val="24"/>
                <w:lang w:val="es-MX"/>
              </w:rPr>
              <w:t xml:space="preserve"> </w:t>
            </w:r>
            <w:r w:rsidRPr="009E0E0A">
              <w:rPr>
                <w:rFonts w:ascii="Arial" w:hAnsi="Arial" w:cs="Arial"/>
                <w:sz w:val="24"/>
                <w:szCs w:val="24"/>
                <w:lang w:val="es-MX"/>
              </w:rPr>
              <w:t>exaltar</w:t>
            </w:r>
            <w:r w:rsidRPr="009E0E0A">
              <w:rPr>
                <w:rFonts w:ascii="Arial" w:hAnsi="Arial" w:cs="Arial"/>
                <w:spacing w:val="22"/>
                <w:sz w:val="24"/>
                <w:szCs w:val="24"/>
                <w:lang w:val="es-MX"/>
              </w:rPr>
              <w:t xml:space="preserve"> </w:t>
            </w:r>
            <w:r w:rsidRPr="009E0E0A">
              <w:rPr>
                <w:rFonts w:ascii="Arial" w:hAnsi="Arial" w:cs="Arial"/>
                <w:sz w:val="24"/>
                <w:szCs w:val="24"/>
                <w:lang w:val="es-MX"/>
              </w:rPr>
              <w:t>e</w:t>
            </w:r>
            <w:r w:rsidRPr="009E0E0A">
              <w:rPr>
                <w:rFonts w:ascii="Arial" w:hAnsi="Arial" w:cs="Arial"/>
                <w:spacing w:val="17"/>
                <w:sz w:val="24"/>
                <w:szCs w:val="24"/>
                <w:lang w:val="es-MX"/>
              </w:rPr>
              <w:t xml:space="preserve"> </w:t>
            </w:r>
            <w:r w:rsidRPr="009E0E0A">
              <w:rPr>
                <w:rFonts w:ascii="Arial" w:hAnsi="Arial" w:cs="Arial"/>
                <w:sz w:val="24"/>
                <w:szCs w:val="24"/>
                <w:lang w:val="es-MX"/>
              </w:rPr>
              <w:t>trabajo</w:t>
            </w:r>
            <w:r w:rsidRPr="009E0E0A">
              <w:rPr>
                <w:rFonts w:ascii="Arial" w:hAnsi="Arial" w:cs="Arial"/>
                <w:spacing w:val="21"/>
                <w:sz w:val="24"/>
                <w:szCs w:val="24"/>
                <w:lang w:val="es-MX"/>
              </w:rPr>
              <w:t xml:space="preserve"> </w:t>
            </w:r>
            <w:r w:rsidRPr="009E0E0A">
              <w:rPr>
                <w:rFonts w:ascii="Arial" w:hAnsi="Arial" w:cs="Arial"/>
                <w:sz w:val="24"/>
                <w:szCs w:val="24"/>
                <w:lang w:val="es-MX"/>
              </w:rPr>
              <w:t>colaborativo</w:t>
            </w:r>
            <w:r w:rsidRPr="009E0E0A">
              <w:rPr>
                <w:rFonts w:ascii="Arial" w:hAnsi="Arial" w:cs="Arial"/>
                <w:spacing w:val="21"/>
                <w:sz w:val="24"/>
                <w:szCs w:val="24"/>
                <w:lang w:val="es-MX"/>
              </w:rPr>
              <w:t xml:space="preserve"> </w:t>
            </w:r>
            <w:r w:rsidRPr="009E0E0A">
              <w:rPr>
                <w:rFonts w:ascii="Arial" w:hAnsi="Arial" w:cs="Arial"/>
                <w:sz w:val="24"/>
                <w:szCs w:val="24"/>
                <w:lang w:val="es-MX"/>
              </w:rPr>
              <w:t>y</w:t>
            </w:r>
            <w:r w:rsidRPr="009E0E0A">
              <w:rPr>
                <w:rFonts w:ascii="Arial" w:hAnsi="Arial" w:cs="Arial"/>
                <w:spacing w:val="16"/>
                <w:sz w:val="24"/>
                <w:szCs w:val="24"/>
                <w:lang w:val="es-MX"/>
              </w:rPr>
              <w:t xml:space="preserve"> </w:t>
            </w:r>
            <w:r w:rsidRPr="009E0E0A">
              <w:rPr>
                <w:rFonts w:ascii="Arial" w:hAnsi="Arial" w:cs="Arial"/>
                <w:sz w:val="24"/>
                <w:szCs w:val="24"/>
                <w:lang w:val="es-MX"/>
              </w:rPr>
              <w:t>sobre</w:t>
            </w:r>
            <w:r w:rsidRPr="009E0E0A">
              <w:rPr>
                <w:rFonts w:ascii="Arial" w:hAnsi="Arial" w:cs="Arial"/>
                <w:spacing w:val="21"/>
                <w:sz w:val="24"/>
                <w:szCs w:val="24"/>
                <w:lang w:val="es-MX"/>
              </w:rPr>
              <w:t xml:space="preserve"> </w:t>
            </w:r>
            <w:r w:rsidRPr="009E0E0A">
              <w:rPr>
                <w:rFonts w:ascii="Arial" w:hAnsi="Arial" w:cs="Arial"/>
                <w:sz w:val="24"/>
                <w:szCs w:val="24"/>
                <w:lang w:val="es-MX"/>
              </w:rPr>
              <w:t>todo</w:t>
            </w:r>
            <w:r w:rsidRPr="009E0E0A">
              <w:rPr>
                <w:rFonts w:ascii="Arial" w:hAnsi="Arial" w:cs="Arial"/>
                <w:spacing w:val="21"/>
                <w:sz w:val="24"/>
                <w:szCs w:val="24"/>
                <w:lang w:val="es-MX"/>
              </w:rPr>
              <w:t xml:space="preserve"> </w:t>
            </w:r>
            <w:r w:rsidRPr="009E0E0A">
              <w:rPr>
                <w:rFonts w:ascii="Arial" w:hAnsi="Arial" w:cs="Arial"/>
                <w:sz w:val="24"/>
                <w:szCs w:val="24"/>
                <w:lang w:val="es-MX"/>
              </w:rPr>
              <w:t>vincular</w:t>
            </w:r>
            <w:r w:rsidRPr="009E0E0A">
              <w:rPr>
                <w:rFonts w:ascii="Arial" w:hAnsi="Arial" w:cs="Arial"/>
                <w:spacing w:val="36"/>
                <w:sz w:val="24"/>
                <w:szCs w:val="24"/>
                <w:lang w:val="es-MX"/>
              </w:rPr>
              <w:t xml:space="preserve"> </w:t>
            </w:r>
            <w:r w:rsidRPr="009E0E0A">
              <w:rPr>
                <w:rFonts w:ascii="Arial" w:hAnsi="Arial" w:cs="Arial"/>
                <w:sz w:val="24"/>
                <w:szCs w:val="24"/>
                <w:lang w:val="es-MX"/>
              </w:rPr>
              <w:t>la</w:t>
            </w:r>
            <w:r w:rsidRPr="009E0E0A">
              <w:rPr>
                <w:rFonts w:ascii="Arial" w:hAnsi="Arial" w:cs="Arial"/>
                <w:spacing w:val="17"/>
                <w:sz w:val="24"/>
                <w:szCs w:val="24"/>
                <w:lang w:val="es-MX"/>
              </w:rPr>
              <w:t xml:space="preserve"> </w:t>
            </w:r>
            <w:r w:rsidRPr="009E0E0A">
              <w:rPr>
                <w:rFonts w:ascii="Arial" w:hAnsi="Arial" w:cs="Arial"/>
                <w:sz w:val="24"/>
                <w:szCs w:val="24"/>
                <w:lang w:val="es-MX"/>
              </w:rPr>
              <w:t>teoría</w:t>
            </w:r>
            <w:r w:rsidRPr="009E0E0A">
              <w:rPr>
                <w:rFonts w:ascii="Arial" w:hAnsi="Arial" w:cs="Arial"/>
                <w:spacing w:val="17"/>
                <w:sz w:val="24"/>
                <w:szCs w:val="24"/>
                <w:lang w:val="es-MX"/>
              </w:rPr>
              <w:t xml:space="preserve"> </w:t>
            </w:r>
            <w:r w:rsidRPr="009E0E0A">
              <w:rPr>
                <w:rFonts w:ascii="Arial" w:hAnsi="Arial" w:cs="Arial"/>
                <w:sz w:val="24"/>
                <w:szCs w:val="24"/>
                <w:lang w:val="es-MX"/>
              </w:rPr>
              <w:t>con</w:t>
            </w:r>
            <w:r w:rsidRPr="009E0E0A">
              <w:rPr>
                <w:rFonts w:ascii="Arial" w:hAnsi="Arial" w:cs="Arial"/>
                <w:spacing w:val="17"/>
                <w:sz w:val="24"/>
                <w:szCs w:val="24"/>
                <w:lang w:val="es-MX"/>
              </w:rPr>
              <w:t xml:space="preserve"> </w:t>
            </w:r>
            <w:r w:rsidRPr="009E0E0A">
              <w:rPr>
                <w:rFonts w:ascii="Arial" w:hAnsi="Arial" w:cs="Arial"/>
                <w:sz w:val="24"/>
                <w:szCs w:val="24"/>
                <w:lang w:val="es-MX"/>
              </w:rPr>
              <w:t>la práctica.</w:t>
            </w:r>
          </w:p>
          <w:p w14:paraId="6DFEDE3D" w14:textId="77777777" w:rsidR="009E0E0A" w:rsidRPr="009E0E0A" w:rsidRDefault="009E0E0A" w:rsidP="009E0E0A">
            <w:pPr>
              <w:pStyle w:val="Textoindependiente"/>
              <w:ind w:left="42" w:right="337"/>
              <w:rPr>
                <w:rFonts w:ascii="Arial" w:hAnsi="Arial" w:cs="Arial"/>
                <w:sz w:val="24"/>
                <w:szCs w:val="24"/>
                <w:lang w:val="es-MX"/>
              </w:rPr>
            </w:pPr>
          </w:p>
          <w:p w14:paraId="65A0C5CA" w14:textId="77777777" w:rsidR="009E0E0A" w:rsidRDefault="009E0E0A" w:rsidP="009E0E0A">
            <w:pPr>
              <w:pStyle w:val="Ttulo1"/>
              <w:ind w:left="42"/>
              <w:jc w:val="both"/>
              <w:rPr>
                <w:rFonts w:ascii="Arial" w:hAnsi="Arial" w:cs="Arial"/>
                <w:b/>
                <w:bCs/>
                <w:color w:val="4472C4"/>
                <w:szCs w:val="24"/>
              </w:rPr>
            </w:pPr>
            <w:r>
              <w:rPr>
                <w:rFonts w:ascii="Arial" w:hAnsi="Arial" w:cs="Arial"/>
                <w:color w:val="4472C4"/>
                <w:szCs w:val="24"/>
              </w:rPr>
              <w:t>EXTENSIÓN Y PROFUNDIDAD DE LOS</w:t>
            </w:r>
            <w:r>
              <w:rPr>
                <w:rFonts w:ascii="Arial" w:hAnsi="Arial" w:cs="Arial"/>
                <w:color w:val="4472C4"/>
                <w:spacing w:val="-22"/>
                <w:szCs w:val="24"/>
              </w:rPr>
              <w:t xml:space="preserve"> </w:t>
            </w:r>
            <w:r>
              <w:rPr>
                <w:rFonts w:ascii="Arial" w:hAnsi="Arial" w:cs="Arial"/>
                <w:color w:val="4472C4"/>
                <w:szCs w:val="24"/>
              </w:rPr>
              <w:t>MISMOS</w:t>
            </w:r>
          </w:p>
          <w:p w14:paraId="63D0CB7E" w14:textId="77777777" w:rsidR="009E0E0A" w:rsidRPr="009E0E0A" w:rsidRDefault="009E0E0A" w:rsidP="009E0E0A">
            <w:pPr>
              <w:pStyle w:val="Textoindependiente"/>
              <w:ind w:left="42" w:right="336"/>
              <w:rPr>
                <w:rFonts w:ascii="Arial" w:hAnsi="Arial" w:cs="Arial"/>
                <w:sz w:val="24"/>
                <w:szCs w:val="24"/>
                <w:lang w:val="es-MX"/>
              </w:rPr>
            </w:pPr>
            <w:r w:rsidRPr="009E0E0A">
              <w:rPr>
                <w:rFonts w:ascii="Arial" w:hAnsi="Arial" w:cs="Arial"/>
                <w:sz w:val="24"/>
                <w:szCs w:val="24"/>
                <w:lang w:val="es-MX"/>
              </w:rPr>
              <w:t>Se</w:t>
            </w:r>
            <w:r w:rsidRPr="009E0E0A">
              <w:rPr>
                <w:rFonts w:ascii="Arial" w:hAnsi="Arial" w:cs="Arial"/>
                <w:spacing w:val="22"/>
                <w:sz w:val="24"/>
                <w:szCs w:val="24"/>
                <w:lang w:val="es-MX"/>
              </w:rPr>
              <w:t xml:space="preserve"> </w:t>
            </w:r>
            <w:r w:rsidRPr="009E0E0A">
              <w:rPr>
                <w:rFonts w:ascii="Arial" w:hAnsi="Arial" w:cs="Arial"/>
                <w:sz w:val="24"/>
                <w:szCs w:val="24"/>
                <w:lang w:val="es-MX"/>
              </w:rPr>
              <w:t>requiere</w:t>
            </w:r>
            <w:r w:rsidRPr="009E0E0A">
              <w:rPr>
                <w:rFonts w:ascii="Arial" w:hAnsi="Arial" w:cs="Arial"/>
                <w:spacing w:val="22"/>
                <w:sz w:val="24"/>
                <w:szCs w:val="24"/>
                <w:lang w:val="es-MX"/>
              </w:rPr>
              <w:t xml:space="preserve"> </w:t>
            </w:r>
            <w:r w:rsidRPr="009E0E0A">
              <w:rPr>
                <w:rFonts w:ascii="Arial" w:hAnsi="Arial" w:cs="Arial"/>
                <w:sz w:val="24"/>
                <w:szCs w:val="24"/>
                <w:lang w:val="es-MX"/>
              </w:rPr>
              <w:t>que</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5"/>
                <w:sz w:val="24"/>
                <w:szCs w:val="24"/>
                <w:lang w:val="es-MX"/>
              </w:rPr>
              <w:t xml:space="preserve"> </w:t>
            </w:r>
            <w:r w:rsidRPr="009E0E0A">
              <w:rPr>
                <w:rFonts w:ascii="Arial" w:hAnsi="Arial" w:cs="Arial"/>
                <w:sz w:val="24"/>
                <w:szCs w:val="24"/>
                <w:lang w:val="es-MX"/>
              </w:rPr>
              <w:t>facilitador</w:t>
            </w:r>
            <w:r w:rsidRPr="009E0E0A">
              <w:rPr>
                <w:rFonts w:ascii="Arial" w:hAnsi="Arial" w:cs="Arial"/>
                <w:spacing w:val="23"/>
                <w:sz w:val="24"/>
                <w:szCs w:val="24"/>
                <w:lang w:val="es-MX"/>
              </w:rPr>
              <w:t xml:space="preserve"> </w:t>
            </w:r>
            <w:r w:rsidRPr="009E0E0A">
              <w:rPr>
                <w:rFonts w:ascii="Arial" w:hAnsi="Arial" w:cs="Arial"/>
                <w:sz w:val="24"/>
                <w:szCs w:val="24"/>
                <w:lang w:val="es-MX"/>
              </w:rPr>
              <w:t>posea</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5"/>
                <w:sz w:val="24"/>
                <w:szCs w:val="24"/>
                <w:lang w:val="es-MX"/>
              </w:rPr>
              <w:t xml:space="preserve"> </w:t>
            </w:r>
            <w:r w:rsidRPr="009E0E0A">
              <w:rPr>
                <w:rFonts w:ascii="Arial" w:hAnsi="Arial" w:cs="Arial"/>
                <w:sz w:val="24"/>
                <w:szCs w:val="24"/>
                <w:lang w:val="es-MX"/>
              </w:rPr>
              <w:t>dominio</w:t>
            </w:r>
            <w:r w:rsidRPr="009E0E0A">
              <w:rPr>
                <w:rFonts w:ascii="Arial" w:hAnsi="Arial" w:cs="Arial"/>
                <w:spacing w:val="22"/>
                <w:sz w:val="24"/>
                <w:szCs w:val="24"/>
                <w:lang w:val="es-MX"/>
              </w:rPr>
              <w:t xml:space="preserve"> </w:t>
            </w:r>
            <w:r w:rsidRPr="009E0E0A">
              <w:rPr>
                <w:rFonts w:ascii="Arial" w:hAnsi="Arial" w:cs="Arial"/>
                <w:sz w:val="24"/>
                <w:szCs w:val="24"/>
                <w:lang w:val="es-MX"/>
              </w:rPr>
              <w:t>del</w:t>
            </w:r>
            <w:r w:rsidRPr="009E0E0A">
              <w:rPr>
                <w:rFonts w:ascii="Arial" w:hAnsi="Arial" w:cs="Arial"/>
                <w:spacing w:val="25"/>
                <w:sz w:val="24"/>
                <w:szCs w:val="24"/>
                <w:lang w:val="es-MX"/>
              </w:rPr>
              <w:t xml:space="preserve"> </w:t>
            </w:r>
            <w:r w:rsidRPr="009E0E0A">
              <w:rPr>
                <w:rFonts w:ascii="Arial" w:hAnsi="Arial" w:cs="Arial"/>
                <w:sz w:val="24"/>
                <w:szCs w:val="24"/>
                <w:lang w:val="es-MX"/>
              </w:rPr>
              <w:t>tema,</w:t>
            </w:r>
            <w:r w:rsidRPr="009E0E0A">
              <w:rPr>
                <w:rFonts w:ascii="Arial" w:hAnsi="Arial" w:cs="Arial"/>
                <w:spacing w:val="22"/>
                <w:sz w:val="24"/>
                <w:szCs w:val="24"/>
                <w:lang w:val="es-MX"/>
              </w:rPr>
              <w:t xml:space="preserve"> </w:t>
            </w:r>
            <w:r w:rsidRPr="009E0E0A">
              <w:rPr>
                <w:rFonts w:ascii="Arial" w:hAnsi="Arial" w:cs="Arial"/>
                <w:sz w:val="24"/>
                <w:szCs w:val="24"/>
                <w:lang w:val="es-MX"/>
              </w:rPr>
              <w:t>cubrir</w:t>
            </w:r>
            <w:r w:rsidRPr="009E0E0A">
              <w:rPr>
                <w:rFonts w:ascii="Arial" w:hAnsi="Arial" w:cs="Arial"/>
                <w:spacing w:val="22"/>
                <w:sz w:val="24"/>
                <w:szCs w:val="24"/>
                <w:lang w:val="es-MX"/>
              </w:rPr>
              <w:t xml:space="preserve"> </w:t>
            </w:r>
            <w:r w:rsidRPr="009E0E0A">
              <w:rPr>
                <w:rFonts w:ascii="Arial" w:hAnsi="Arial" w:cs="Arial"/>
                <w:sz w:val="24"/>
                <w:szCs w:val="24"/>
                <w:lang w:val="es-MX"/>
              </w:rPr>
              <w:t>todas</w:t>
            </w:r>
            <w:r w:rsidRPr="009E0E0A">
              <w:rPr>
                <w:rFonts w:ascii="Arial" w:hAnsi="Arial" w:cs="Arial"/>
                <w:spacing w:val="21"/>
                <w:sz w:val="24"/>
                <w:szCs w:val="24"/>
                <w:lang w:val="es-MX"/>
              </w:rPr>
              <w:t xml:space="preserve"> </w:t>
            </w:r>
            <w:r w:rsidRPr="009E0E0A">
              <w:rPr>
                <w:rFonts w:ascii="Arial" w:hAnsi="Arial" w:cs="Arial"/>
                <w:sz w:val="24"/>
                <w:szCs w:val="24"/>
                <w:lang w:val="es-MX"/>
              </w:rPr>
              <w:t>as</w:t>
            </w:r>
            <w:r w:rsidRPr="009E0E0A">
              <w:rPr>
                <w:rFonts w:ascii="Arial" w:hAnsi="Arial" w:cs="Arial"/>
                <w:spacing w:val="21"/>
                <w:sz w:val="24"/>
                <w:szCs w:val="24"/>
                <w:lang w:val="es-MX"/>
              </w:rPr>
              <w:t xml:space="preserve"> </w:t>
            </w:r>
            <w:r w:rsidRPr="009E0E0A">
              <w:rPr>
                <w:rFonts w:ascii="Arial" w:hAnsi="Arial" w:cs="Arial"/>
                <w:sz w:val="24"/>
                <w:szCs w:val="24"/>
                <w:lang w:val="es-MX"/>
              </w:rPr>
              <w:t>unidades</w:t>
            </w:r>
            <w:r w:rsidRPr="009E0E0A">
              <w:rPr>
                <w:rFonts w:ascii="Arial" w:hAnsi="Arial" w:cs="Arial"/>
                <w:spacing w:val="21"/>
                <w:sz w:val="24"/>
                <w:szCs w:val="24"/>
                <w:lang w:val="es-MX"/>
              </w:rPr>
              <w:t xml:space="preserve"> </w:t>
            </w:r>
            <w:r w:rsidRPr="009E0E0A">
              <w:rPr>
                <w:rFonts w:ascii="Arial" w:hAnsi="Arial" w:cs="Arial"/>
                <w:sz w:val="24"/>
                <w:szCs w:val="24"/>
                <w:lang w:val="es-MX"/>
              </w:rPr>
              <w:t>del</w:t>
            </w:r>
            <w:r w:rsidRPr="009E0E0A">
              <w:rPr>
                <w:rFonts w:ascii="Arial" w:hAnsi="Arial" w:cs="Arial"/>
                <w:spacing w:val="25"/>
                <w:sz w:val="24"/>
                <w:szCs w:val="24"/>
                <w:lang w:val="es-MX"/>
              </w:rPr>
              <w:t xml:space="preserve"> </w:t>
            </w:r>
            <w:r w:rsidRPr="009E0E0A">
              <w:rPr>
                <w:rFonts w:ascii="Arial" w:hAnsi="Arial" w:cs="Arial"/>
                <w:sz w:val="24"/>
                <w:szCs w:val="24"/>
                <w:lang w:val="es-MX"/>
              </w:rPr>
              <w:t>programa</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estudio</w:t>
            </w:r>
            <w:r w:rsidRPr="009E0E0A">
              <w:rPr>
                <w:rFonts w:ascii="Arial" w:hAnsi="Arial" w:cs="Arial"/>
                <w:spacing w:val="22"/>
                <w:sz w:val="24"/>
                <w:szCs w:val="24"/>
                <w:lang w:val="es-MX"/>
              </w:rPr>
              <w:t xml:space="preserve"> </w:t>
            </w:r>
            <w:r w:rsidRPr="009E0E0A">
              <w:rPr>
                <w:rFonts w:ascii="Arial" w:hAnsi="Arial" w:cs="Arial"/>
                <w:sz w:val="24"/>
                <w:szCs w:val="24"/>
                <w:lang w:val="es-MX"/>
              </w:rPr>
              <w:t>y</w:t>
            </w:r>
            <w:r w:rsidRPr="009E0E0A">
              <w:rPr>
                <w:rFonts w:ascii="Arial" w:hAnsi="Arial" w:cs="Arial"/>
                <w:spacing w:val="21"/>
                <w:sz w:val="24"/>
                <w:szCs w:val="24"/>
                <w:lang w:val="es-MX"/>
              </w:rPr>
              <w:t xml:space="preserve"> </w:t>
            </w:r>
            <w:r w:rsidRPr="009E0E0A">
              <w:rPr>
                <w:rFonts w:ascii="Arial" w:hAnsi="Arial" w:cs="Arial"/>
                <w:sz w:val="24"/>
                <w:szCs w:val="24"/>
                <w:lang w:val="es-MX"/>
              </w:rPr>
              <w:t>buscar</w:t>
            </w:r>
            <w:r w:rsidRPr="009E0E0A">
              <w:rPr>
                <w:rFonts w:ascii="Arial" w:hAnsi="Arial" w:cs="Arial"/>
                <w:spacing w:val="23"/>
                <w:sz w:val="24"/>
                <w:szCs w:val="24"/>
                <w:lang w:val="es-MX"/>
              </w:rPr>
              <w:t xml:space="preserve"> </w:t>
            </w:r>
            <w:r w:rsidRPr="009E0E0A">
              <w:rPr>
                <w:rFonts w:ascii="Arial" w:hAnsi="Arial" w:cs="Arial"/>
                <w:sz w:val="24"/>
                <w:szCs w:val="24"/>
                <w:lang w:val="es-MX"/>
              </w:rPr>
              <w:t>la</w:t>
            </w:r>
            <w:r w:rsidRPr="009E0E0A">
              <w:rPr>
                <w:rFonts w:ascii="Arial" w:hAnsi="Arial" w:cs="Arial"/>
                <w:spacing w:val="22"/>
                <w:sz w:val="24"/>
                <w:szCs w:val="24"/>
                <w:lang w:val="es-MX"/>
              </w:rPr>
              <w:t xml:space="preserve"> </w:t>
            </w:r>
            <w:r w:rsidRPr="009E0E0A">
              <w:rPr>
                <w:rFonts w:ascii="Arial" w:hAnsi="Arial" w:cs="Arial"/>
                <w:sz w:val="24"/>
                <w:szCs w:val="24"/>
                <w:lang w:val="es-MX"/>
              </w:rPr>
              <w:t>retroalimentación</w:t>
            </w:r>
            <w:r w:rsidRPr="009E0E0A">
              <w:rPr>
                <w:rFonts w:ascii="Arial" w:hAnsi="Arial" w:cs="Arial"/>
                <w:spacing w:val="22"/>
                <w:sz w:val="24"/>
                <w:szCs w:val="24"/>
                <w:lang w:val="es-MX"/>
              </w:rPr>
              <w:t xml:space="preserve"> </w:t>
            </w:r>
            <w:r w:rsidRPr="009E0E0A">
              <w:rPr>
                <w:rFonts w:ascii="Arial" w:hAnsi="Arial" w:cs="Arial"/>
                <w:sz w:val="24"/>
                <w:szCs w:val="24"/>
                <w:lang w:val="es-MX"/>
              </w:rPr>
              <w:t>a través de</w:t>
            </w:r>
            <w:r w:rsidRPr="009E0E0A">
              <w:rPr>
                <w:rFonts w:ascii="Arial" w:hAnsi="Arial" w:cs="Arial"/>
                <w:spacing w:val="-5"/>
                <w:sz w:val="24"/>
                <w:szCs w:val="24"/>
                <w:lang w:val="es-MX"/>
              </w:rPr>
              <w:t xml:space="preserve"> </w:t>
            </w:r>
            <w:r w:rsidRPr="009E0E0A">
              <w:rPr>
                <w:rFonts w:ascii="Arial" w:hAnsi="Arial" w:cs="Arial"/>
                <w:sz w:val="24"/>
                <w:szCs w:val="24"/>
                <w:lang w:val="es-MX"/>
              </w:rPr>
              <w:t>ejercicios.</w:t>
            </w:r>
          </w:p>
          <w:p w14:paraId="5C1B9D4E" w14:textId="77777777" w:rsidR="009E0E0A" w:rsidRPr="009E0E0A" w:rsidRDefault="009E0E0A" w:rsidP="009E0E0A">
            <w:pPr>
              <w:pStyle w:val="Textoindependiente"/>
              <w:ind w:left="42" w:right="336"/>
              <w:rPr>
                <w:rFonts w:ascii="Arial" w:hAnsi="Arial" w:cs="Arial"/>
                <w:sz w:val="24"/>
                <w:szCs w:val="24"/>
                <w:lang w:val="es-MX"/>
              </w:rPr>
            </w:pPr>
          </w:p>
          <w:p w14:paraId="2A6E8ED5" w14:textId="77777777" w:rsidR="009E0E0A" w:rsidRDefault="009E0E0A" w:rsidP="009E0E0A">
            <w:pPr>
              <w:pStyle w:val="Ttulo1"/>
              <w:ind w:left="42"/>
              <w:jc w:val="both"/>
              <w:rPr>
                <w:rFonts w:ascii="Arial" w:hAnsi="Arial" w:cs="Arial"/>
                <w:b/>
                <w:bCs/>
                <w:color w:val="4472C4"/>
                <w:szCs w:val="24"/>
              </w:rPr>
            </w:pPr>
            <w:r>
              <w:rPr>
                <w:rFonts w:ascii="Arial" w:hAnsi="Arial" w:cs="Arial"/>
                <w:color w:val="4472C4"/>
                <w:szCs w:val="24"/>
              </w:rPr>
              <w:t>ACTIVIDADES</w:t>
            </w:r>
            <w:r>
              <w:rPr>
                <w:rFonts w:ascii="Arial" w:hAnsi="Arial" w:cs="Arial"/>
                <w:color w:val="4472C4"/>
                <w:spacing w:val="-5"/>
                <w:szCs w:val="24"/>
              </w:rPr>
              <w:t xml:space="preserve"> </w:t>
            </w:r>
            <w:r>
              <w:rPr>
                <w:rFonts w:ascii="Arial" w:hAnsi="Arial" w:cs="Arial"/>
                <w:color w:val="4472C4"/>
                <w:szCs w:val="24"/>
              </w:rPr>
              <w:t>QUE</w:t>
            </w:r>
            <w:r>
              <w:rPr>
                <w:rFonts w:ascii="Arial" w:hAnsi="Arial" w:cs="Arial"/>
                <w:color w:val="4472C4"/>
                <w:spacing w:val="-6"/>
                <w:szCs w:val="24"/>
              </w:rPr>
              <w:t xml:space="preserve"> </w:t>
            </w:r>
            <w:r>
              <w:rPr>
                <w:rFonts w:ascii="Arial" w:hAnsi="Arial" w:cs="Arial"/>
                <w:color w:val="4472C4"/>
                <w:szCs w:val="24"/>
              </w:rPr>
              <w:t>EL</w:t>
            </w:r>
            <w:r>
              <w:rPr>
                <w:rFonts w:ascii="Arial" w:hAnsi="Arial" w:cs="Arial"/>
                <w:color w:val="4472C4"/>
                <w:spacing w:val="-2"/>
                <w:szCs w:val="24"/>
              </w:rPr>
              <w:t xml:space="preserve"> </w:t>
            </w:r>
            <w:r>
              <w:rPr>
                <w:rFonts w:ascii="Arial" w:hAnsi="Arial" w:cs="Arial"/>
                <w:color w:val="4472C4"/>
                <w:szCs w:val="24"/>
              </w:rPr>
              <w:t>ESTUDIANTE</w:t>
            </w:r>
            <w:r>
              <w:rPr>
                <w:rFonts w:ascii="Arial" w:hAnsi="Arial" w:cs="Arial"/>
                <w:color w:val="4472C4"/>
                <w:spacing w:val="-5"/>
                <w:szCs w:val="24"/>
              </w:rPr>
              <w:t xml:space="preserve"> </w:t>
            </w:r>
            <w:r>
              <w:rPr>
                <w:rFonts w:ascii="Arial" w:hAnsi="Arial" w:cs="Arial"/>
                <w:color w:val="4472C4"/>
                <w:szCs w:val="24"/>
              </w:rPr>
              <w:t>DEBE</w:t>
            </w:r>
            <w:r>
              <w:rPr>
                <w:rFonts w:ascii="Arial" w:hAnsi="Arial" w:cs="Arial"/>
                <w:color w:val="4472C4"/>
                <w:spacing w:val="-5"/>
                <w:szCs w:val="24"/>
              </w:rPr>
              <w:t xml:space="preserve"> </w:t>
            </w:r>
            <w:r>
              <w:rPr>
                <w:rFonts w:ascii="Arial" w:hAnsi="Arial" w:cs="Arial"/>
                <w:color w:val="4472C4"/>
                <w:szCs w:val="24"/>
              </w:rPr>
              <w:t>RESALTAR</w:t>
            </w:r>
            <w:r>
              <w:rPr>
                <w:rFonts w:ascii="Arial" w:hAnsi="Arial" w:cs="Arial"/>
                <w:color w:val="4472C4"/>
                <w:spacing w:val="-4"/>
                <w:szCs w:val="24"/>
              </w:rPr>
              <w:t xml:space="preserve"> </w:t>
            </w:r>
            <w:r>
              <w:rPr>
                <w:rFonts w:ascii="Arial" w:hAnsi="Arial" w:cs="Arial"/>
                <w:color w:val="4472C4"/>
                <w:szCs w:val="24"/>
              </w:rPr>
              <w:t>PARA</w:t>
            </w:r>
            <w:r>
              <w:rPr>
                <w:rFonts w:ascii="Arial" w:hAnsi="Arial" w:cs="Arial"/>
                <w:color w:val="4472C4"/>
                <w:spacing w:val="-7"/>
                <w:szCs w:val="24"/>
              </w:rPr>
              <w:t xml:space="preserve"> </w:t>
            </w:r>
            <w:r>
              <w:rPr>
                <w:rFonts w:ascii="Arial" w:hAnsi="Arial" w:cs="Arial"/>
                <w:color w:val="4472C4"/>
                <w:szCs w:val="24"/>
              </w:rPr>
              <w:t>EL</w:t>
            </w:r>
            <w:r>
              <w:rPr>
                <w:rFonts w:ascii="Arial" w:hAnsi="Arial" w:cs="Arial"/>
                <w:color w:val="4472C4"/>
                <w:spacing w:val="-2"/>
                <w:szCs w:val="24"/>
              </w:rPr>
              <w:t xml:space="preserve"> </w:t>
            </w:r>
            <w:r>
              <w:rPr>
                <w:rFonts w:ascii="Arial" w:hAnsi="Arial" w:cs="Arial"/>
                <w:color w:val="4472C4"/>
                <w:szCs w:val="24"/>
              </w:rPr>
              <w:t>DESARROLLO</w:t>
            </w:r>
            <w:r>
              <w:rPr>
                <w:rFonts w:ascii="Arial" w:hAnsi="Arial" w:cs="Arial"/>
                <w:color w:val="4472C4"/>
                <w:spacing w:val="-3"/>
                <w:szCs w:val="24"/>
              </w:rPr>
              <w:t xml:space="preserve"> </w:t>
            </w:r>
            <w:r>
              <w:rPr>
                <w:rFonts w:ascii="Arial" w:hAnsi="Arial" w:cs="Arial"/>
                <w:color w:val="4472C4"/>
                <w:szCs w:val="24"/>
              </w:rPr>
              <w:t>DE</w:t>
            </w:r>
            <w:r>
              <w:rPr>
                <w:rFonts w:ascii="Arial" w:hAnsi="Arial" w:cs="Arial"/>
                <w:color w:val="4472C4"/>
                <w:spacing w:val="-6"/>
                <w:szCs w:val="24"/>
              </w:rPr>
              <w:t xml:space="preserve"> </w:t>
            </w:r>
            <w:r>
              <w:rPr>
                <w:rFonts w:ascii="Arial" w:hAnsi="Arial" w:cs="Arial"/>
                <w:color w:val="4472C4"/>
                <w:szCs w:val="24"/>
              </w:rPr>
              <w:t>COMPETENCIAS</w:t>
            </w:r>
            <w:r>
              <w:rPr>
                <w:rFonts w:ascii="Arial" w:hAnsi="Arial" w:cs="Arial"/>
                <w:color w:val="4472C4"/>
                <w:spacing w:val="-5"/>
                <w:szCs w:val="24"/>
              </w:rPr>
              <w:t xml:space="preserve"> </w:t>
            </w:r>
            <w:r>
              <w:rPr>
                <w:rFonts w:ascii="Arial" w:hAnsi="Arial" w:cs="Arial"/>
                <w:color w:val="4472C4"/>
                <w:szCs w:val="24"/>
              </w:rPr>
              <w:t>GENÉRICAS</w:t>
            </w:r>
          </w:p>
          <w:p w14:paraId="6E6A3E85" w14:textId="77777777" w:rsidR="009E0E0A" w:rsidRPr="009E0E0A" w:rsidRDefault="009E0E0A" w:rsidP="009E0E0A">
            <w:pPr>
              <w:pStyle w:val="Textoindependiente"/>
              <w:ind w:left="42" w:right="335"/>
              <w:rPr>
                <w:rFonts w:ascii="Arial" w:hAnsi="Arial" w:cs="Arial"/>
                <w:sz w:val="24"/>
                <w:szCs w:val="24"/>
                <w:lang w:val="es-MX"/>
              </w:rPr>
            </w:pPr>
            <w:r w:rsidRPr="009E0E0A">
              <w:rPr>
                <w:rFonts w:ascii="Arial" w:hAnsi="Arial" w:cs="Arial"/>
                <w:sz w:val="24"/>
                <w:szCs w:val="24"/>
                <w:lang w:val="es-MX"/>
              </w:rPr>
              <w:t>Conoce</w:t>
            </w:r>
            <w:r w:rsidRPr="009E0E0A">
              <w:rPr>
                <w:rFonts w:ascii="Arial" w:hAnsi="Arial" w:cs="Arial"/>
                <w:spacing w:val="26"/>
                <w:sz w:val="24"/>
                <w:szCs w:val="24"/>
                <w:lang w:val="es-MX"/>
              </w:rPr>
              <w:t xml:space="preserve"> </w:t>
            </w:r>
            <w:r w:rsidRPr="009E0E0A">
              <w:rPr>
                <w:rFonts w:ascii="Arial" w:hAnsi="Arial" w:cs="Arial"/>
                <w:sz w:val="24"/>
                <w:szCs w:val="24"/>
                <w:lang w:val="es-MX"/>
              </w:rPr>
              <w:t>y</w:t>
            </w:r>
            <w:r w:rsidRPr="009E0E0A">
              <w:rPr>
                <w:rFonts w:ascii="Arial" w:hAnsi="Arial" w:cs="Arial"/>
                <w:spacing w:val="25"/>
                <w:sz w:val="24"/>
                <w:szCs w:val="24"/>
                <w:lang w:val="es-MX"/>
              </w:rPr>
              <w:t xml:space="preserve"> </w:t>
            </w:r>
            <w:r w:rsidRPr="009E0E0A">
              <w:rPr>
                <w:rFonts w:ascii="Arial" w:hAnsi="Arial" w:cs="Arial"/>
                <w:sz w:val="24"/>
                <w:szCs w:val="24"/>
                <w:lang w:val="es-MX"/>
              </w:rPr>
              <w:t>comprende</w:t>
            </w:r>
            <w:r w:rsidRPr="009E0E0A">
              <w:rPr>
                <w:rFonts w:ascii="Arial" w:hAnsi="Arial" w:cs="Arial"/>
                <w:spacing w:val="22"/>
                <w:sz w:val="24"/>
                <w:szCs w:val="24"/>
                <w:lang w:val="es-MX"/>
              </w:rPr>
              <w:t xml:space="preserve"> </w:t>
            </w:r>
            <w:r w:rsidRPr="009E0E0A">
              <w:rPr>
                <w:rFonts w:ascii="Arial" w:hAnsi="Arial" w:cs="Arial"/>
                <w:sz w:val="24"/>
                <w:szCs w:val="24"/>
                <w:lang w:val="es-MX"/>
              </w:rPr>
              <w:t>las</w:t>
            </w:r>
            <w:r w:rsidRPr="009E0E0A">
              <w:rPr>
                <w:rFonts w:ascii="Arial" w:hAnsi="Arial" w:cs="Arial"/>
                <w:spacing w:val="21"/>
                <w:sz w:val="24"/>
                <w:szCs w:val="24"/>
                <w:lang w:val="es-MX"/>
              </w:rPr>
              <w:t xml:space="preserve"> </w:t>
            </w:r>
            <w:r w:rsidRPr="009E0E0A">
              <w:rPr>
                <w:rFonts w:ascii="Arial" w:hAnsi="Arial" w:cs="Arial"/>
                <w:sz w:val="24"/>
                <w:szCs w:val="24"/>
                <w:lang w:val="es-MX"/>
              </w:rPr>
              <w:t>diferentes</w:t>
            </w:r>
            <w:r w:rsidRPr="009E0E0A">
              <w:rPr>
                <w:rFonts w:ascii="Arial" w:hAnsi="Arial" w:cs="Arial"/>
                <w:spacing w:val="25"/>
                <w:sz w:val="24"/>
                <w:szCs w:val="24"/>
                <w:lang w:val="es-MX"/>
              </w:rPr>
              <w:t xml:space="preserve"> </w:t>
            </w:r>
            <w:r w:rsidRPr="009E0E0A">
              <w:rPr>
                <w:rFonts w:ascii="Arial" w:hAnsi="Arial" w:cs="Arial"/>
                <w:sz w:val="24"/>
                <w:szCs w:val="24"/>
                <w:lang w:val="es-MX"/>
              </w:rPr>
              <w:t>estructuras</w:t>
            </w:r>
            <w:r w:rsidRPr="009E0E0A">
              <w:rPr>
                <w:rFonts w:ascii="Arial" w:hAnsi="Arial" w:cs="Arial"/>
                <w:spacing w:val="25"/>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datos,</w:t>
            </w:r>
            <w:r w:rsidRPr="009E0E0A">
              <w:rPr>
                <w:rFonts w:ascii="Arial" w:hAnsi="Arial" w:cs="Arial"/>
                <w:spacing w:val="26"/>
                <w:sz w:val="24"/>
                <w:szCs w:val="24"/>
                <w:lang w:val="es-MX"/>
              </w:rPr>
              <w:t xml:space="preserve"> </w:t>
            </w:r>
            <w:r w:rsidRPr="009E0E0A">
              <w:rPr>
                <w:rFonts w:ascii="Arial" w:hAnsi="Arial" w:cs="Arial"/>
                <w:sz w:val="24"/>
                <w:szCs w:val="24"/>
                <w:lang w:val="es-MX"/>
              </w:rPr>
              <w:t>su</w:t>
            </w:r>
            <w:r w:rsidRPr="009E0E0A">
              <w:rPr>
                <w:rFonts w:ascii="Arial" w:hAnsi="Arial" w:cs="Arial"/>
                <w:spacing w:val="26"/>
                <w:sz w:val="24"/>
                <w:szCs w:val="24"/>
                <w:lang w:val="es-MX"/>
              </w:rPr>
              <w:t xml:space="preserve"> </w:t>
            </w:r>
            <w:r w:rsidRPr="009E0E0A">
              <w:rPr>
                <w:rFonts w:ascii="Arial" w:hAnsi="Arial" w:cs="Arial"/>
                <w:sz w:val="24"/>
                <w:szCs w:val="24"/>
                <w:lang w:val="es-MX"/>
              </w:rPr>
              <w:t>clasificación</w:t>
            </w:r>
            <w:r w:rsidRPr="009E0E0A">
              <w:rPr>
                <w:rFonts w:ascii="Arial" w:hAnsi="Arial" w:cs="Arial"/>
                <w:spacing w:val="26"/>
                <w:sz w:val="24"/>
                <w:szCs w:val="24"/>
                <w:lang w:val="es-MX"/>
              </w:rPr>
              <w:t xml:space="preserve"> </w:t>
            </w:r>
            <w:r w:rsidRPr="009E0E0A">
              <w:rPr>
                <w:rFonts w:ascii="Arial" w:hAnsi="Arial" w:cs="Arial"/>
                <w:sz w:val="24"/>
                <w:szCs w:val="24"/>
                <w:lang w:val="es-MX"/>
              </w:rPr>
              <w:t>y</w:t>
            </w:r>
            <w:r w:rsidRPr="009E0E0A">
              <w:rPr>
                <w:rFonts w:ascii="Arial" w:hAnsi="Arial" w:cs="Arial"/>
                <w:spacing w:val="21"/>
                <w:sz w:val="24"/>
                <w:szCs w:val="24"/>
                <w:lang w:val="es-MX"/>
              </w:rPr>
              <w:t xml:space="preserve"> </w:t>
            </w:r>
            <w:r w:rsidRPr="009E0E0A">
              <w:rPr>
                <w:rFonts w:ascii="Arial" w:hAnsi="Arial" w:cs="Arial"/>
                <w:sz w:val="24"/>
                <w:szCs w:val="24"/>
                <w:lang w:val="es-MX"/>
              </w:rPr>
              <w:t>forma</w:t>
            </w:r>
            <w:r w:rsidRPr="009E0E0A">
              <w:rPr>
                <w:rFonts w:ascii="Arial" w:hAnsi="Arial" w:cs="Arial"/>
                <w:spacing w:val="26"/>
                <w:sz w:val="24"/>
                <w:szCs w:val="24"/>
                <w:lang w:val="es-MX"/>
              </w:rPr>
              <w:t xml:space="preserve"> </w:t>
            </w:r>
            <w:r w:rsidRPr="009E0E0A">
              <w:rPr>
                <w:rFonts w:ascii="Arial" w:hAnsi="Arial" w:cs="Arial"/>
                <w:sz w:val="24"/>
                <w:szCs w:val="24"/>
                <w:lang w:val="es-MX"/>
              </w:rPr>
              <w:t>de</w:t>
            </w:r>
            <w:r w:rsidRPr="009E0E0A">
              <w:rPr>
                <w:rFonts w:ascii="Arial" w:hAnsi="Arial" w:cs="Arial"/>
                <w:spacing w:val="26"/>
                <w:sz w:val="24"/>
                <w:szCs w:val="24"/>
                <w:lang w:val="es-MX"/>
              </w:rPr>
              <w:t xml:space="preserve"> </w:t>
            </w:r>
            <w:r w:rsidRPr="009E0E0A">
              <w:rPr>
                <w:rFonts w:ascii="Arial" w:hAnsi="Arial" w:cs="Arial"/>
                <w:sz w:val="24"/>
                <w:szCs w:val="24"/>
                <w:lang w:val="es-MX"/>
              </w:rPr>
              <w:t>manipularlas</w:t>
            </w:r>
            <w:r w:rsidRPr="009E0E0A">
              <w:rPr>
                <w:rFonts w:ascii="Arial" w:hAnsi="Arial" w:cs="Arial"/>
                <w:spacing w:val="21"/>
                <w:sz w:val="24"/>
                <w:szCs w:val="24"/>
                <w:lang w:val="es-MX"/>
              </w:rPr>
              <w:t xml:space="preserve"> </w:t>
            </w:r>
            <w:r w:rsidRPr="009E0E0A">
              <w:rPr>
                <w:rFonts w:ascii="Arial" w:hAnsi="Arial" w:cs="Arial"/>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buscar</w:t>
            </w:r>
            <w:r w:rsidRPr="009E0E0A">
              <w:rPr>
                <w:rFonts w:ascii="Arial" w:hAnsi="Arial" w:cs="Arial"/>
                <w:spacing w:val="20"/>
                <w:sz w:val="24"/>
                <w:szCs w:val="24"/>
                <w:lang w:val="es-MX"/>
              </w:rPr>
              <w:t xml:space="preserve"> </w:t>
            </w:r>
            <w:r w:rsidRPr="009E0E0A">
              <w:rPr>
                <w:rFonts w:ascii="Arial" w:hAnsi="Arial" w:cs="Arial"/>
                <w:sz w:val="24"/>
                <w:szCs w:val="24"/>
                <w:lang w:val="es-MX"/>
              </w:rPr>
              <w:t>la</w:t>
            </w:r>
            <w:r w:rsidRPr="009E0E0A">
              <w:rPr>
                <w:rFonts w:ascii="Arial" w:hAnsi="Arial" w:cs="Arial"/>
                <w:spacing w:val="26"/>
                <w:sz w:val="24"/>
                <w:szCs w:val="24"/>
                <w:lang w:val="es-MX"/>
              </w:rPr>
              <w:t xml:space="preserve"> </w:t>
            </w:r>
            <w:r w:rsidRPr="009E0E0A">
              <w:rPr>
                <w:rFonts w:ascii="Arial" w:hAnsi="Arial" w:cs="Arial"/>
                <w:sz w:val="24"/>
                <w:szCs w:val="24"/>
                <w:lang w:val="es-MX"/>
              </w:rPr>
              <w:t>manera</w:t>
            </w:r>
            <w:r w:rsidRPr="009E0E0A">
              <w:rPr>
                <w:rFonts w:ascii="Arial" w:hAnsi="Arial" w:cs="Arial"/>
                <w:spacing w:val="26"/>
                <w:sz w:val="24"/>
                <w:szCs w:val="24"/>
                <w:lang w:val="es-MX"/>
              </w:rPr>
              <w:t xml:space="preserve"> </w:t>
            </w:r>
            <w:r w:rsidRPr="009E0E0A">
              <w:rPr>
                <w:rFonts w:ascii="Arial" w:hAnsi="Arial" w:cs="Arial"/>
                <w:spacing w:val="-3"/>
                <w:sz w:val="24"/>
                <w:szCs w:val="24"/>
                <w:lang w:val="es-MX"/>
              </w:rPr>
              <w:t>más</w:t>
            </w:r>
            <w:r w:rsidRPr="009E0E0A">
              <w:rPr>
                <w:rFonts w:ascii="Arial" w:hAnsi="Arial" w:cs="Arial"/>
                <w:spacing w:val="25"/>
                <w:sz w:val="24"/>
                <w:szCs w:val="24"/>
                <w:lang w:val="es-MX"/>
              </w:rPr>
              <w:t xml:space="preserve"> </w:t>
            </w:r>
            <w:r w:rsidRPr="009E0E0A">
              <w:rPr>
                <w:rFonts w:ascii="Arial" w:hAnsi="Arial" w:cs="Arial"/>
                <w:spacing w:val="2"/>
                <w:sz w:val="24"/>
                <w:szCs w:val="24"/>
                <w:lang w:val="es-MX"/>
              </w:rPr>
              <w:t>eficiente</w:t>
            </w:r>
            <w:r w:rsidRPr="009E0E0A">
              <w:rPr>
                <w:rFonts w:ascii="Arial" w:hAnsi="Arial" w:cs="Arial"/>
                <w:spacing w:val="26"/>
                <w:sz w:val="24"/>
                <w:szCs w:val="24"/>
                <w:lang w:val="es-MX"/>
              </w:rPr>
              <w:t xml:space="preserve"> </w:t>
            </w:r>
            <w:r w:rsidRPr="009E0E0A">
              <w:rPr>
                <w:rFonts w:ascii="Arial" w:hAnsi="Arial" w:cs="Arial"/>
                <w:sz w:val="24"/>
                <w:szCs w:val="24"/>
                <w:lang w:val="es-MX"/>
              </w:rPr>
              <w:t>de resolver problemas, Aplica la recursividad en la solución de problemas valorando su pertinencia en el uso eficaz de los recursos, Comprende</w:t>
            </w:r>
            <w:r w:rsidRPr="009E0E0A">
              <w:rPr>
                <w:rFonts w:ascii="Arial" w:hAnsi="Arial" w:cs="Arial"/>
                <w:spacing w:val="19"/>
                <w:sz w:val="24"/>
                <w:szCs w:val="24"/>
                <w:lang w:val="es-MX"/>
              </w:rPr>
              <w:t xml:space="preserve"> </w:t>
            </w:r>
            <w:r w:rsidRPr="009E0E0A">
              <w:rPr>
                <w:rFonts w:ascii="Arial" w:hAnsi="Arial" w:cs="Arial"/>
                <w:sz w:val="24"/>
                <w:szCs w:val="24"/>
                <w:lang w:val="es-MX"/>
              </w:rPr>
              <w:t>y aplica</w:t>
            </w:r>
            <w:r w:rsidRPr="009E0E0A">
              <w:rPr>
                <w:rFonts w:ascii="Arial" w:hAnsi="Arial" w:cs="Arial"/>
                <w:spacing w:val="31"/>
                <w:sz w:val="24"/>
                <w:szCs w:val="24"/>
                <w:lang w:val="es-MX"/>
              </w:rPr>
              <w:t xml:space="preserve"> </w:t>
            </w:r>
            <w:r w:rsidRPr="009E0E0A">
              <w:rPr>
                <w:rFonts w:ascii="Arial" w:hAnsi="Arial" w:cs="Arial"/>
                <w:sz w:val="24"/>
                <w:szCs w:val="24"/>
                <w:lang w:val="es-MX"/>
              </w:rPr>
              <w:t>estructuras</w:t>
            </w:r>
            <w:r w:rsidRPr="009E0E0A">
              <w:rPr>
                <w:rFonts w:ascii="Arial" w:hAnsi="Arial" w:cs="Arial"/>
                <w:spacing w:val="30"/>
                <w:sz w:val="24"/>
                <w:szCs w:val="24"/>
                <w:lang w:val="es-MX"/>
              </w:rPr>
              <w:t xml:space="preserve"> </w:t>
            </w:r>
            <w:r w:rsidRPr="009E0E0A">
              <w:rPr>
                <w:rFonts w:ascii="Arial" w:hAnsi="Arial" w:cs="Arial"/>
                <w:sz w:val="24"/>
                <w:szCs w:val="24"/>
                <w:lang w:val="es-MX"/>
              </w:rPr>
              <w:t>de</w:t>
            </w:r>
            <w:r w:rsidRPr="009E0E0A">
              <w:rPr>
                <w:rFonts w:ascii="Arial" w:hAnsi="Arial" w:cs="Arial"/>
                <w:spacing w:val="31"/>
                <w:sz w:val="24"/>
                <w:szCs w:val="24"/>
                <w:lang w:val="es-MX"/>
              </w:rPr>
              <w:t xml:space="preserve"> </w:t>
            </w:r>
            <w:r w:rsidRPr="009E0E0A">
              <w:rPr>
                <w:rFonts w:ascii="Arial" w:hAnsi="Arial" w:cs="Arial"/>
                <w:sz w:val="24"/>
                <w:szCs w:val="24"/>
                <w:lang w:val="es-MX"/>
              </w:rPr>
              <w:t>datos</w:t>
            </w:r>
            <w:r w:rsidRPr="009E0E0A">
              <w:rPr>
                <w:rFonts w:ascii="Arial" w:hAnsi="Arial" w:cs="Arial"/>
                <w:spacing w:val="26"/>
                <w:sz w:val="24"/>
                <w:szCs w:val="24"/>
                <w:lang w:val="es-MX"/>
              </w:rPr>
              <w:t xml:space="preserve"> </w:t>
            </w:r>
            <w:r w:rsidRPr="009E0E0A">
              <w:rPr>
                <w:rFonts w:ascii="Arial" w:hAnsi="Arial" w:cs="Arial"/>
                <w:sz w:val="24"/>
                <w:szCs w:val="24"/>
                <w:lang w:val="es-MX"/>
              </w:rPr>
              <w:t>lineales</w:t>
            </w:r>
            <w:r w:rsidRPr="009E0E0A">
              <w:rPr>
                <w:rFonts w:ascii="Arial" w:hAnsi="Arial" w:cs="Arial"/>
                <w:spacing w:val="30"/>
                <w:sz w:val="24"/>
                <w:szCs w:val="24"/>
                <w:lang w:val="es-MX"/>
              </w:rPr>
              <w:t xml:space="preserve"> </w:t>
            </w:r>
            <w:r w:rsidRPr="009E0E0A">
              <w:rPr>
                <w:rFonts w:ascii="Arial" w:hAnsi="Arial" w:cs="Arial"/>
                <w:sz w:val="24"/>
                <w:szCs w:val="24"/>
                <w:lang w:val="es-MX"/>
              </w:rPr>
              <w:t>para</w:t>
            </w:r>
            <w:r w:rsidRPr="009E0E0A">
              <w:rPr>
                <w:rFonts w:ascii="Arial" w:hAnsi="Arial" w:cs="Arial"/>
                <w:spacing w:val="31"/>
                <w:sz w:val="24"/>
                <w:szCs w:val="24"/>
                <w:lang w:val="es-MX"/>
              </w:rPr>
              <w:t xml:space="preserve"> </w:t>
            </w:r>
            <w:r w:rsidRPr="009E0E0A">
              <w:rPr>
                <w:rFonts w:ascii="Arial" w:hAnsi="Arial" w:cs="Arial"/>
                <w:sz w:val="24"/>
                <w:szCs w:val="24"/>
                <w:lang w:val="es-MX"/>
              </w:rPr>
              <w:t>solución</w:t>
            </w:r>
            <w:r w:rsidRPr="009E0E0A">
              <w:rPr>
                <w:rFonts w:ascii="Arial" w:hAnsi="Arial" w:cs="Arial"/>
                <w:spacing w:val="31"/>
                <w:sz w:val="24"/>
                <w:szCs w:val="24"/>
                <w:lang w:val="es-MX"/>
              </w:rPr>
              <w:t xml:space="preserve"> </w:t>
            </w:r>
            <w:r w:rsidRPr="009E0E0A">
              <w:rPr>
                <w:rFonts w:ascii="Arial" w:hAnsi="Arial" w:cs="Arial"/>
                <w:sz w:val="24"/>
                <w:szCs w:val="24"/>
                <w:lang w:val="es-MX"/>
              </w:rPr>
              <w:t>de</w:t>
            </w:r>
            <w:r w:rsidRPr="009E0E0A">
              <w:rPr>
                <w:rFonts w:ascii="Arial" w:hAnsi="Arial" w:cs="Arial"/>
                <w:spacing w:val="31"/>
                <w:sz w:val="24"/>
                <w:szCs w:val="24"/>
                <w:lang w:val="es-MX"/>
              </w:rPr>
              <w:t xml:space="preserve"> </w:t>
            </w:r>
            <w:r w:rsidRPr="009E0E0A">
              <w:rPr>
                <w:rFonts w:ascii="Arial" w:hAnsi="Arial" w:cs="Arial"/>
                <w:sz w:val="24"/>
                <w:szCs w:val="24"/>
                <w:lang w:val="es-MX"/>
              </w:rPr>
              <w:t>problemas,</w:t>
            </w:r>
            <w:r w:rsidRPr="009E0E0A">
              <w:rPr>
                <w:rFonts w:ascii="Arial" w:hAnsi="Arial" w:cs="Arial"/>
                <w:spacing w:val="35"/>
                <w:sz w:val="24"/>
                <w:szCs w:val="24"/>
                <w:lang w:val="es-MX"/>
              </w:rPr>
              <w:t xml:space="preserve"> </w:t>
            </w:r>
            <w:r w:rsidRPr="009E0E0A">
              <w:rPr>
                <w:rFonts w:ascii="Arial" w:hAnsi="Arial" w:cs="Arial"/>
                <w:sz w:val="24"/>
                <w:szCs w:val="24"/>
                <w:lang w:val="es-MX"/>
              </w:rPr>
              <w:t>Comprende</w:t>
            </w:r>
            <w:r w:rsidRPr="009E0E0A">
              <w:rPr>
                <w:rFonts w:ascii="Arial" w:hAnsi="Arial" w:cs="Arial"/>
                <w:spacing w:val="35"/>
                <w:sz w:val="24"/>
                <w:szCs w:val="24"/>
                <w:lang w:val="es-MX"/>
              </w:rPr>
              <w:t xml:space="preserve"> </w:t>
            </w:r>
            <w:r w:rsidRPr="009E0E0A">
              <w:rPr>
                <w:rFonts w:ascii="Arial" w:hAnsi="Arial" w:cs="Arial"/>
                <w:sz w:val="24"/>
                <w:szCs w:val="24"/>
                <w:lang w:val="es-MX"/>
              </w:rPr>
              <w:t>y</w:t>
            </w:r>
            <w:r w:rsidRPr="009E0E0A">
              <w:rPr>
                <w:rFonts w:ascii="Arial" w:hAnsi="Arial" w:cs="Arial"/>
                <w:spacing w:val="34"/>
                <w:sz w:val="24"/>
                <w:szCs w:val="24"/>
                <w:lang w:val="es-MX"/>
              </w:rPr>
              <w:t xml:space="preserve"> </w:t>
            </w:r>
            <w:r w:rsidRPr="009E0E0A">
              <w:rPr>
                <w:rFonts w:ascii="Arial" w:hAnsi="Arial" w:cs="Arial"/>
                <w:sz w:val="24"/>
                <w:szCs w:val="24"/>
                <w:lang w:val="es-MX"/>
              </w:rPr>
              <w:t>aplica</w:t>
            </w:r>
            <w:r w:rsidRPr="009E0E0A">
              <w:rPr>
                <w:rFonts w:ascii="Arial" w:hAnsi="Arial" w:cs="Arial"/>
                <w:spacing w:val="31"/>
                <w:sz w:val="24"/>
                <w:szCs w:val="24"/>
                <w:lang w:val="es-MX"/>
              </w:rPr>
              <w:t xml:space="preserve"> </w:t>
            </w:r>
            <w:r w:rsidRPr="009E0E0A">
              <w:rPr>
                <w:rFonts w:ascii="Arial" w:hAnsi="Arial" w:cs="Arial"/>
                <w:sz w:val="24"/>
                <w:szCs w:val="24"/>
                <w:lang w:val="es-MX"/>
              </w:rPr>
              <w:t>estructuras</w:t>
            </w:r>
            <w:r w:rsidRPr="009E0E0A">
              <w:rPr>
                <w:rFonts w:ascii="Arial" w:hAnsi="Arial" w:cs="Arial"/>
                <w:spacing w:val="30"/>
                <w:sz w:val="24"/>
                <w:szCs w:val="24"/>
                <w:lang w:val="es-MX"/>
              </w:rPr>
              <w:t xml:space="preserve"> </w:t>
            </w:r>
            <w:r w:rsidRPr="009E0E0A">
              <w:rPr>
                <w:rFonts w:ascii="Arial" w:hAnsi="Arial" w:cs="Arial"/>
                <w:sz w:val="24"/>
                <w:szCs w:val="24"/>
                <w:lang w:val="es-MX"/>
              </w:rPr>
              <w:t>no</w:t>
            </w:r>
            <w:r w:rsidRPr="009E0E0A">
              <w:rPr>
                <w:rFonts w:ascii="Arial" w:hAnsi="Arial" w:cs="Arial"/>
                <w:spacing w:val="27"/>
                <w:sz w:val="24"/>
                <w:szCs w:val="24"/>
                <w:lang w:val="es-MX"/>
              </w:rPr>
              <w:t xml:space="preserve"> </w:t>
            </w:r>
            <w:r w:rsidRPr="009E0E0A">
              <w:rPr>
                <w:rFonts w:ascii="Arial" w:hAnsi="Arial" w:cs="Arial"/>
                <w:sz w:val="24"/>
                <w:szCs w:val="24"/>
                <w:lang w:val="es-MX"/>
              </w:rPr>
              <w:t>lineales</w:t>
            </w:r>
            <w:r w:rsidRPr="009E0E0A">
              <w:rPr>
                <w:rFonts w:ascii="Arial" w:hAnsi="Arial" w:cs="Arial"/>
                <w:spacing w:val="30"/>
                <w:sz w:val="24"/>
                <w:szCs w:val="24"/>
                <w:lang w:val="es-MX"/>
              </w:rPr>
              <w:t xml:space="preserve"> </w:t>
            </w:r>
            <w:r w:rsidRPr="009E0E0A">
              <w:rPr>
                <w:rFonts w:ascii="Arial" w:hAnsi="Arial" w:cs="Arial"/>
                <w:sz w:val="24"/>
                <w:szCs w:val="24"/>
                <w:lang w:val="es-MX"/>
              </w:rPr>
              <w:t>para</w:t>
            </w:r>
            <w:r w:rsidRPr="009E0E0A">
              <w:rPr>
                <w:rFonts w:ascii="Arial" w:hAnsi="Arial" w:cs="Arial"/>
                <w:spacing w:val="31"/>
                <w:sz w:val="24"/>
                <w:szCs w:val="24"/>
                <w:lang w:val="es-MX"/>
              </w:rPr>
              <w:t xml:space="preserve"> </w:t>
            </w:r>
            <w:r w:rsidRPr="009E0E0A">
              <w:rPr>
                <w:rFonts w:ascii="Arial" w:hAnsi="Arial" w:cs="Arial"/>
                <w:sz w:val="24"/>
                <w:szCs w:val="24"/>
                <w:lang w:val="es-MX"/>
              </w:rPr>
              <w:t>solución</w:t>
            </w:r>
            <w:r w:rsidRPr="009E0E0A">
              <w:rPr>
                <w:rFonts w:ascii="Arial" w:hAnsi="Arial" w:cs="Arial"/>
                <w:spacing w:val="31"/>
                <w:sz w:val="24"/>
                <w:szCs w:val="24"/>
                <w:lang w:val="es-MX"/>
              </w:rPr>
              <w:t xml:space="preserve"> </w:t>
            </w:r>
            <w:r w:rsidRPr="009E0E0A">
              <w:rPr>
                <w:rFonts w:ascii="Arial" w:hAnsi="Arial" w:cs="Arial"/>
                <w:sz w:val="24"/>
                <w:szCs w:val="24"/>
                <w:lang w:val="es-MX"/>
              </w:rPr>
              <w:t>de</w:t>
            </w:r>
            <w:r w:rsidRPr="009E0E0A">
              <w:rPr>
                <w:rFonts w:ascii="Arial" w:hAnsi="Arial" w:cs="Arial"/>
                <w:spacing w:val="48"/>
                <w:sz w:val="24"/>
                <w:szCs w:val="24"/>
                <w:lang w:val="es-MX"/>
              </w:rPr>
              <w:t xml:space="preserve"> </w:t>
            </w:r>
            <w:r w:rsidRPr="009E0E0A">
              <w:rPr>
                <w:rFonts w:ascii="Arial" w:hAnsi="Arial" w:cs="Arial"/>
                <w:sz w:val="24"/>
                <w:szCs w:val="24"/>
                <w:lang w:val="es-MX"/>
              </w:rPr>
              <w:t>problemas,</w:t>
            </w:r>
            <w:r w:rsidRPr="009E0E0A">
              <w:rPr>
                <w:rFonts w:ascii="Arial" w:hAnsi="Arial" w:cs="Arial"/>
                <w:w w:val="99"/>
                <w:sz w:val="24"/>
                <w:szCs w:val="24"/>
                <w:lang w:val="es-MX"/>
              </w:rPr>
              <w:t xml:space="preserve"> </w:t>
            </w:r>
            <w:r w:rsidRPr="009E0E0A">
              <w:rPr>
                <w:rFonts w:ascii="Arial" w:hAnsi="Arial" w:cs="Arial"/>
                <w:sz w:val="24"/>
                <w:szCs w:val="24"/>
                <w:lang w:val="es-MX"/>
              </w:rPr>
              <w:t>Conoce,</w:t>
            </w:r>
            <w:r w:rsidRPr="009E0E0A">
              <w:rPr>
                <w:rFonts w:ascii="Arial" w:hAnsi="Arial" w:cs="Arial"/>
                <w:spacing w:val="21"/>
                <w:sz w:val="24"/>
                <w:szCs w:val="24"/>
                <w:lang w:val="es-MX"/>
              </w:rPr>
              <w:t xml:space="preserve"> </w:t>
            </w:r>
            <w:r w:rsidRPr="009E0E0A">
              <w:rPr>
                <w:rFonts w:ascii="Arial" w:hAnsi="Arial" w:cs="Arial"/>
                <w:sz w:val="24"/>
                <w:szCs w:val="24"/>
                <w:lang w:val="es-MX"/>
              </w:rPr>
              <w:t>comprende</w:t>
            </w:r>
            <w:r w:rsidRPr="009E0E0A">
              <w:rPr>
                <w:rFonts w:ascii="Arial" w:hAnsi="Arial" w:cs="Arial"/>
                <w:spacing w:val="21"/>
                <w:sz w:val="24"/>
                <w:szCs w:val="24"/>
                <w:lang w:val="es-MX"/>
              </w:rPr>
              <w:t xml:space="preserve"> </w:t>
            </w:r>
            <w:r w:rsidRPr="009E0E0A">
              <w:rPr>
                <w:rFonts w:ascii="Arial" w:hAnsi="Arial" w:cs="Arial"/>
                <w:sz w:val="24"/>
                <w:szCs w:val="24"/>
                <w:lang w:val="es-MX"/>
              </w:rPr>
              <w:t>y</w:t>
            </w:r>
            <w:r w:rsidRPr="009E0E0A">
              <w:rPr>
                <w:rFonts w:ascii="Arial" w:hAnsi="Arial" w:cs="Arial"/>
                <w:spacing w:val="20"/>
                <w:sz w:val="24"/>
                <w:szCs w:val="24"/>
                <w:lang w:val="es-MX"/>
              </w:rPr>
              <w:t xml:space="preserve"> </w:t>
            </w:r>
            <w:r w:rsidRPr="009E0E0A">
              <w:rPr>
                <w:rFonts w:ascii="Arial" w:hAnsi="Arial" w:cs="Arial"/>
                <w:sz w:val="24"/>
                <w:szCs w:val="24"/>
                <w:lang w:val="es-MX"/>
              </w:rPr>
              <w:t>aplica</w:t>
            </w:r>
            <w:r w:rsidRPr="009E0E0A">
              <w:rPr>
                <w:rFonts w:ascii="Arial" w:hAnsi="Arial" w:cs="Arial"/>
                <w:spacing w:val="18"/>
                <w:sz w:val="24"/>
                <w:szCs w:val="24"/>
                <w:lang w:val="es-MX"/>
              </w:rPr>
              <w:t xml:space="preserve"> </w:t>
            </w:r>
            <w:r w:rsidRPr="009E0E0A">
              <w:rPr>
                <w:rFonts w:ascii="Arial" w:hAnsi="Arial" w:cs="Arial"/>
                <w:sz w:val="24"/>
                <w:szCs w:val="24"/>
                <w:lang w:val="es-MX"/>
              </w:rPr>
              <w:t>los</w:t>
            </w:r>
            <w:r w:rsidRPr="009E0E0A">
              <w:rPr>
                <w:rFonts w:ascii="Arial" w:hAnsi="Arial" w:cs="Arial"/>
                <w:spacing w:val="20"/>
                <w:sz w:val="24"/>
                <w:szCs w:val="24"/>
                <w:lang w:val="es-MX"/>
              </w:rPr>
              <w:t xml:space="preserve"> </w:t>
            </w:r>
            <w:r w:rsidRPr="009E0E0A">
              <w:rPr>
                <w:rFonts w:ascii="Arial" w:hAnsi="Arial" w:cs="Arial"/>
                <w:sz w:val="24"/>
                <w:szCs w:val="24"/>
                <w:lang w:val="es-MX"/>
              </w:rPr>
              <w:t>algoritmos</w:t>
            </w:r>
            <w:r w:rsidRPr="009E0E0A">
              <w:rPr>
                <w:rFonts w:ascii="Arial" w:hAnsi="Arial" w:cs="Arial"/>
                <w:spacing w:val="24"/>
                <w:sz w:val="24"/>
                <w:szCs w:val="24"/>
                <w:lang w:val="es-MX"/>
              </w:rPr>
              <w:t xml:space="preserve"> </w:t>
            </w:r>
            <w:r w:rsidRPr="009E0E0A">
              <w:rPr>
                <w:rFonts w:ascii="Arial" w:hAnsi="Arial" w:cs="Arial"/>
                <w:sz w:val="24"/>
                <w:szCs w:val="24"/>
                <w:lang w:val="es-MX"/>
              </w:rPr>
              <w:t>de</w:t>
            </w:r>
            <w:r w:rsidRPr="009E0E0A">
              <w:rPr>
                <w:rFonts w:ascii="Arial" w:hAnsi="Arial" w:cs="Arial"/>
                <w:spacing w:val="21"/>
                <w:sz w:val="24"/>
                <w:szCs w:val="24"/>
                <w:lang w:val="es-MX"/>
              </w:rPr>
              <w:t xml:space="preserve"> </w:t>
            </w:r>
            <w:r w:rsidRPr="009E0E0A">
              <w:rPr>
                <w:rFonts w:ascii="Arial" w:hAnsi="Arial" w:cs="Arial"/>
                <w:sz w:val="24"/>
                <w:szCs w:val="24"/>
                <w:lang w:val="es-MX"/>
              </w:rPr>
              <w:t>ordenamiento</w:t>
            </w:r>
            <w:r w:rsidRPr="009E0E0A">
              <w:rPr>
                <w:rFonts w:ascii="Arial" w:hAnsi="Arial" w:cs="Arial"/>
                <w:spacing w:val="21"/>
                <w:sz w:val="24"/>
                <w:szCs w:val="24"/>
                <w:lang w:val="es-MX"/>
              </w:rPr>
              <w:t xml:space="preserve"> </w:t>
            </w:r>
            <w:r w:rsidRPr="009E0E0A">
              <w:rPr>
                <w:rFonts w:ascii="Arial" w:hAnsi="Arial" w:cs="Arial"/>
                <w:sz w:val="24"/>
                <w:szCs w:val="24"/>
                <w:lang w:val="es-MX"/>
              </w:rPr>
              <w:t>para</w:t>
            </w:r>
            <w:r w:rsidRPr="009E0E0A">
              <w:rPr>
                <w:rFonts w:ascii="Arial" w:hAnsi="Arial" w:cs="Arial"/>
                <w:spacing w:val="31"/>
                <w:sz w:val="24"/>
                <w:szCs w:val="24"/>
                <w:lang w:val="es-MX"/>
              </w:rPr>
              <w:t xml:space="preserve"> </w:t>
            </w:r>
            <w:r w:rsidRPr="009E0E0A">
              <w:rPr>
                <w:rFonts w:ascii="Arial" w:hAnsi="Arial" w:cs="Arial"/>
                <w:sz w:val="24"/>
                <w:szCs w:val="24"/>
                <w:lang w:val="es-MX"/>
              </w:rPr>
              <w:t>el</w:t>
            </w:r>
            <w:r w:rsidRPr="009E0E0A">
              <w:rPr>
                <w:rFonts w:ascii="Arial" w:hAnsi="Arial" w:cs="Arial"/>
                <w:spacing w:val="24"/>
                <w:sz w:val="24"/>
                <w:szCs w:val="24"/>
                <w:lang w:val="es-MX"/>
              </w:rPr>
              <w:t xml:space="preserve"> </w:t>
            </w:r>
            <w:r w:rsidRPr="009E0E0A">
              <w:rPr>
                <w:rFonts w:ascii="Arial" w:hAnsi="Arial" w:cs="Arial"/>
                <w:sz w:val="24"/>
                <w:szCs w:val="24"/>
                <w:lang w:val="es-MX"/>
              </w:rPr>
              <w:t>uso</w:t>
            </w:r>
            <w:r w:rsidRPr="009E0E0A">
              <w:rPr>
                <w:rFonts w:ascii="Arial" w:hAnsi="Arial" w:cs="Arial"/>
                <w:spacing w:val="21"/>
                <w:sz w:val="24"/>
                <w:szCs w:val="24"/>
                <w:lang w:val="es-MX"/>
              </w:rPr>
              <w:t xml:space="preserve"> </w:t>
            </w:r>
            <w:r w:rsidRPr="009E0E0A">
              <w:rPr>
                <w:rFonts w:ascii="Arial" w:hAnsi="Arial" w:cs="Arial"/>
                <w:sz w:val="24"/>
                <w:szCs w:val="24"/>
                <w:lang w:val="es-MX"/>
              </w:rPr>
              <w:t>adecuado</w:t>
            </w:r>
            <w:r w:rsidRPr="009E0E0A">
              <w:rPr>
                <w:rFonts w:ascii="Arial" w:hAnsi="Arial" w:cs="Arial"/>
                <w:spacing w:val="21"/>
                <w:sz w:val="24"/>
                <w:szCs w:val="24"/>
                <w:lang w:val="es-MX"/>
              </w:rPr>
              <w:t xml:space="preserve"> </w:t>
            </w:r>
            <w:r w:rsidRPr="009E0E0A">
              <w:rPr>
                <w:rFonts w:ascii="Arial" w:hAnsi="Arial" w:cs="Arial"/>
                <w:sz w:val="24"/>
                <w:szCs w:val="24"/>
                <w:lang w:val="es-MX"/>
              </w:rPr>
              <w:t>en</w:t>
            </w:r>
            <w:r w:rsidRPr="009E0E0A">
              <w:rPr>
                <w:rFonts w:ascii="Arial" w:hAnsi="Arial" w:cs="Arial"/>
                <w:spacing w:val="18"/>
                <w:sz w:val="24"/>
                <w:szCs w:val="24"/>
                <w:lang w:val="es-MX"/>
              </w:rPr>
              <w:t xml:space="preserve"> </w:t>
            </w:r>
            <w:r w:rsidRPr="009E0E0A">
              <w:rPr>
                <w:rFonts w:ascii="Arial" w:hAnsi="Arial" w:cs="Arial"/>
                <w:sz w:val="24"/>
                <w:szCs w:val="24"/>
                <w:lang w:val="es-MX"/>
              </w:rPr>
              <w:t>el</w:t>
            </w:r>
            <w:r w:rsidRPr="009E0E0A">
              <w:rPr>
                <w:rFonts w:ascii="Arial" w:hAnsi="Arial" w:cs="Arial"/>
                <w:spacing w:val="24"/>
                <w:sz w:val="24"/>
                <w:szCs w:val="24"/>
                <w:lang w:val="es-MX"/>
              </w:rPr>
              <w:t xml:space="preserve"> </w:t>
            </w:r>
            <w:r w:rsidRPr="009E0E0A">
              <w:rPr>
                <w:rFonts w:ascii="Arial" w:hAnsi="Arial" w:cs="Arial"/>
                <w:sz w:val="24"/>
                <w:szCs w:val="24"/>
                <w:lang w:val="es-MX"/>
              </w:rPr>
              <w:t>desarrollo</w:t>
            </w:r>
            <w:r w:rsidRPr="009E0E0A">
              <w:rPr>
                <w:rFonts w:ascii="Arial" w:hAnsi="Arial" w:cs="Arial"/>
                <w:spacing w:val="21"/>
                <w:sz w:val="24"/>
                <w:szCs w:val="24"/>
                <w:lang w:val="es-MX"/>
              </w:rPr>
              <w:t xml:space="preserve"> </w:t>
            </w:r>
            <w:r w:rsidRPr="009E0E0A">
              <w:rPr>
                <w:rFonts w:ascii="Arial" w:hAnsi="Arial" w:cs="Arial"/>
                <w:sz w:val="24"/>
                <w:szCs w:val="24"/>
                <w:lang w:val="es-MX"/>
              </w:rPr>
              <w:t>de</w:t>
            </w:r>
            <w:r w:rsidRPr="009E0E0A">
              <w:rPr>
                <w:rFonts w:ascii="Arial" w:hAnsi="Arial" w:cs="Arial"/>
                <w:spacing w:val="21"/>
                <w:sz w:val="24"/>
                <w:szCs w:val="24"/>
                <w:lang w:val="es-MX"/>
              </w:rPr>
              <w:t xml:space="preserve"> </w:t>
            </w:r>
            <w:r w:rsidRPr="009E0E0A">
              <w:rPr>
                <w:rFonts w:ascii="Arial" w:hAnsi="Arial" w:cs="Arial"/>
                <w:sz w:val="24"/>
                <w:szCs w:val="24"/>
                <w:lang w:val="es-MX"/>
              </w:rPr>
              <w:t>aplicaciones</w:t>
            </w:r>
            <w:r w:rsidRPr="009E0E0A">
              <w:rPr>
                <w:rFonts w:ascii="Arial" w:hAnsi="Arial" w:cs="Arial"/>
                <w:spacing w:val="20"/>
                <w:sz w:val="24"/>
                <w:szCs w:val="24"/>
                <w:lang w:val="es-MX"/>
              </w:rPr>
              <w:t xml:space="preserve"> </w:t>
            </w:r>
            <w:r w:rsidRPr="009E0E0A">
              <w:rPr>
                <w:rFonts w:ascii="Arial" w:hAnsi="Arial" w:cs="Arial"/>
                <w:sz w:val="24"/>
                <w:szCs w:val="24"/>
                <w:lang w:val="es-MX"/>
              </w:rPr>
              <w:t>que</w:t>
            </w:r>
            <w:r w:rsidRPr="009E0E0A">
              <w:rPr>
                <w:rFonts w:ascii="Arial" w:hAnsi="Arial" w:cs="Arial"/>
                <w:spacing w:val="21"/>
                <w:sz w:val="24"/>
                <w:szCs w:val="24"/>
                <w:lang w:val="es-MX"/>
              </w:rPr>
              <w:t xml:space="preserve"> </w:t>
            </w:r>
            <w:r w:rsidRPr="009E0E0A">
              <w:rPr>
                <w:rFonts w:ascii="Arial" w:hAnsi="Arial" w:cs="Arial"/>
                <w:sz w:val="24"/>
                <w:szCs w:val="24"/>
                <w:lang w:val="es-MX"/>
              </w:rPr>
              <w:t>permita</w:t>
            </w:r>
            <w:r w:rsidRPr="009E0E0A">
              <w:rPr>
                <w:rFonts w:ascii="Arial" w:hAnsi="Arial" w:cs="Arial"/>
                <w:spacing w:val="21"/>
                <w:sz w:val="24"/>
                <w:szCs w:val="24"/>
                <w:lang w:val="es-MX"/>
              </w:rPr>
              <w:t xml:space="preserve"> </w:t>
            </w:r>
            <w:r w:rsidRPr="009E0E0A">
              <w:rPr>
                <w:rFonts w:ascii="Arial" w:hAnsi="Arial" w:cs="Arial"/>
                <w:sz w:val="24"/>
                <w:szCs w:val="24"/>
                <w:lang w:val="es-MX"/>
              </w:rPr>
              <w:t>solucionar problemas</w:t>
            </w:r>
            <w:r w:rsidRPr="009E0E0A">
              <w:rPr>
                <w:rFonts w:ascii="Arial" w:hAnsi="Arial" w:cs="Arial"/>
                <w:spacing w:val="17"/>
                <w:sz w:val="24"/>
                <w:szCs w:val="24"/>
                <w:lang w:val="es-MX"/>
              </w:rPr>
              <w:t xml:space="preserve"> </w:t>
            </w:r>
            <w:r w:rsidRPr="009E0E0A">
              <w:rPr>
                <w:rFonts w:ascii="Arial" w:hAnsi="Arial" w:cs="Arial"/>
                <w:sz w:val="24"/>
                <w:szCs w:val="24"/>
                <w:lang w:val="es-MX"/>
              </w:rPr>
              <w:t>del</w:t>
            </w:r>
            <w:r w:rsidRPr="009E0E0A">
              <w:rPr>
                <w:rFonts w:ascii="Arial" w:hAnsi="Arial" w:cs="Arial"/>
                <w:spacing w:val="21"/>
                <w:sz w:val="24"/>
                <w:szCs w:val="24"/>
                <w:lang w:val="es-MX"/>
              </w:rPr>
              <w:t xml:space="preserve"> </w:t>
            </w:r>
            <w:r w:rsidRPr="009E0E0A">
              <w:rPr>
                <w:rFonts w:ascii="Arial" w:hAnsi="Arial" w:cs="Arial"/>
                <w:sz w:val="24"/>
                <w:szCs w:val="24"/>
                <w:lang w:val="es-MX"/>
              </w:rPr>
              <w:t>entorno,</w:t>
            </w:r>
            <w:r w:rsidRPr="009E0E0A">
              <w:rPr>
                <w:rFonts w:ascii="Arial" w:hAnsi="Arial" w:cs="Arial"/>
                <w:spacing w:val="18"/>
                <w:sz w:val="24"/>
                <w:szCs w:val="24"/>
                <w:lang w:val="es-MX"/>
              </w:rPr>
              <w:t xml:space="preserve"> </w:t>
            </w:r>
            <w:r w:rsidRPr="009E0E0A">
              <w:rPr>
                <w:rFonts w:ascii="Arial" w:hAnsi="Arial" w:cs="Arial"/>
                <w:sz w:val="24"/>
                <w:szCs w:val="24"/>
                <w:lang w:val="es-MX"/>
              </w:rPr>
              <w:t>Conoce,</w:t>
            </w:r>
            <w:r w:rsidRPr="009E0E0A">
              <w:rPr>
                <w:rFonts w:ascii="Arial" w:hAnsi="Arial" w:cs="Arial"/>
                <w:spacing w:val="18"/>
                <w:sz w:val="24"/>
                <w:szCs w:val="24"/>
                <w:lang w:val="es-MX"/>
              </w:rPr>
              <w:t xml:space="preserve"> </w:t>
            </w:r>
            <w:r w:rsidRPr="009E0E0A">
              <w:rPr>
                <w:rFonts w:ascii="Arial" w:hAnsi="Arial" w:cs="Arial"/>
                <w:sz w:val="24"/>
                <w:szCs w:val="24"/>
                <w:lang w:val="es-MX"/>
              </w:rPr>
              <w:t>comprende</w:t>
            </w:r>
            <w:r w:rsidRPr="009E0E0A">
              <w:rPr>
                <w:rFonts w:ascii="Arial" w:hAnsi="Arial" w:cs="Arial"/>
                <w:spacing w:val="18"/>
                <w:sz w:val="24"/>
                <w:szCs w:val="24"/>
                <w:lang w:val="es-MX"/>
              </w:rPr>
              <w:t xml:space="preserve"> </w:t>
            </w:r>
            <w:r w:rsidRPr="009E0E0A">
              <w:rPr>
                <w:rFonts w:ascii="Arial" w:hAnsi="Arial" w:cs="Arial"/>
                <w:sz w:val="24"/>
                <w:szCs w:val="24"/>
                <w:lang w:val="es-MX"/>
              </w:rPr>
              <w:t>y</w:t>
            </w:r>
            <w:r w:rsidRPr="009E0E0A">
              <w:rPr>
                <w:rFonts w:ascii="Arial" w:hAnsi="Arial" w:cs="Arial"/>
                <w:spacing w:val="17"/>
                <w:sz w:val="24"/>
                <w:szCs w:val="24"/>
                <w:lang w:val="es-MX"/>
              </w:rPr>
              <w:t xml:space="preserve"> </w:t>
            </w:r>
            <w:r w:rsidRPr="009E0E0A">
              <w:rPr>
                <w:rFonts w:ascii="Arial" w:hAnsi="Arial" w:cs="Arial"/>
                <w:sz w:val="24"/>
                <w:szCs w:val="24"/>
                <w:lang w:val="es-MX"/>
              </w:rPr>
              <w:t>aplica</w:t>
            </w:r>
            <w:r w:rsidRPr="009E0E0A">
              <w:rPr>
                <w:rFonts w:ascii="Arial" w:hAnsi="Arial" w:cs="Arial"/>
                <w:spacing w:val="14"/>
                <w:sz w:val="24"/>
                <w:szCs w:val="24"/>
                <w:lang w:val="es-MX"/>
              </w:rPr>
              <w:t xml:space="preserve"> </w:t>
            </w:r>
            <w:r w:rsidRPr="009E0E0A">
              <w:rPr>
                <w:rFonts w:ascii="Arial" w:hAnsi="Arial" w:cs="Arial"/>
                <w:sz w:val="24"/>
                <w:szCs w:val="24"/>
                <w:lang w:val="es-MX"/>
              </w:rPr>
              <w:t>los</w:t>
            </w:r>
            <w:r w:rsidRPr="009E0E0A">
              <w:rPr>
                <w:rFonts w:ascii="Arial" w:hAnsi="Arial" w:cs="Arial"/>
                <w:spacing w:val="17"/>
                <w:sz w:val="24"/>
                <w:szCs w:val="24"/>
                <w:lang w:val="es-MX"/>
              </w:rPr>
              <w:t xml:space="preserve"> </w:t>
            </w:r>
            <w:r w:rsidRPr="009E0E0A">
              <w:rPr>
                <w:rFonts w:ascii="Arial" w:hAnsi="Arial" w:cs="Arial"/>
                <w:sz w:val="24"/>
                <w:szCs w:val="24"/>
                <w:lang w:val="es-MX"/>
              </w:rPr>
              <w:t>algoritmos</w:t>
            </w:r>
            <w:r w:rsidRPr="009E0E0A">
              <w:rPr>
                <w:rFonts w:ascii="Arial" w:hAnsi="Arial" w:cs="Arial"/>
                <w:spacing w:val="17"/>
                <w:sz w:val="24"/>
                <w:szCs w:val="24"/>
                <w:lang w:val="es-MX"/>
              </w:rPr>
              <w:t xml:space="preserve"> </w:t>
            </w:r>
            <w:r w:rsidRPr="009E0E0A">
              <w:rPr>
                <w:rFonts w:ascii="Arial" w:hAnsi="Arial" w:cs="Arial"/>
                <w:sz w:val="24"/>
                <w:szCs w:val="24"/>
                <w:lang w:val="es-MX"/>
              </w:rPr>
              <w:t>de</w:t>
            </w:r>
            <w:r w:rsidRPr="009E0E0A">
              <w:rPr>
                <w:rFonts w:ascii="Arial" w:hAnsi="Arial" w:cs="Arial"/>
                <w:spacing w:val="18"/>
                <w:sz w:val="24"/>
                <w:szCs w:val="24"/>
                <w:lang w:val="es-MX"/>
              </w:rPr>
              <w:t xml:space="preserve"> </w:t>
            </w:r>
            <w:r w:rsidRPr="009E0E0A">
              <w:rPr>
                <w:rFonts w:ascii="Arial" w:hAnsi="Arial" w:cs="Arial"/>
                <w:sz w:val="24"/>
                <w:szCs w:val="24"/>
                <w:lang w:val="es-MX"/>
              </w:rPr>
              <w:t>búsqueda</w:t>
            </w:r>
            <w:r w:rsidRPr="009E0E0A">
              <w:rPr>
                <w:rFonts w:ascii="Arial" w:hAnsi="Arial" w:cs="Arial"/>
                <w:spacing w:val="18"/>
                <w:sz w:val="24"/>
                <w:szCs w:val="24"/>
                <w:lang w:val="es-MX"/>
              </w:rPr>
              <w:t xml:space="preserve"> </w:t>
            </w:r>
            <w:r w:rsidRPr="009E0E0A">
              <w:rPr>
                <w:rFonts w:ascii="Arial" w:hAnsi="Arial" w:cs="Arial"/>
                <w:sz w:val="24"/>
                <w:szCs w:val="24"/>
                <w:lang w:val="es-MX"/>
              </w:rPr>
              <w:t>para</w:t>
            </w:r>
            <w:r w:rsidRPr="009E0E0A">
              <w:rPr>
                <w:rFonts w:ascii="Arial" w:hAnsi="Arial" w:cs="Arial"/>
                <w:spacing w:val="18"/>
                <w:sz w:val="24"/>
                <w:szCs w:val="24"/>
                <w:lang w:val="es-MX"/>
              </w:rPr>
              <w:t xml:space="preserve"> </w:t>
            </w:r>
            <w:r w:rsidRPr="009E0E0A">
              <w:rPr>
                <w:rFonts w:ascii="Arial" w:hAnsi="Arial" w:cs="Arial"/>
                <w:sz w:val="24"/>
                <w:szCs w:val="24"/>
                <w:lang w:val="es-MX"/>
              </w:rPr>
              <w:t>el</w:t>
            </w:r>
            <w:r w:rsidRPr="009E0E0A">
              <w:rPr>
                <w:rFonts w:ascii="Arial" w:hAnsi="Arial" w:cs="Arial"/>
                <w:spacing w:val="17"/>
                <w:sz w:val="24"/>
                <w:szCs w:val="24"/>
                <w:lang w:val="es-MX"/>
              </w:rPr>
              <w:t xml:space="preserve"> </w:t>
            </w:r>
            <w:r w:rsidRPr="009E0E0A">
              <w:rPr>
                <w:rFonts w:ascii="Arial" w:hAnsi="Arial" w:cs="Arial"/>
                <w:sz w:val="24"/>
                <w:szCs w:val="24"/>
                <w:lang w:val="es-MX"/>
              </w:rPr>
              <w:t>uso</w:t>
            </w:r>
            <w:r w:rsidRPr="009E0E0A">
              <w:rPr>
                <w:rFonts w:ascii="Arial" w:hAnsi="Arial" w:cs="Arial"/>
                <w:spacing w:val="18"/>
                <w:sz w:val="24"/>
                <w:szCs w:val="24"/>
                <w:lang w:val="es-MX"/>
              </w:rPr>
              <w:t xml:space="preserve"> </w:t>
            </w:r>
            <w:r w:rsidRPr="009E0E0A">
              <w:rPr>
                <w:rFonts w:ascii="Arial" w:hAnsi="Arial" w:cs="Arial"/>
                <w:sz w:val="24"/>
                <w:szCs w:val="24"/>
                <w:lang w:val="es-MX"/>
              </w:rPr>
              <w:t>adecuado</w:t>
            </w:r>
            <w:r w:rsidRPr="009E0E0A">
              <w:rPr>
                <w:rFonts w:ascii="Arial" w:hAnsi="Arial" w:cs="Arial"/>
                <w:spacing w:val="18"/>
                <w:sz w:val="24"/>
                <w:szCs w:val="24"/>
                <w:lang w:val="es-MX"/>
              </w:rPr>
              <w:t xml:space="preserve"> </w:t>
            </w:r>
            <w:r w:rsidRPr="009E0E0A">
              <w:rPr>
                <w:rFonts w:ascii="Arial" w:hAnsi="Arial" w:cs="Arial"/>
                <w:sz w:val="24"/>
                <w:szCs w:val="24"/>
                <w:lang w:val="es-MX"/>
              </w:rPr>
              <w:t>en</w:t>
            </w:r>
            <w:r w:rsidRPr="009E0E0A">
              <w:rPr>
                <w:rFonts w:ascii="Arial" w:hAnsi="Arial" w:cs="Arial"/>
                <w:spacing w:val="18"/>
                <w:sz w:val="24"/>
                <w:szCs w:val="24"/>
                <w:lang w:val="es-MX"/>
              </w:rPr>
              <w:t xml:space="preserve"> </w:t>
            </w:r>
            <w:r w:rsidRPr="009E0E0A">
              <w:rPr>
                <w:rFonts w:ascii="Arial" w:hAnsi="Arial" w:cs="Arial"/>
                <w:sz w:val="24"/>
                <w:szCs w:val="24"/>
                <w:lang w:val="es-MX"/>
              </w:rPr>
              <w:t>el</w:t>
            </w:r>
            <w:r w:rsidRPr="009E0E0A">
              <w:rPr>
                <w:rFonts w:ascii="Arial" w:hAnsi="Arial" w:cs="Arial"/>
                <w:spacing w:val="21"/>
                <w:sz w:val="24"/>
                <w:szCs w:val="24"/>
                <w:lang w:val="es-MX"/>
              </w:rPr>
              <w:t xml:space="preserve"> </w:t>
            </w:r>
            <w:r w:rsidRPr="009E0E0A">
              <w:rPr>
                <w:rFonts w:ascii="Arial" w:hAnsi="Arial" w:cs="Arial"/>
                <w:sz w:val="24"/>
                <w:szCs w:val="24"/>
                <w:lang w:val="es-MX"/>
              </w:rPr>
              <w:t>desarrollo</w:t>
            </w:r>
            <w:r w:rsidRPr="009E0E0A">
              <w:rPr>
                <w:rFonts w:ascii="Arial" w:hAnsi="Arial" w:cs="Arial"/>
                <w:spacing w:val="18"/>
                <w:sz w:val="24"/>
                <w:szCs w:val="24"/>
                <w:lang w:val="es-MX"/>
              </w:rPr>
              <w:t xml:space="preserve"> </w:t>
            </w:r>
            <w:r w:rsidRPr="009E0E0A">
              <w:rPr>
                <w:rFonts w:ascii="Arial" w:hAnsi="Arial" w:cs="Arial"/>
                <w:sz w:val="24"/>
                <w:szCs w:val="24"/>
                <w:lang w:val="es-MX"/>
              </w:rPr>
              <w:t>de</w:t>
            </w:r>
            <w:r w:rsidRPr="009E0E0A">
              <w:rPr>
                <w:rFonts w:ascii="Arial" w:hAnsi="Arial" w:cs="Arial"/>
                <w:spacing w:val="18"/>
                <w:sz w:val="24"/>
                <w:szCs w:val="24"/>
                <w:lang w:val="es-MX"/>
              </w:rPr>
              <w:t xml:space="preserve"> </w:t>
            </w:r>
            <w:r w:rsidRPr="009E0E0A">
              <w:rPr>
                <w:rFonts w:ascii="Arial" w:hAnsi="Arial" w:cs="Arial"/>
                <w:sz w:val="24"/>
                <w:szCs w:val="24"/>
                <w:lang w:val="es-MX"/>
              </w:rPr>
              <w:t>aplicaciones</w:t>
            </w:r>
            <w:r w:rsidRPr="009E0E0A">
              <w:rPr>
                <w:rFonts w:ascii="Arial" w:hAnsi="Arial" w:cs="Arial"/>
                <w:spacing w:val="17"/>
                <w:sz w:val="24"/>
                <w:szCs w:val="24"/>
                <w:lang w:val="es-MX"/>
              </w:rPr>
              <w:t xml:space="preserve"> </w:t>
            </w:r>
            <w:r w:rsidRPr="009E0E0A">
              <w:rPr>
                <w:rFonts w:ascii="Arial" w:hAnsi="Arial" w:cs="Arial"/>
                <w:sz w:val="24"/>
                <w:szCs w:val="24"/>
                <w:lang w:val="es-MX"/>
              </w:rPr>
              <w:t>que permita solucionar problemas del</w:t>
            </w:r>
            <w:r w:rsidRPr="009E0E0A">
              <w:rPr>
                <w:rFonts w:ascii="Arial" w:hAnsi="Arial" w:cs="Arial"/>
                <w:spacing w:val="-20"/>
                <w:sz w:val="24"/>
                <w:szCs w:val="24"/>
                <w:lang w:val="es-MX"/>
              </w:rPr>
              <w:t xml:space="preserve"> </w:t>
            </w:r>
            <w:r w:rsidRPr="009E0E0A">
              <w:rPr>
                <w:rFonts w:ascii="Arial" w:hAnsi="Arial" w:cs="Arial"/>
                <w:sz w:val="24"/>
                <w:szCs w:val="24"/>
                <w:lang w:val="es-MX"/>
              </w:rPr>
              <w:t>entorno.</w:t>
            </w:r>
          </w:p>
          <w:p w14:paraId="7CED568B" w14:textId="77777777" w:rsidR="009E0E0A" w:rsidRPr="009E0E0A" w:rsidRDefault="009E0E0A" w:rsidP="009E0E0A">
            <w:pPr>
              <w:pStyle w:val="Textoindependiente"/>
              <w:ind w:left="42" w:right="335"/>
              <w:rPr>
                <w:rFonts w:ascii="Arial" w:hAnsi="Arial" w:cs="Arial"/>
                <w:sz w:val="24"/>
                <w:szCs w:val="24"/>
                <w:lang w:val="es-MX"/>
              </w:rPr>
            </w:pPr>
          </w:p>
          <w:p w14:paraId="381E17CB" w14:textId="77777777" w:rsidR="009E0E0A" w:rsidRDefault="009E0E0A" w:rsidP="009E0E0A">
            <w:pPr>
              <w:pStyle w:val="Ttulo1"/>
              <w:ind w:left="42" w:right="347"/>
              <w:jc w:val="both"/>
              <w:rPr>
                <w:rFonts w:ascii="Arial" w:hAnsi="Arial" w:cs="Arial"/>
                <w:b/>
                <w:bCs/>
                <w:color w:val="4472C4"/>
                <w:szCs w:val="24"/>
              </w:rPr>
            </w:pPr>
            <w:r>
              <w:rPr>
                <w:rFonts w:ascii="Arial" w:hAnsi="Arial" w:cs="Arial"/>
                <w:color w:val="4472C4"/>
                <w:szCs w:val="24"/>
              </w:rPr>
              <w:lastRenderedPageBreak/>
              <w:t>QUE</w:t>
            </w:r>
            <w:r>
              <w:rPr>
                <w:rFonts w:ascii="Arial" w:hAnsi="Arial" w:cs="Arial"/>
                <w:color w:val="4472C4"/>
                <w:spacing w:val="40"/>
                <w:szCs w:val="24"/>
              </w:rPr>
              <w:t xml:space="preserve"> </w:t>
            </w:r>
            <w:r>
              <w:rPr>
                <w:rFonts w:ascii="Arial" w:hAnsi="Arial" w:cs="Arial"/>
                <w:color w:val="4472C4"/>
                <w:szCs w:val="24"/>
              </w:rPr>
              <w:t>COMPETENCIAS</w:t>
            </w:r>
            <w:r>
              <w:rPr>
                <w:rFonts w:ascii="Arial" w:hAnsi="Arial" w:cs="Arial"/>
                <w:color w:val="4472C4"/>
                <w:spacing w:val="40"/>
                <w:szCs w:val="24"/>
              </w:rPr>
              <w:t xml:space="preserve"> </w:t>
            </w:r>
            <w:r>
              <w:rPr>
                <w:rFonts w:ascii="Arial" w:hAnsi="Arial" w:cs="Arial"/>
                <w:color w:val="4472C4"/>
                <w:szCs w:val="24"/>
              </w:rPr>
              <w:t>GENÉRICAS</w:t>
            </w:r>
            <w:r>
              <w:rPr>
                <w:rFonts w:ascii="Arial" w:hAnsi="Arial" w:cs="Arial"/>
                <w:color w:val="4472C4"/>
                <w:spacing w:val="44"/>
                <w:szCs w:val="24"/>
              </w:rPr>
              <w:t xml:space="preserve"> </w:t>
            </w:r>
            <w:r>
              <w:rPr>
                <w:rFonts w:ascii="Arial" w:hAnsi="Arial" w:cs="Arial"/>
                <w:color w:val="4472C4"/>
                <w:szCs w:val="24"/>
              </w:rPr>
              <w:t>SE</w:t>
            </w:r>
            <w:r>
              <w:rPr>
                <w:rFonts w:ascii="Arial" w:hAnsi="Arial" w:cs="Arial"/>
                <w:color w:val="4472C4"/>
                <w:spacing w:val="44"/>
                <w:szCs w:val="24"/>
              </w:rPr>
              <w:t xml:space="preserve"> </w:t>
            </w:r>
            <w:r>
              <w:rPr>
                <w:rFonts w:ascii="Arial" w:hAnsi="Arial" w:cs="Arial"/>
                <w:color w:val="4472C4"/>
                <w:szCs w:val="24"/>
              </w:rPr>
              <w:t>ESTÁN</w:t>
            </w:r>
            <w:r>
              <w:rPr>
                <w:rFonts w:ascii="Arial" w:hAnsi="Arial" w:cs="Arial"/>
                <w:color w:val="4472C4"/>
                <w:spacing w:val="41"/>
                <w:szCs w:val="24"/>
              </w:rPr>
              <w:t xml:space="preserve"> </w:t>
            </w:r>
            <w:r>
              <w:rPr>
                <w:rFonts w:ascii="Arial" w:hAnsi="Arial" w:cs="Arial"/>
                <w:color w:val="4472C4"/>
                <w:szCs w:val="24"/>
              </w:rPr>
              <w:t>DESARROLLANDO</w:t>
            </w:r>
            <w:r>
              <w:rPr>
                <w:rFonts w:ascii="Arial" w:hAnsi="Arial" w:cs="Arial"/>
                <w:color w:val="4472C4"/>
                <w:spacing w:val="41"/>
                <w:szCs w:val="24"/>
              </w:rPr>
              <w:t xml:space="preserve"> </w:t>
            </w:r>
            <w:r>
              <w:rPr>
                <w:rFonts w:ascii="Arial" w:hAnsi="Arial" w:cs="Arial"/>
                <w:color w:val="4472C4"/>
                <w:szCs w:val="24"/>
              </w:rPr>
              <w:t>CON</w:t>
            </w:r>
            <w:r>
              <w:rPr>
                <w:rFonts w:ascii="Arial" w:hAnsi="Arial" w:cs="Arial"/>
                <w:color w:val="4472C4"/>
                <w:spacing w:val="45"/>
                <w:szCs w:val="24"/>
              </w:rPr>
              <w:t xml:space="preserve"> </w:t>
            </w:r>
            <w:r>
              <w:rPr>
                <w:rFonts w:ascii="Arial" w:hAnsi="Arial" w:cs="Arial"/>
                <w:color w:val="4472C4"/>
                <w:szCs w:val="24"/>
              </w:rPr>
              <w:t>EL</w:t>
            </w:r>
            <w:r>
              <w:rPr>
                <w:rFonts w:ascii="Arial" w:hAnsi="Arial" w:cs="Arial"/>
                <w:color w:val="4472C4"/>
                <w:spacing w:val="47"/>
                <w:szCs w:val="24"/>
              </w:rPr>
              <w:t xml:space="preserve"> </w:t>
            </w:r>
            <w:r>
              <w:rPr>
                <w:rFonts w:ascii="Arial" w:hAnsi="Arial" w:cs="Arial"/>
                <w:color w:val="4472C4"/>
                <w:szCs w:val="24"/>
              </w:rPr>
              <w:t>TRATAMIENTO</w:t>
            </w:r>
            <w:r>
              <w:rPr>
                <w:rFonts w:ascii="Arial" w:hAnsi="Arial" w:cs="Arial"/>
                <w:color w:val="4472C4"/>
                <w:spacing w:val="42"/>
                <w:szCs w:val="24"/>
              </w:rPr>
              <w:t xml:space="preserve"> </w:t>
            </w:r>
            <w:r>
              <w:rPr>
                <w:rFonts w:ascii="Arial" w:hAnsi="Arial" w:cs="Arial"/>
                <w:color w:val="4472C4"/>
                <w:szCs w:val="24"/>
              </w:rPr>
              <w:t>DE</w:t>
            </w:r>
            <w:r>
              <w:rPr>
                <w:rFonts w:ascii="Arial" w:hAnsi="Arial" w:cs="Arial"/>
                <w:color w:val="4472C4"/>
                <w:spacing w:val="40"/>
                <w:szCs w:val="24"/>
              </w:rPr>
              <w:t xml:space="preserve"> </w:t>
            </w:r>
            <w:r>
              <w:rPr>
                <w:rFonts w:ascii="Arial" w:hAnsi="Arial" w:cs="Arial"/>
                <w:color w:val="4472C4"/>
                <w:szCs w:val="24"/>
              </w:rPr>
              <w:t>LOS</w:t>
            </w:r>
            <w:r>
              <w:rPr>
                <w:rFonts w:ascii="Arial" w:hAnsi="Arial" w:cs="Arial"/>
                <w:color w:val="4472C4"/>
                <w:spacing w:val="40"/>
                <w:szCs w:val="24"/>
              </w:rPr>
              <w:t xml:space="preserve"> </w:t>
            </w:r>
            <w:r>
              <w:rPr>
                <w:rFonts w:ascii="Arial" w:hAnsi="Arial" w:cs="Arial"/>
                <w:color w:val="4472C4"/>
                <w:szCs w:val="24"/>
              </w:rPr>
              <w:t>CONTENIDOS</w:t>
            </w:r>
            <w:r>
              <w:rPr>
                <w:rFonts w:ascii="Arial" w:hAnsi="Arial" w:cs="Arial"/>
                <w:color w:val="4472C4"/>
                <w:spacing w:val="44"/>
                <w:szCs w:val="24"/>
              </w:rPr>
              <w:t xml:space="preserve"> </w:t>
            </w:r>
            <w:r>
              <w:rPr>
                <w:rFonts w:ascii="Arial" w:hAnsi="Arial" w:cs="Arial"/>
                <w:color w:val="4472C4"/>
                <w:szCs w:val="24"/>
              </w:rPr>
              <w:t>DE</w:t>
            </w:r>
            <w:r>
              <w:rPr>
                <w:rFonts w:ascii="Arial" w:hAnsi="Arial" w:cs="Arial"/>
                <w:color w:val="4472C4"/>
                <w:spacing w:val="40"/>
                <w:szCs w:val="24"/>
              </w:rPr>
              <w:t xml:space="preserve"> </w:t>
            </w:r>
            <w:r>
              <w:rPr>
                <w:rFonts w:ascii="Arial" w:hAnsi="Arial" w:cs="Arial"/>
                <w:color w:val="4472C4"/>
                <w:spacing w:val="2"/>
                <w:szCs w:val="24"/>
              </w:rPr>
              <w:t>LA</w:t>
            </w:r>
            <w:r>
              <w:rPr>
                <w:rFonts w:ascii="Arial" w:hAnsi="Arial" w:cs="Arial"/>
                <w:color w:val="4472C4"/>
                <w:szCs w:val="24"/>
              </w:rPr>
              <w:t xml:space="preserve"> ASIGNATURA</w:t>
            </w:r>
          </w:p>
          <w:p w14:paraId="7583A5FA" w14:textId="77777777" w:rsidR="009E0E0A" w:rsidRDefault="009E0E0A" w:rsidP="009E0E0A">
            <w:pPr>
              <w:pStyle w:val="Textoindependiente"/>
              <w:ind w:left="42" w:right="338"/>
              <w:rPr>
                <w:rFonts w:ascii="Arial" w:hAnsi="Arial" w:cs="Arial"/>
                <w:sz w:val="24"/>
                <w:szCs w:val="24"/>
                <w:lang w:val="es-MX"/>
              </w:rPr>
            </w:pPr>
            <w:r w:rsidRPr="009E0E0A">
              <w:rPr>
                <w:rFonts w:ascii="Arial" w:hAnsi="Arial" w:cs="Arial"/>
                <w:sz w:val="24"/>
                <w:szCs w:val="24"/>
                <w:lang w:val="es-MX"/>
              </w:rPr>
              <w:t>Capacidad</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análisis</w:t>
            </w:r>
            <w:r w:rsidRPr="009E0E0A">
              <w:rPr>
                <w:rFonts w:ascii="Arial" w:hAnsi="Arial" w:cs="Arial"/>
                <w:spacing w:val="21"/>
                <w:sz w:val="24"/>
                <w:szCs w:val="24"/>
                <w:lang w:val="es-MX"/>
              </w:rPr>
              <w:t xml:space="preserve"> </w:t>
            </w:r>
            <w:r w:rsidRPr="009E0E0A">
              <w:rPr>
                <w:rFonts w:ascii="Arial" w:hAnsi="Arial" w:cs="Arial"/>
                <w:sz w:val="24"/>
                <w:szCs w:val="24"/>
                <w:lang w:val="es-MX"/>
              </w:rPr>
              <w:t>y</w:t>
            </w:r>
            <w:r w:rsidRPr="009E0E0A">
              <w:rPr>
                <w:rFonts w:ascii="Arial" w:hAnsi="Arial" w:cs="Arial"/>
                <w:spacing w:val="21"/>
                <w:sz w:val="24"/>
                <w:szCs w:val="24"/>
                <w:lang w:val="es-MX"/>
              </w:rPr>
              <w:t xml:space="preserve"> </w:t>
            </w:r>
            <w:r w:rsidRPr="009E0E0A">
              <w:rPr>
                <w:rFonts w:ascii="Arial" w:hAnsi="Arial" w:cs="Arial"/>
                <w:sz w:val="24"/>
                <w:szCs w:val="24"/>
                <w:lang w:val="es-MX"/>
              </w:rPr>
              <w:t>síntesis,</w:t>
            </w:r>
            <w:r w:rsidRPr="009E0E0A">
              <w:rPr>
                <w:rFonts w:ascii="Arial" w:hAnsi="Arial" w:cs="Arial"/>
                <w:spacing w:val="18"/>
                <w:sz w:val="24"/>
                <w:szCs w:val="24"/>
                <w:lang w:val="es-MX"/>
              </w:rPr>
              <w:t xml:space="preserve"> </w:t>
            </w:r>
            <w:r w:rsidRPr="009E0E0A">
              <w:rPr>
                <w:rFonts w:ascii="Arial" w:hAnsi="Arial" w:cs="Arial"/>
                <w:sz w:val="24"/>
                <w:szCs w:val="24"/>
                <w:lang w:val="es-MX"/>
              </w:rPr>
              <w:t>habilidad</w:t>
            </w:r>
            <w:r w:rsidRPr="009E0E0A">
              <w:rPr>
                <w:rFonts w:ascii="Arial" w:hAnsi="Arial" w:cs="Arial"/>
                <w:spacing w:val="22"/>
                <w:sz w:val="24"/>
                <w:szCs w:val="24"/>
                <w:lang w:val="es-MX"/>
              </w:rPr>
              <w:t xml:space="preserve"> </w:t>
            </w:r>
            <w:r w:rsidRPr="009E0E0A">
              <w:rPr>
                <w:rFonts w:ascii="Arial" w:hAnsi="Arial" w:cs="Arial"/>
                <w:sz w:val="24"/>
                <w:szCs w:val="24"/>
                <w:lang w:val="es-MX"/>
              </w:rPr>
              <w:t>en</w:t>
            </w:r>
            <w:r w:rsidRPr="009E0E0A">
              <w:rPr>
                <w:rFonts w:ascii="Arial" w:hAnsi="Arial" w:cs="Arial"/>
                <w:spacing w:val="22"/>
                <w:sz w:val="24"/>
                <w:szCs w:val="24"/>
                <w:lang w:val="es-MX"/>
              </w:rPr>
              <w:t xml:space="preserve"> </w:t>
            </w:r>
            <w:r w:rsidRPr="009E0E0A">
              <w:rPr>
                <w:rFonts w:ascii="Arial" w:hAnsi="Arial" w:cs="Arial"/>
                <w:sz w:val="24"/>
                <w:szCs w:val="24"/>
                <w:lang w:val="es-MX"/>
              </w:rPr>
              <w:t>el</w:t>
            </w:r>
            <w:r w:rsidRPr="009E0E0A">
              <w:rPr>
                <w:rFonts w:ascii="Arial" w:hAnsi="Arial" w:cs="Arial"/>
                <w:spacing w:val="25"/>
                <w:sz w:val="24"/>
                <w:szCs w:val="24"/>
                <w:lang w:val="es-MX"/>
              </w:rPr>
              <w:t xml:space="preserve"> </w:t>
            </w:r>
            <w:r w:rsidRPr="009E0E0A">
              <w:rPr>
                <w:rFonts w:ascii="Arial" w:hAnsi="Arial" w:cs="Arial"/>
                <w:sz w:val="24"/>
                <w:szCs w:val="24"/>
                <w:lang w:val="es-MX"/>
              </w:rPr>
              <w:t>manejo</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equipo</w:t>
            </w:r>
            <w:r w:rsidRPr="009E0E0A">
              <w:rPr>
                <w:rFonts w:ascii="Arial" w:hAnsi="Arial" w:cs="Arial"/>
                <w:spacing w:val="22"/>
                <w:sz w:val="24"/>
                <w:szCs w:val="24"/>
                <w:lang w:val="es-MX"/>
              </w:rPr>
              <w:t xml:space="preserve"> </w:t>
            </w:r>
            <w:r w:rsidRPr="009E0E0A">
              <w:rPr>
                <w:rFonts w:ascii="Arial" w:hAnsi="Arial" w:cs="Arial"/>
                <w:sz w:val="24"/>
                <w:szCs w:val="24"/>
                <w:lang w:val="es-MX"/>
              </w:rPr>
              <w:t>de</w:t>
            </w:r>
            <w:r w:rsidRPr="009E0E0A">
              <w:rPr>
                <w:rFonts w:ascii="Arial" w:hAnsi="Arial" w:cs="Arial"/>
                <w:spacing w:val="22"/>
                <w:sz w:val="24"/>
                <w:szCs w:val="24"/>
                <w:lang w:val="es-MX"/>
              </w:rPr>
              <w:t xml:space="preserve"> </w:t>
            </w:r>
            <w:r w:rsidRPr="009E0E0A">
              <w:rPr>
                <w:rFonts w:ascii="Arial" w:hAnsi="Arial" w:cs="Arial"/>
                <w:sz w:val="24"/>
                <w:szCs w:val="24"/>
                <w:lang w:val="es-MX"/>
              </w:rPr>
              <w:t>cómputo,</w:t>
            </w:r>
            <w:r w:rsidRPr="009E0E0A">
              <w:rPr>
                <w:rFonts w:ascii="Arial" w:hAnsi="Arial" w:cs="Arial"/>
                <w:spacing w:val="22"/>
                <w:sz w:val="24"/>
                <w:szCs w:val="24"/>
                <w:lang w:val="es-MX"/>
              </w:rPr>
              <w:t xml:space="preserve"> </w:t>
            </w:r>
            <w:r w:rsidRPr="009E0E0A">
              <w:rPr>
                <w:rFonts w:ascii="Arial" w:hAnsi="Arial" w:cs="Arial"/>
                <w:sz w:val="24"/>
                <w:szCs w:val="24"/>
                <w:lang w:val="es-MX"/>
              </w:rPr>
              <w:t>capacidad</w:t>
            </w:r>
            <w:r w:rsidRPr="009E0E0A">
              <w:rPr>
                <w:rFonts w:ascii="Arial" w:hAnsi="Arial" w:cs="Arial"/>
                <w:spacing w:val="22"/>
                <w:sz w:val="24"/>
                <w:szCs w:val="24"/>
                <w:lang w:val="es-MX"/>
              </w:rPr>
              <w:t xml:space="preserve"> </w:t>
            </w:r>
            <w:r w:rsidRPr="009E0E0A">
              <w:rPr>
                <w:rFonts w:ascii="Arial" w:hAnsi="Arial" w:cs="Arial"/>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trabajo</w:t>
            </w:r>
            <w:r w:rsidRPr="009E0E0A">
              <w:rPr>
                <w:rFonts w:ascii="Arial" w:hAnsi="Arial" w:cs="Arial"/>
                <w:spacing w:val="22"/>
                <w:sz w:val="24"/>
                <w:szCs w:val="24"/>
                <w:lang w:val="es-MX"/>
              </w:rPr>
              <w:t xml:space="preserve"> </w:t>
            </w:r>
            <w:r w:rsidRPr="009E0E0A">
              <w:rPr>
                <w:rFonts w:ascii="Arial" w:hAnsi="Arial" w:cs="Arial"/>
                <w:sz w:val="24"/>
                <w:szCs w:val="24"/>
                <w:lang w:val="es-MX"/>
              </w:rPr>
              <w:t>en</w:t>
            </w:r>
            <w:r w:rsidRPr="009E0E0A">
              <w:rPr>
                <w:rFonts w:ascii="Arial" w:hAnsi="Arial" w:cs="Arial"/>
                <w:spacing w:val="22"/>
                <w:sz w:val="24"/>
                <w:szCs w:val="24"/>
                <w:lang w:val="es-MX"/>
              </w:rPr>
              <w:t xml:space="preserve"> </w:t>
            </w:r>
            <w:r w:rsidRPr="009E0E0A">
              <w:rPr>
                <w:rFonts w:ascii="Arial" w:hAnsi="Arial" w:cs="Arial"/>
                <w:sz w:val="24"/>
                <w:szCs w:val="24"/>
                <w:lang w:val="es-MX"/>
              </w:rPr>
              <w:t>equipo,</w:t>
            </w:r>
            <w:r w:rsidRPr="009E0E0A">
              <w:rPr>
                <w:rFonts w:ascii="Arial" w:hAnsi="Arial" w:cs="Arial"/>
                <w:spacing w:val="22"/>
                <w:sz w:val="24"/>
                <w:szCs w:val="24"/>
                <w:lang w:val="es-MX"/>
              </w:rPr>
              <w:t xml:space="preserve"> </w:t>
            </w:r>
            <w:r w:rsidRPr="009E0E0A">
              <w:rPr>
                <w:rFonts w:ascii="Arial" w:hAnsi="Arial" w:cs="Arial"/>
                <w:sz w:val="24"/>
                <w:szCs w:val="24"/>
                <w:lang w:val="es-MX"/>
              </w:rPr>
              <w:t>habilidad</w:t>
            </w:r>
            <w:r w:rsidRPr="009E0E0A">
              <w:rPr>
                <w:rFonts w:ascii="Arial" w:hAnsi="Arial" w:cs="Arial"/>
                <w:spacing w:val="22"/>
                <w:sz w:val="24"/>
                <w:szCs w:val="24"/>
                <w:lang w:val="es-MX"/>
              </w:rPr>
              <w:t xml:space="preserve"> </w:t>
            </w:r>
            <w:r w:rsidRPr="009E0E0A">
              <w:rPr>
                <w:rFonts w:ascii="Arial" w:hAnsi="Arial" w:cs="Arial"/>
                <w:spacing w:val="4"/>
                <w:sz w:val="24"/>
                <w:szCs w:val="24"/>
                <w:lang w:val="es-MX"/>
              </w:rPr>
              <w:t>para</w:t>
            </w:r>
            <w:r w:rsidRPr="009E0E0A">
              <w:rPr>
                <w:rFonts w:ascii="Arial" w:hAnsi="Arial" w:cs="Arial"/>
                <w:spacing w:val="22"/>
                <w:sz w:val="24"/>
                <w:szCs w:val="24"/>
                <w:lang w:val="es-MX"/>
              </w:rPr>
              <w:t xml:space="preserve"> </w:t>
            </w:r>
            <w:r w:rsidRPr="009E0E0A">
              <w:rPr>
                <w:rFonts w:ascii="Arial" w:hAnsi="Arial" w:cs="Arial"/>
                <w:sz w:val="24"/>
                <w:szCs w:val="24"/>
                <w:lang w:val="es-MX"/>
              </w:rPr>
              <w:t>buscar</w:t>
            </w:r>
            <w:r w:rsidRPr="009E0E0A">
              <w:rPr>
                <w:rFonts w:ascii="Arial" w:hAnsi="Arial" w:cs="Arial"/>
                <w:spacing w:val="23"/>
                <w:sz w:val="24"/>
                <w:szCs w:val="24"/>
                <w:lang w:val="es-MX"/>
              </w:rPr>
              <w:t xml:space="preserve"> </w:t>
            </w:r>
            <w:r w:rsidRPr="009E0E0A">
              <w:rPr>
                <w:rFonts w:ascii="Arial" w:hAnsi="Arial" w:cs="Arial"/>
                <w:sz w:val="24"/>
                <w:szCs w:val="24"/>
                <w:lang w:val="es-MX"/>
              </w:rPr>
              <w:t>y analizar</w:t>
            </w:r>
            <w:r w:rsidRPr="009E0E0A">
              <w:rPr>
                <w:rFonts w:ascii="Arial" w:hAnsi="Arial" w:cs="Arial"/>
                <w:spacing w:val="15"/>
                <w:sz w:val="24"/>
                <w:szCs w:val="24"/>
                <w:lang w:val="es-MX"/>
              </w:rPr>
              <w:t xml:space="preserve"> </w:t>
            </w:r>
            <w:r w:rsidRPr="009E0E0A">
              <w:rPr>
                <w:rFonts w:ascii="Arial" w:hAnsi="Arial" w:cs="Arial"/>
                <w:sz w:val="24"/>
                <w:szCs w:val="24"/>
                <w:lang w:val="es-MX"/>
              </w:rPr>
              <w:t>información</w:t>
            </w:r>
            <w:r w:rsidRPr="009E0E0A">
              <w:rPr>
                <w:rFonts w:ascii="Arial" w:hAnsi="Arial" w:cs="Arial"/>
                <w:spacing w:val="17"/>
                <w:sz w:val="24"/>
                <w:szCs w:val="24"/>
                <w:lang w:val="es-MX"/>
              </w:rPr>
              <w:t xml:space="preserve"> </w:t>
            </w:r>
            <w:r w:rsidRPr="009E0E0A">
              <w:rPr>
                <w:rFonts w:ascii="Arial" w:hAnsi="Arial" w:cs="Arial"/>
                <w:sz w:val="24"/>
                <w:szCs w:val="24"/>
                <w:lang w:val="es-MX"/>
              </w:rPr>
              <w:t>proveniente</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4"/>
                <w:sz w:val="24"/>
                <w:szCs w:val="24"/>
                <w:lang w:val="es-MX"/>
              </w:rPr>
              <w:t xml:space="preserve"> </w:t>
            </w:r>
            <w:r w:rsidRPr="009E0E0A">
              <w:rPr>
                <w:rFonts w:ascii="Arial" w:hAnsi="Arial" w:cs="Arial"/>
                <w:sz w:val="24"/>
                <w:szCs w:val="24"/>
                <w:lang w:val="es-MX"/>
              </w:rPr>
              <w:t>fuentes</w:t>
            </w:r>
            <w:r w:rsidRPr="009E0E0A">
              <w:rPr>
                <w:rFonts w:ascii="Arial" w:hAnsi="Arial" w:cs="Arial"/>
                <w:spacing w:val="9"/>
                <w:sz w:val="24"/>
                <w:szCs w:val="24"/>
                <w:lang w:val="es-MX"/>
              </w:rPr>
              <w:t xml:space="preserve"> </w:t>
            </w:r>
            <w:r w:rsidRPr="009E0E0A">
              <w:rPr>
                <w:rFonts w:ascii="Arial" w:hAnsi="Arial" w:cs="Arial"/>
                <w:sz w:val="24"/>
                <w:szCs w:val="24"/>
                <w:lang w:val="es-MX"/>
              </w:rPr>
              <w:t>diversas,</w:t>
            </w:r>
            <w:r w:rsidRPr="009E0E0A">
              <w:rPr>
                <w:rFonts w:ascii="Arial" w:hAnsi="Arial" w:cs="Arial"/>
                <w:spacing w:val="14"/>
                <w:sz w:val="24"/>
                <w:szCs w:val="24"/>
                <w:lang w:val="es-MX"/>
              </w:rPr>
              <w:t xml:space="preserve"> </w:t>
            </w:r>
            <w:r w:rsidRPr="009E0E0A">
              <w:rPr>
                <w:rFonts w:ascii="Arial" w:hAnsi="Arial" w:cs="Arial"/>
                <w:sz w:val="24"/>
                <w:szCs w:val="24"/>
                <w:lang w:val="es-MX"/>
              </w:rPr>
              <w:t>capacidad</w:t>
            </w:r>
            <w:r w:rsidRPr="009E0E0A">
              <w:rPr>
                <w:rFonts w:ascii="Arial" w:hAnsi="Arial" w:cs="Arial"/>
                <w:spacing w:val="14"/>
                <w:sz w:val="24"/>
                <w:szCs w:val="24"/>
                <w:lang w:val="es-MX"/>
              </w:rPr>
              <w:t xml:space="preserve"> </w:t>
            </w:r>
            <w:r w:rsidRPr="009E0E0A">
              <w:rPr>
                <w:rFonts w:ascii="Arial" w:hAnsi="Arial" w:cs="Arial"/>
                <w:sz w:val="24"/>
                <w:szCs w:val="24"/>
                <w:lang w:val="es-MX"/>
              </w:rPr>
              <w:t>para</w:t>
            </w:r>
            <w:r w:rsidRPr="009E0E0A">
              <w:rPr>
                <w:rFonts w:ascii="Arial" w:hAnsi="Arial" w:cs="Arial"/>
                <w:spacing w:val="14"/>
                <w:sz w:val="24"/>
                <w:szCs w:val="24"/>
                <w:lang w:val="es-MX"/>
              </w:rPr>
              <w:t xml:space="preserve"> </w:t>
            </w:r>
            <w:r w:rsidRPr="009E0E0A">
              <w:rPr>
                <w:rFonts w:ascii="Arial" w:hAnsi="Arial" w:cs="Arial"/>
                <w:sz w:val="24"/>
                <w:szCs w:val="24"/>
                <w:lang w:val="es-MX"/>
              </w:rPr>
              <w:t>aplicar</w:t>
            </w:r>
            <w:r w:rsidRPr="009E0E0A">
              <w:rPr>
                <w:rFonts w:ascii="Arial" w:hAnsi="Arial" w:cs="Arial"/>
                <w:spacing w:val="11"/>
                <w:sz w:val="24"/>
                <w:szCs w:val="24"/>
                <w:lang w:val="es-MX"/>
              </w:rPr>
              <w:t xml:space="preserve"> </w:t>
            </w:r>
            <w:r w:rsidRPr="009E0E0A">
              <w:rPr>
                <w:rFonts w:ascii="Arial" w:hAnsi="Arial" w:cs="Arial"/>
                <w:sz w:val="24"/>
                <w:szCs w:val="24"/>
                <w:lang w:val="es-MX"/>
              </w:rPr>
              <w:t>los</w:t>
            </w:r>
            <w:r w:rsidRPr="009E0E0A">
              <w:rPr>
                <w:rFonts w:ascii="Arial" w:hAnsi="Arial" w:cs="Arial"/>
                <w:spacing w:val="13"/>
                <w:sz w:val="24"/>
                <w:szCs w:val="24"/>
                <w:lang w:val="es-MX"/>
              </w:rPr>
              <w:t xml:space="preserve"> </w:t>
            </w:r>
            <w:r w:rsidRPr="009E0E0A">
              <w:rPr>
                <w:rFonts w:ascii="Arial" w:hAnsi="Arial" w:cs="Arial"/>
                <w:sz w:val="24"/>
                <w:szCs w:val="24"/>
                <w:lang w:val="es-MX"/>
              </w:rPr>
              <w:t>conocimientos</w:t>
            </w:r>
            <w:r w:rsidRPr="009E0E0A">
              <w:rPr>
                <w:rFonts w:ascii="Arial" w:hAnsi="Arial" w:cs="Arial"/>
                <w:spacing w:val="13"/>
                <w:sz w:val="24"/>
                <w:szCs w:val="24"/>
                <w:lang w:val="es-MX"/>
              </w:rPr>
              <w:t xml:space="preserve"> </w:t>
            </w:r>
            <w:r w:rsidRPr="009E0E0A">
              <w:rPr>
                <w:rFonts w:ascii="Arial" w:hAnsi="Arial" w:cs="Arial"/>
                <w:sz w:val="24"/>
                <w:szCs w:val="24"/>
                <w:lang w:val="es-MX"/>
              </w:rPr>
              <w:t>en</w:t>
            </w:r>
            <w:r w:rsidRPr="009E0E0A">
              <w:rPr>
                <w:rFonts w:ascii="Arial" w:hAnsi="Arial" w:cs="Arial"/>
                <w:spacing w:val="14"/>
                <w:sz w:val="24"/>
                <w:szCs w:val="24"/>
                <w:lang w:val="es-MX"/>
              </w:rPr>
              <w:t xml:space="preserve"> </w:t>
            </w:r>
            <w:r w:rsidRPr="009E0E0A">
              <w:rPr>
                <w:rFonts w:ascii="Arial" w:hAnsi="Arial" w:cs="Arial"/>
                <w:sz w:val="24"/>
                <w:szCs w:val="24"/>
                <w:lang w:val="es-MX"/>
              </w:rPr>
              <w:t>la</w:t>
            </w:r>
            <w:r w:rsidRPr="009E0E0A">
              <w:rPr>
                <w:rFonts w:ascii="Arial" w:hAnsi="Arial" w:cs="Arial"/>
                <w:spacing w:val="14"/>
                <w:sz w:val="24"/>
                <w:szCs w:val="24"/>
                <w:lang w:val="es-MX"/>
              </w:rPr>
              <w:t xml:space="preserve"> </w:t>
            </w:r>
            <w:r w:rsidRPr="009E0E0A">
              <w:rPr>
                <w:rFonts w:ascii="Arial" w:hAnsi="Arial" w:cs="Arial"/>
                <w:sz w:val="24"/>
                <w:szCs w:val="24"/>
                <w:lang w:val="es-MX"/>
              </w:rPr>
              <w:t>práctica,</w:t>
            </w:r>
            <w:r w:rsidRPr="009E0E0A">
              <w:rPr>
                <w:rFonts w:ascii="Arial" w:hAnsi="Arial" w:cs="Arial"/>
                <w:spacing w:val="14"/>
                <w:sz w:val="24"/>
                <w:szCs w:val="24"/>
                <w:lang w:val="es-MX"/>
              </w:rPr>
              <w:t xml:space="preserve"> </w:t>
            </w:r>
            <w:r w:rsidRPr="009E0E0A">
              <w:rPr>
                <w:rFonts w:ascii="Arial" w:hAnsi="Arial" w:cs="Arial"/>
                <w:sz w:val="24"/>
                <w:szCs w:val="24"/>
                <w:lang w:val="es-MX"/>
              </w:rPr>
              <w:t>capacidad</w:t>
            </w:r>
            <w:r w:rsidRPr="009E0E0A">
              <w:rPr>
                <w:rFonts w:ascii="Arial" w:hAnsi="Arial" w:cs="Arial"/>
                <w:spacing w:val="14"/>
                <w:sz w:val="24"/>
                <w:szCs w:val="24"/>
                <w:lang w:val="es-MX"/>
              </w:rPr>
              <w:t xml:space="preserve"> </w:t>
            </w:r>
            <w:r w:rsidRPr="009E0E0A">
              <w:rPr>
                <w:rFonts w:ascii="Arial" w:hAnsi="Arial" w:cs="Arial"/>
                <w:sz w:val="24"/>
                <w:szCs w:val="24"/>
                <w:lang w:val="es-MX"/>
              </w:rPr>
              <w:t>de</w:t>
            </w:r>
            <w:r w:rsidRPr="009E0E0A">
              <w:rPr>
                <w:rFonts w:ascii="Arial" w:hAnsi="Arial" w:cs="Arial"/>
                <w:spacing w:val="14"/>
                <w:sz w:val="24"/>
                <w:szCs w:val="24"/>
                <w:lang w:val="es-MX"/>
              </w:rPr>
              <w:t xml:space="preserve"> </w:t>
            </w:r>
            <w:r w:rsidRPr="009E0E0A">
              <w:rPr>
                <w:rFonts w:ascii="Arial" w:hAnsi="Arial" w:cs="Arial"/>
                <w:sz w:val="24"/>
                <w:szCs w:val="24"/>
                <w:lang w:val="es-MX"/>
              </w:rPr>
              <w:t>investigación,</w:t>
            </w:r>
            <w:r w:rsidRPr="009E0E0A">
              <w:rPr>
                <w:rFonts w:ascii="Arial" w:hAnsi="Arial" w:cs="Arial"/>
                <w:spacing w:val="10"/>
                <w:sz w:val="24"/>
                <w:szCs w:val="24"/>
                <w:lang w:val="es-MX"/>
              </w:rPr>
              <w:t xml:space="preserve"> </w:t>
            </w:r>
            <w:r w:rsidRPr="009E0E0A">
              <w:rPr>
                <w:rFonts w:ascii="Arial" w:hAnsi="Arial" w:cs="Arial"/>
                <w:sz w:val="24"/>
                <w:szCs w:val="24"/>
                <w:lang w:val="es-MX"/>
              </w:rPr>
              <w:t xml:space="preserve">la comprensión y manipulación de ideas y pensamientos, metodologías para la solución de problemas, organización del tiempo y </w:t>
            </w:r>
            <w:r w:rsidRPr="009E0E0A">
              <w:rPr>
                <w:rFonts w:ascii="Arial" w:hAnsi="Arial" w:cs="Arial"/>
                <w:spacing w:val="5"/>
                <w:sz w:val="24"/>
                <w:szCs w:val="24"/>
                <w:lang w:val="es-MX"/>
              </w:rPr>
              <w:t>para</w:t>
            </w:r>
            <w:r w:rsidRPr="009E0E0A">
              <w:rPr>
                <w:rFonts w:ascii="Arial" w:hAnsi="Arial" w:cs="Arial"/>
                <w:spacing w:val="-4"/>
                <w:sz w:val="24"/>
                <w:szCs w:val="24"/>
                <w:lang w:val="es-MX"/>
              </w:rPr>
              <w:t xml:space="preserve"> </w:t>
            </w:r>
            <w:r w:rsidRPr="009E0E0A">
              <w:rPr>
                <w:rFonts w:ascii="Arial" w:hAnsi="Arial" w:cs="Arial"/>
                <w:sz w:val="24"/>
                <w:szCs w:val="24"/>
                <w:lang w:val="es-MX"/>
              </w:rPr>
              <w:t>el aprendizaje.</w:t>
            </w:r>
          </w:p>
          <w:p w14:paraId="568362DA" w14:textId="77777777" w:rsidR="00E5392E" w:rsidRPr="009E0E0A" w:rsidRDefault="00E5392E" w:rsidP="009E0E0A">
            <w:pPr>
              <w:pStyle w:val="Textoindependiente"/>
              <w:ind w:left="42" w:right="338"/>
              <w:rPr>
                <w:rFonts w:ascii="Arial" w:hAnsi="Arial" w:cs="Arial"/>
                <w:sz w:val="24"/>
                <w:szCs w:val="24"/>
                <w:lang w:val="es-MX"/>
              </w:rPr>
            </w:pPr>
          </w:p>
          <w:p w14:paraId="097428EE" w14:textId="77777777" w:rsidR="009E0E0A" w:rsidRDefault="009E0E0A" w:rsidP="009E0E0A">
            <w:pPr>
              <w:pStyle w:val="Ttulo1"/>
              <w:ind w:left="42" w:right="348"/>
              <w:jc w:val="both"/>
              <w:rPr>
                <w:rFonts w:ascii="Arial" w:hAnsi="Arial" w:cs="Arial"/>
                <w:b/>
                <w:bCs/>
                <w:color w:val="4472C4"/>
                <w:szCs w:val="24"/>
              </w:rPr>
            </w:pPr>
            <w:r>
              <w:rPr>
                <w:rFonts w:ascii="Arial" w:hAnsi="Arial" w:cs="Arial"/>
                <w:color w:val="4472C4"/>
                <w:szCs w:val="24"/>
              </w:rPr>
              <w:t>DE</w:t>
            </w:r>
            <w:r>
              <w:rPr>
                <w:rFonts w:ascii="Arial" w:hAnsi="Arial" w:cs="Arial"/>
                <w:color w:val="4472C4"/>
                <w:spacing w:val="28"/>
                <w:szCs w:val="24"/>
              </w:rPr>
              <w:t xml:space="preserve"> </w:t>
            </w:r>
            <w:r>
              <w:rPr>
                <w:rFonts w:ascii="Arial" w:hAnsi="Arial" w:cs="Arial"/>
                <w:color w:val="4472C4"/>
                <w:szCs w:val="24"/>
              </w:rPr>
              <w:t>MANERA</w:t>
            </w:r>
            <w:r>
              <w:rPr>
                <w:rFonts w:ascii="Arial" w:hAnsi="Arial" w:cs="Arial"/>
                <w:color w:val="4472C4"/>
                <w:spacing w:val="25"/>
                <w:szCs w:val="24"/>
              </w:rPr>
              <w:t xml:space="preserve"> </w:t>
            </w:r>
            <w:r>
              <w:rPr>
                <w:rFonts w:ascii="Arial" w:hAnsi="Arial" w:cs="Arial"/>
                <w:color w:val="4472C4"/>
                <w:szCs w:val="24"/>
              </w:rPr>
              <w:t>GENERAL</w:t>
            </w:r>
            <w:r>
              <w:rPr>
                <w:rFonts w:ascii="Arial" w:hAnsi="Arial" w:cs="Arial"/>
                <w:color w:val="4472C4"/>
                <w:spacing w:val="31"/>
                <w:szCs w:val="24"/>
              </w:rPr>
              <w:t xml:space="preserve"> </w:t>
            </w:r>
            <w:r>
              <w:rPr>
                <w:rFonts w:ascii="Arial" w:hAnsi="Arial" w:cs="Arial"/>
                <w:color w:val="4472C4"/>
                <w:szCs w:val="24"/>
              </w:rPr>
              <w:t>EXPLICAR</w:t>
            </w:r>
            <w:r>
              <w:rPr>
                <w:rFonts w:ascii="Arial" w:hAnsi="Arial" w:cs="Arial"/>
                <w:color w:val="4472C4"/>
                <w:spacing w:val="28"/>
                <w:szCs w:val="24"/>
              </w:rPr>
              <w:t xml:space="preserve"> </w:t>
            </w:r>
            <w:r>
              <w:rPr>
                <w:rFonts w:ascii="Arial" w:hAnsi="Arial" w:cs="Arial"/>
                <w:color w:val="4472C4"/>
                <w:szCs w:val="24"/>
              </w:rPr>
              <w:t>EL</w:t>
            </w:r>
            <w:r>
              <w:rPr>
                <w:rFonts w:ascii="Arial" w:hAnsi="Arial" w:cs="Arial"/>
                <w:color w:val="4472C4"/>
                <w:spacing w:val="35"/>
                <w:szCs w:val="24"/>
              </w:rPr>
              <w:t xml:space="preserve"> </w:t>
            </w:r>
            <w:r>
              <w:rPr>
                <w:rFonts w:ascii="Arial" w:hAnsi="Arial" w:cs="Arial"/>
                <w:color w:val="4472C4"/>
                <w:szCs w:val="24"/>
              </w:rPr>
              <w:t>PAPEL</w:t>
            </w:r>
            <w:r>
              <w:rPr>
                <w:rFonts w:ascii="Arial" w:hAnsi="Arial" w:cs="Arial"/>
                <w:color w:val="4472C4"/>
                <w:spacing w:val="31"/>
                <w:szCs w:val="24"/>
              </w:rPr>
              <w:t xml:space="preserve"> </w:t>
            </w:r>
            <w:r>
              <w:rPr>
                <w:rFonts w:ascii="Arial" w:hAnsi="Arial" w:cs="Arial"/>
                <w:color w:val="4472C4"/>
                <w:szCs w:val="24"/>
              </w:rPr>
              <w:t>QUE</w:t>
            </w:r>
            <w:r>
              <w:rPr>
                <w:rFonts w:ascii="Arial" w:hAnsi="Arial" w:cs="Arial"/>
                <w:color w:val="4472C4"/>
                <w:spacing w:val="32"/>
                <w:szCs w:val="24"/>
              </w:rPr>
              <w:t xml:space="preserve"> </w:t>
            </w:r>
            <w:r>
              <w:rPr>
                <w:rFonts w:ascii="Arial" w:hAnsi="Arial" w:cs="Arial"/>
                <w:color w:val="4472C4"/>
                <w:szCs w:val="24"/>
              </w:rPr>
              <w:t>DEBE</w:t>
            </w:r>
            <w:r>
              <w:rPr>
                <w:rFonts w:ascii="Arial" w:hAnsi="Arial" w:cs="Arial"/>
                <w:color w:val="4472C4"/>
                <w:spacing w:val="32"/>
                <w:szCs w:val="24"/>
              </w:rPr>
              <w:t xml:space="preserve"> </w:t>
            </w:r>
            <w:r>
              <w:rPr>
                <w:rFonts w:ascii="Arial" w:hAnsi="Arial" w:cs="Arial"/>
                <w:color w:val="4472C4"/>
                <w:szCs w:val="24"/>
              </w:rPr>
              <w:t>DESEMPEÑAR</w:t>
            </w:r>
            <w:r>
              <w:rPr>
                <w:rFonts w:ascii="Arial" w:hAnsi="Arial" w:cs="Arial"/>
                <w:color w:val="4472C4"/>
                <w:spacing w:val="33"/>
                <w:szCs w:val="24"/>
              </w:rPr>
              <w:t xml:space="preserve"> </w:t>
            </w:r>
            <w:r>
              <w:rPr>
                <w:rFonts w:ascii="Arial" w:hAnsi="Arial" w:cs="Arial"/>
                <w:color w:val="4472C4"/>
                <w:szCs w:val="24"/>
              </w:rPr>
              <w:t>EL</w:t>
            </w:r>
            <w:r>
              <w:rPr>
                <w:rFonts w:ascii="Arial" w:hAnsi="Arial" w:cs="Arial"/>
                <w:color w:val="4472C4"/>
                <w:spacing w:val="31"/>
                <w:szCs w:val="24"/>
              </w:rPr>
              <w:t xml:space="preserve"> </w:t>
            </w:r>
            <w:r>
              <w:rPr>
                <w:rFonts w:ascii="Arial" w:hAnsi="Arial" w:cs="Arial"/>
                <w:color w:val="4472C4"/>
                <w:szCs w:val="24"/>
              </w:rPr>
              <w:t>PROFESOR</w:t>
            </w:r>
            <w:r>
              <w:rPr>
                <w:rFonts w:ascii="Arial" w:hAnsi="Arial" w:cs="Arial"/>
                <w:color w:val="4472C4"/>
                <w:spacing w:val="29"/>
                <w:szCs w:val="24"/>
              </w:rPr>
              <w:t xml:space="preserve"> </w:t>
            </w:r>
            <w:r>
              <w:rPr>
                <w:rFonts w:ascii="Arial" w:hAnsi="Arial" w:cs="Arial"/>
                <w:color w:val="4472C4"/>
                <w:szCs w:val="24"/>
              </w:rPr>
              <w:t>PARA</w:t>
            </w:r>
            <w:r>
              <w:rPr>
                <w:rFonts w:ascii="Arial" w:hAnsi="Arial" w:cs="Arial"/>
                <w:color w:val="4472C4"/>
                <w:spacing w:val="29"/>
                <w:szCs w:val="24"/>
              </w:rPr>
              <w:t xml:space="preserve"> </w:t>
            </w:r>
            <w:r>
              <w:rPr>
                <w:rFonts w:ascii="Arial" w:hAnsi="Arial" w:cs="Arial"/>
                <w:color w:val="4472C4"/>
                <w:szCs w:val="24"/>
              </w:rPr>
              <w:t>EL</w:t>
            </w:r>
            <w:r>
              <w:rPr>
                <w:rFonts w:ascii="Arial" w:hAnsi="Arial" w:cs="Arial"/>
                <w:color w:val="4472C4"/>
                <w:spacing w:val="31"/>
                <w:szCs w:val="24"/>
              </w:rPr>
              <w:t xml:space="preserve"> </w:t>
            </w:r>
            <w:r>
              <w:rPr>
                <w:rFonts w:ascii="Arial" w:hAnsi="Arial" w:cs="Arial"/>
                <w:color w:val="4472C4"/>
                <w:szCs w:val="24"/>
              </w:rPr>
              <w:t>DESARROLLO</w:t>
            </w:r>
            <w:r>
              <w:rPr>
                <w:rFonts w:ascii="Arial" w:hAnsi="Arial" w:cs="Arial"/>
                <w:color w:val="4472C4"/>
                <w:spacing w:val="30"/>
                <w:szCs w:val="24"/>
              </w:rPr>
              <w:t xml:space="preserve"> </w:t>
            </w:r>
            <w:r>
              <w:rPr>
                <w:rFonts w:ascii="Arial" w:hAnsi="Arial" w:cs="Arial"/>
                <w:color w:val="4472C4"/>
                <w:szCs w:val="24"/>
              </w:rPr>
              <w:t>DE</w:t>
            </w:r>
            <w:r>
              <w:rPr>
                <w:rFonts w:ascii="Arial" w:hAnsi="Arial" w:cs="Arial"/>
                <w:color w:val="4472C4"/>
                <w:spacing w:val="28"/>
                <w:szCs w:val="24"/>
              </w:rPr>
              <w:t xml:space="preserve"> </w:t>
            </w:r>
            <w:r>
              <w:rPr>
                <w:rFonts w:ascii="Arial" w:hAnsi="Arial" w:cs="Arial"/>
                <w:color w:val="4472C4"/>
                <w:szCs w:val="24"/>
              </w:rPr>
              <w:t>LA ASIGNATURA</w:t>
            </w:r>
          </w:p>
          <w:p w14:paraId="4852DCDF" w14:textId="77777777" w:rsidR="009E0E0A" w:rsidRDefault="009E0E0A" w:rsidP="009E0E0A">
            <w:pPr>
              <w:pStyle w:val="Textoindependiente"/>
              <w:ind w:left="42" w:right="336"/>
              <w:rPr>
                <w:rFonts w:ascii="Arial" w:hAnsi="Arial" w:cs="Arial"/>
                <w:sz w:val="24"/>
                <w:szCs w:val="24"/>
                <w:lang w:val="es-MX"/>
              </w:rPr>
            </w:pPr>
            <w:r w:rsidRPr="009E0E0A">
              <w:rPr>
                <w:rFonts w:ascii="Arial" w:hAnsi="Arial" w:cs="Arial"/>
                <w:sz w:val="24"/>
                <w:szCs w:val="24"/>
                <w:lang w:val="es-MX"/>
              </w:rPr>
              <w:t>Es importante mencionar que el facilitador busque solo guiar a los alumnos en las actividades prácticas sugeridas, con la finalidad de que</w:t>
            </w:r>
            <w:r w:rsidRPr="009E0E0A">
              <w:rPr>
                <w:rFonts w:ascii="Arial" w:hAnsi="Arial" w:cs="Arial"/>
                <w:spacing w:val="11"/>
                <w:sz w:val="24"/>
                <w:szCs w:val="24"/>
                <w:lang w:val="es-MX"/>
              </w:rPr>
              <w:t xml:space="preserve"> </w:t>
            </w:r>
            <w:r w:rsidRPr="009E0E0A">
              <w:rPr>
                <w:rFonts w:ascii="Arial" w:hAnsi="Arial" w:cs="Arial"/>
                <w:sz w:val="24"/>
                <w:szCs w:val="24"/>
                <w:lang w:val="es-MX"/>
              </w:rPr>
              <w:t>ellos aprendan, y con ello desarrollar las competencias necesarias para la vida</w:t>
            </w:r>
            <w:r w:rsidRPr="009E0E0A">
              <w:rPr>
                <w:rFonts w:ascii="Arial" w:hAnsi="Arial" w:cs="Arial"/>
                <w:spacing w:val="-37"/>
                <w:sz w:val="24"/>
                <w:szCs w:val="24"/>
                <w:lang w:val="es-MX"/>
              </w:rPr>
              <w:t xml:space="preserve"> </w:t>
            </w:r>
            <w:r w:rsidRPr="009E0E0A">
              <w:rPr>
                <w:rFonts w:ascii="Arial" w:hAnsi="Arial" w:cs="Arial"/>
                <w:sz w:val="24"/>
                <w:szCs w:val="24"/>
                <w:lang w:val="es-MX"/>
              </w:rPr>
              <w:t>laboral.</w:t>
            </w:r>
          </w:p>
          <w:p w14:paraId="2DF02982" w14:textId="77777777" w:rsidR="00E5392E" w:rsidRPr="009E0E0A" w:rsidRDefault="00E5392E" w:rsidP="009E0E0A">
            <w:pPr>
              <w:pStyle w:val="Textoindependiente"/>
              <w:ind w:left="42" w:right="336"/>
              <w:rPr>
                <w:rFonts w:ascii="Arial" w:hAnsi="Arial" w:cs="Arial"/>
                <w:sz w:val="24"/>
                <w:szCs w:val="24"/>
                <w:lang w:val="es-MX"/>
              </w:rPr>
            </w:pPr>
          </w:p>
          <w:p w14:paraId="7175398A" w14:textId="77777777" w:rsidR="009E0E0A" w:rsidRDefault="009E0E0A" w:rsidP="009E0E0A">
            <w:pPr>
              <w:pStyle w:val="Ttulo1"/>
              <w:ind w:left="42"/>
              <w:jc w:val="both"/>
              <w:rPr>
                <w:rFonts w:ascii="Arial" w:hAnsi="Arial" w:cs="Arial"/>
                <w:b/>
                <w:bCs/>
                <w:color w:val="4472C4"/>
                <w:szCs w:val="24"/>
              </w:rPr>
            </w:pPr>
            <w:r>
              <w:rPr>
                <w:rFonts w:ascii="Arial" w:hAnsi="Arial" w:cs="Arial"/>
                <w:color w:val="4472C4"/>
                <w:szCs w:val="24"/>
              </w:rPr>
              <w:t>LA MANERA DE ABORDAR LOS</w:t>
            </w:r>
            <w:r>
              <w:rPr>
                <w:rFonts w:ascii="Arial" w:hAnsi="Arial" w:cs="Arial"/>
                <w:color w:val="4472C4"/>
                <w:spacing w:val="-22"/>
                <w:szCs w:val="24"/>
              </w:rPr>
              <w:t xml:space="preserve"> </w:t>
            </w:r>
            <w:r>
              <w:rPr>
                <w:rFonts w:ascii="Arial" w:hAnsi="Arial" w:cs="Arial"/>
                <w:color w:val="4472C4"/>
                <w:szCs w:val="24"/>
              </w:rPr>
              <w:t>CONTENIDOS</w:t>
            </w:r>
          </w:p>
          <w:p w14:paraId="392D50C1" w14:textId="77777777" w:rsidR="009E0E0A" w:rsidRPr="009E0E0A" w:rsidRDefault="009E0E0A" w:rsidP="009E0E0A">
            <w:pPr>
              <w:pStyle w:val="Textoindependiente"/>
              <w:spacing w:before="6"/>
              <w:ind w:left="42" w:right="339"/>
              <w:rPr>
                <w:rFonts w:ascii="Arial" w:hAnsi="Arial" w:cs="Arial"/>
                <w:sz w:val="24"/>
                <w:szCs w:val="24"/>
                <w:lang w:val="es-MX"/>
              </w:rPr>
            </w:pPr>
            <w:r w:rsidRPr="009E0E0A">
              <w:rPr>
                <w:rFonts w:ascii="Arial" w:hAnsi="Arial" w:cs="Arial"/>
                <w:sz w:val="24"/>
                <w:szCs w:val="24"/>
                <w:lang w:val="es-MX"/>
              </w:rPr>
              <w:t>Los</w:t>
            </w:r>
            <w:r w:rsidRPr="009E0E0A">
              <w:rPr>
                <w:rFonts w:ascii="Arial" w:hAnsi="Arial" w:cs="Arial"/>
                <w:spacing w:val="8"/>
                <w:sz w:val="24"/>
                <w:szCs w:val="24"/>
                <w:lang w:val="es-MX"/>
              </w:rPr>
              <w:t xml:space="preserve"> </w:t>
            </w:r>
            <w:r w:rsidRPr="009E0E0A">
              <w:rPr>
                <w:rFonts w:ascii="Arial" w:hAnsi="Arial" w:cs="Arial"/>
                <w:sz w:val="24"/>
                <w:szCs w:val="24"/>
                <w:lang w:val="es-MX"/>
              </w:rPr>
              <w:t>contenidos</w:t>
            </w:r>
            <w:r w:rsidRPr="009E0E0A">
              <w:rPr>
                <w:rFonts w:ascii="Arial" w:hAnsi="Arial" w:cs="Arial"/>
                <w:spacing w:val="8"/>
                <w:sz w:val="24"/>
                <w:szCs w:val="24"/>
                <w:lang w:val="es-MX"/>
              </w:rPr>
              <w:t xml:space="preserve"> </w:t>
            </w:r>
            <w:r w:rsidRPr="009E0E0A">
              <w:rPr>
                <w:rFonts w:ascii="Arial" w:hAnsi="Arial" w:cs="Arial"/>
                <w:sz w:val="24"/>
                <w:szCs w:val="24"/>
                <w:lang w:val="es-MX"/>
              </w:rPr>
              <w:t>se</w:t>
            </w:r>
            <w:r w:rsidRPr="009E0E0A">
              <w:rPr>
                <w:rFonts w:ascii="Arial" w:hAnsi="Arial" w:cs="Arial"/>
                <w:spacing w:val="9"/>
                <w:sz w:val="24"/>
                <w:szCs w:val="24"/>
                <w:lang w:val="es-MX"/>
              </w:rPr>
              <w:t xml:space="preserve"> </w:t>
            </w:r>
            <w:r w:rsidRPr="009E0E0A">
              <w:rPr>
                <w:rFonts w:ascii="Arial" w:hAnsi="Arial" w:cs="Arial"/>
                <w:sz w:val="24"/>
                <w:szCs w:val="24"/>
                <w:lang w:val="es-MX"/>
              </w:rPr>
              <w:t>abordarán</w:t>
            </w:r>
            <w:r w:rsidRPr="009E0E0A">
              <w:rPr>
                <w:rFonts w:ascii="Arial" w:hAnsi="Arial" w:cs="Arial"/>
                <w:spacing w:val="9"/>
                <w:sz w:val="24"/>
                <w:szCs w:val="24"/>
                <w:lang w:val="es-MX"/>
              </w:rPr>
              <w:t xml:space="preserve"> </w:t>
            </w:r>
            <w:r w:rsidRPr="009E0E0A">
              <w:rPr>
                <w:rFonts w:ascii="Arial" w:hAnsi="Arial" w:cs="Arial"/>
                <w:sz w:val="24"/>
                <w:szCs w:val="24"/>
                <w:lang w:val="es-MX"/>
              </w:rPr>
              <w:t>de</w:t>
            </w:r>
            <w:r w:rsidRPr="009E0E0A">
              <w:rPr>
                <w:rFonts w:ascii="Arial" w:hAnsi="Arial" w:cs="Arial"/>
                <w:spacing w:val="9"/>
                <w:sz w:val="24"/>
                <w:szCs w:val="24"/>
                <w:lang w:val="es-MX"/>
              </w:rPr>
              <w:t xml:space="preserve"> </w:t>
            </w:r>
            <w:r w:rsidRPr="009E0E0A">
              <w:rPr>
                <w:rFonts w:ascii="Arial" w:hAnsi="Arial" w:cs="Arial"/>
                <w:sz w:val="24"/>
                <w:szCs w:val="24"/>
                <w:lang w:val="es-MX"/>
              </w:rPr>
              <w:t>manera</w:t>
            </w:r>
            <w:r w:rsidRPr="009E0E0A">
              <w:rPr>
                <w:rFonts w:ascii="Arial" w:hAnsi="Arial" w:cs="Arial"/>
                <w:spacing w:val="9"/>
                <w:sz w:val="24"/>
                <w:szCs w:val="24"/>
                <w:lang w:val="es-MX"/>
              </w:rPr>
              <w:t xml:space="preserve"> </w:t>
            </w:r>
            <w:r w:rsidRPr="009E0E0A">
              <w:rPr>
                <w:rFonts w:ascii="Arial" w:hAnsi="Arial" w:cs="Arial"/>
                <w:sz w:val="24"/>
                <w:szCs w:val="24"/>
                <w:lang w:val="es-MX"/>
              </w:rPr>
              <w:t>secuencial</w:t>
            </w:r>
            <w:r w:rsidRPr="009E0E0A">
              <w:rPr>
                <w:rFonts w:ascii="Arial" w:hAnsi="Arial" w:cs="Arial"/>
                <w:spacing w:val="12"/>
                <w:sz w:val="24"/>
                <w:szCs w:val="24"/>
                <w:lang w:val="es-MX"/>
              </w:rPr>
              <w:t xml:space="preserve"> </w:t>
            </w:r>
            <w:r w:rsidRPr="009E0E0A">
              <w:rPr>
                <w:rFonts w:ascii="Arial" w:hAnsi="Arial" w:cs="Arial"/>
                <w:sz w:val="24"/>
                <w:szCs w:val="24"/>
                <w:lang w:val="es-MX"/>
              </w:rPr>
              <w:t>como</w:t>
            </w:r>
            <w:r w:rsidRPr="009E0E0A">
              <w:rPr>
                <w:rFonts w:ascii="Arial" w:hAnsi="Arial" w:cs="Arial"/>
                <w:spacing w:val="9"/>
                <w:sz w:val="24"/>
                <w:szCs w:val="24"/>
                <w:lang w:val="es-MX"/>
              </w:rPr>
              <w:t xml:space="preserve"> </w:t>
            </w:r>
            <w:r w:rsidRPr="009E0E0A">
              <w:rPr>
                <w:rFonts w:ascii="Arial" w:hAnsi="Arial" w:cs="Arial"/>
                <w:sz w:val="24"/>
                <w:szCs w:val="24"/>
                <w:lang w:val="es-MX"/>
              </w:rPr>
              <w:t>los</w:t>
            </w:r>
            <w:r w:rsidRPr="009E0E0A">
              <w:rPr>
                <w:rFonts w:ascii="Arial" w:hAnsi="Arial" w:cs="Arial"/>
                <w:spacing w:val="8"/>
                <w:sz w:val="24"/>
                <w:szCs w:val="24"/>
                <w:lang w:val="es-MX"/>
              </w:rPr>
              <w:t xml:space="preserve"> </w:t>
            </w:r>
            <w:r w:rsidRPr="009E0E0A">
              <w:rPr>
                <w:rFonts w:ascii="Arial" w:hAnsi="Arial" w:cs="Arial"/>
                <w:sz w:val="24"/>
                <w:szCs w:val="24"/>
                <w:lang w:val="es-MX"/>
              </w:rPr>
              <w:t>marca</w:t>
            </w:r>
            <w:r w:rsidRPr="009E0E0A">
              <w:rPr>
                <w:rFonts w:ascii="Arial" w:hAnsi="Arial" w:cs="Arial"/>
                <w:spacing w:val="9"/>
                <w:sz w:val="24"/>
                <w:szCs w:val="24"/>
                <w:lang w:val="es-MX"/>
              </w:rPr>
              <w:t xml:space="preserve"> </w:t>
            </w:r>
            <w:r w:rsidRPr="009E0E0A">
              <w:rPr>
                <w:rFonts w:ascii="Arial" w:hAnsi="Arial" w:cs="Arial"/>
                <w:sz w:val="24"/>
                <w:szCs w:val="24"/>
                <w:lang w:val="es-MX"/>
              </w:rPr>
              <w:t>el</w:t>
            </w:r>
            <w:r w:rsidRPr="009E0E0A">
              <w:rPr>
                <w:rFonts w:ascii="Arial" w:hAnsi="Arial" w:cs="Arial"/>
                <w:spacing w:val="12"/>
                <w:sz w:val="24"/>
                <w:szCs w:val="24"/>
                <w:lang w:val="es-MX"/>
              </w:rPr>
              <w:t xml:space="preserve"> </w:t>
            </w:r>
            <w:r w:rsidRPr="009E0E0A">
              <w:rPr>
                <w:rFonts w:ascii="Arial" w:hAnsi="Arial" w:cs="Arial"/>
                <w:sz w:val="24"/>
                <w:szCs w:val="24"/>
                <w:lang w:val="es-MX"/>
              </w:rPr>
              <w:t>programa,</w:t>
            </w:r>
            <w:r w:rsidRPr="009E0E0A">
              <w:rPr>
                <w:rFonts w:ascii="Arial" w:hAnsi="Arial" w:cs="Arial"/>
                <w:spacing w:val="9"/>
                <w:sz w:val="24"/>
                <w:szCs w:val="24"/>
                <w:lang w:val="es-MX"/>
              </w:rPr>
              <w:t xml:space="preserve"> </w:t>
            </w:r>
            <w:r w:rsidRPr="009E0E0A">
              <w:rPr>
                <w:rFonts w:ascii="Arial" w:hAnsi="Arial" w:cs="Arial"/>
                <w:sz w:val="24"/>
                <w:szCs w:val="24"/>
                <w:lang w:val="es-MX"/>
              </w:rPr>
              <w:t>buscando</w:t>
            </w:r>
            <w:r w:rsidRPr="009E0E0A">
              <w:rPr>
                <w:rFonts w:ascii="Arial" w:hAnsi="Arial" w:cs="Arial"/>
                <w:spacing w:val="9"/>
                <w:sz w:val="24"/>
                <w:szCs w:val="24"/>
                <w:lang w:val="es-MX"/>
              </w:rPr>
              <w:t xml:space="preserve"> </w:t>
            </w:r>
            <w:r w:rsidRPr="009E0E0A">
              <w:rPr>
                <w:rFonts w:ascii="Arial" w:hAnsi="Arial" w:cs="Arial"/>
                <w:sz w:val="24"/>
                <w:szCs w:val="24"/>
                <w:lang w:val="es-MX"/>
              </w:rPr>
              <w:t>la</w:t>
            </w:r>
            <w:r w:rsidRPr="009E0E0A">
              <w:rPr>
                <w:rFonts w:ascii="Arial" w:hAnsi="Arial" w:cs="Arial"/>
                <w:spacing w:val="6"/>
                <w:sz w:val="24"/>
                <w:szCs w:val="24"/>
                <w:lang w:val="es-MX"/>
              </w:rPr>
              <w:t xml:space="preserve"> </w:t>
            </w:r>
            <w:r w:rsidRPr="009E0E0A">
              <w:rPr>
                <w:rFonts w:ascii="Arial" w:hAnsi="Arial" w:cs="Arial"/>
                <w:sz w:val="24"/>
                <w:szCs w:val="24"/>
                <w:lang w:val="es-MX"/>
              </w:rPr>
              <w:t>aplicación</w:t>
            </w:r>
            <w:r w:rsidRPr="009E0E0A">
              <w:rPr>
                <w:rFonts w:ascii="Arial" w:hAnsi="Arial" w:cs="Arial"/>
                <w:spacing w:val="9"/>
                <w:sz w:val="24"/>
                <w:szCs w:val="24"/>
                <w:lang w:val="es-MX"/>
              </w:rPr>
              <w:t xml:space="preserve"> </w:t>
            </w:r>
            <w:r w:rsidRPr="009E0E0A">
              <w:rPr>
                <w:rFonts w:ascii="Arial" w:hAnsi="Arial" w:cs="Arial"/>
                <w:sz w:val="24"/>
                <w:szCs w:val="24"/>
                <w:lang w:val="es-MX"/>
              </w:rPr>
              <w:t>del</w:t>
            </w:r>
            <w:r w:rsidRPr="009E0E0A">
              <w:rPr>
                <w:rFonts w:ascii="Arial" w:hAnsi="Arial" w:cs="Arial"/>
                <w:spacing w:val="12"/>
                <w:sz w:val="24"/>
                <w:szCs w:val="24"/>
                <w:lang w:val="es-MX"/>
              </w:rPr>
              <w:t xml:space="preserve"> </w:t>
            </w:r>
            <w:r w:rsidRPr="009E0E0A">
              <w:rPr>
                <w:rFonts w:ascii="Arial" w:hAnsi="Arial" w:cs="Arial"/>
                <w:sz w:val="24"/>
                <w:szCs w:val="24"/>
                <w:lang w:val="es-MX"/>
              </w:rPr>
              <w:t>conocimiento</w:t>
            </w:r>
            <w:r w:rsidRPr="009E0E0A">
              <w:rPr>
                <w:rFonts w:ascii="Arial" w:hAnsi="Arial" w:cs="Arial"/>
                <w:spacing w:val="9"/>
                <w:sz w:val="24"/>
                <w:szCs w:val="24"/>
                <w:lang w:val="es-MX"/>
              </w:rPr>
              <w:t xml:space="preserve"> </w:t>
            </w:r>
            <w:r w:rsidRPr="009E0E0A">
              <w:rPr>
                <w:rFonts w:ascii="Arial" w:hAnsi="Arial" w:cs="Arial"/>
                <w:sz w:val="24"/>
                <w:szCs w:val="24"/>
                <w:lang w:val="es-MX"/>
              </w:rPr>
              <w:t>en</w:t>
            </w:r>
            <w:r w:rsidRPr="009E0E0A">
              <w:rPr>
                <w:rFonts w:ascii="Arial" w:hAnsi="Arial" w:cs="Arial"/>
                <w:spacing w:val="9"/>
                <w:sz w:val="24"/>
                <w:szCs w:val="24"/>
                <w:lang w:val="es-MX"/>
              </w:rPr>
              <w:t xml:space="preserve"> </w:t>
            </w:r>
            <w:r w:rsidRPr="009E0E0A">
              <w:rPr>
                <w:rFonts w:ascii="Arial" w:hAnsi="Arial" w:cs="Arial"/>
                <w:sz w:val="24"/>
                <w:szCs w:val="24"/>
                <w:lang w:val="es-MX"/>
              </w:rPr>
              <w:t>un</w:t>
            </w:r>
            <w:r w:rsidRPr="009E0E0A">
              <w:rPr>
                <w:rFonts w:ascii="Arial" w:hAnsi="Arial" w:cs="Arial"/>
                <w:spacing w:val="6"/>
                <w:sz w:val="24"/>
                <w:szCs w:val="24"/>
                <w:lang w:val="es-MX"/>
              </w:rPr>
              <w:t xml:space="preserve"> </w:t>
            </w:r>
            <w:r w:rsidRPr="009E0E0A">
              <w:rPr>
                <w:rFonts w:ascii="Arial" w:hAnsi="Arial" w:cs="Arial"/>
                <w:sz w:val="24"/>
                <w:szCs w:val="24"/>
                <w:lang w:val="es-MX"/>
              </w:rPr>
              <w:t>proyecto</w:t>
            </w:r>
            <w:r w:rsidRPr="009E0E0A">
              <w:rPr>
                <w:rFonts w:ascii="Arial" w:hAnsi="Arial" w:cs="Arial"/>
                <w:spacing w:val="9"/>
                <w:sz w:val="24"/>
                <w:szCs w:val="24"/>
                <w:lang w:val="es-MX"/>
              </w:rPr>
              <w:t xml:space="preserve"> </w:t>
            </w:r>
            <w:r w:rsidRPr="009E0E0A">
              <w:rPr>
                <w:rFonts w:ascii="Arial" w:hAnsi="Arial" w:cs="Arial"/>
                <w:sz w:val="24"/>
                <w:szCs w:val="24"/>
                <w:lang w:val="es-MX"/>
              </w:rPr>
              <w:t>de asignatura que incorpore de manera progresiva los temas revisados con un enfoque basado en actividades que promuevan en el estudiante</w:t>
            </w:r>
            <w:r w:rsidRPr="009E0E0A">
              <w:rPr>
                <w:rFonts w:ascii="Arial" w:hAnsi="Arial" w:cs="Arial"/>
                <w:spacing w:val="32"/>
                <w:sz w:val="24"/>
                <w:szCs w:val="24"/>
                <w:lang w:val="es-MX"/>
              </w:rPr>
              <w:t xml:space="preserve"> </w:t>
            </w:r>
            <w:r w:rsidRPr="009E0E0A">
              <w:rPr>
                <w:rFonts w:ascii="Arial" w:hAnsi="Arial" w:cs="Arial"/>
                <w:sz w:val="24"/>
                <w:szCs w:val="24"/>
                <w:lang w:val="es-MX"/>
              </w:rPr>
              <w:t>el desarrollo de sus habilidades para trabajar en equipo y aplicar el conocimiento a la</w:t>
            </w:r>
            <w:r w:rsidRPr="009E0E0A">
              <w:rPr>
                <w:rFonts w:ascii="Arial" w:hAnsi="Arial" w:cs="Arial"/>
                <w:spacing w:val="-36"/>
                <w:sz w:val="24"/>
                <w:szCs w:val="24"/>
                <w:lang w:val="es-MX"/>
              </w:rPr>
              <w:t xml:space="preserve"> </w:t>
            </w:r>
            <w:r w:rsidRPr="009E0E0A">
              <w:rPr>
                <w:rFonts w:ascii="Arial" w:hAnsi="Arial" w:cs="Arial"/>
                <w:sz w:val="24"/>
                <w:szCs w:val="24"/>
                <w:lang w:val="es-MX"/>
              </w:rPr>
              <w:t>práctica.</w:t>
            </w:r>
          </w:p>
          <w:p w14:paraId="1A7FCC10" w14:textId="77777777" w:rsidR="00100F00" w:rsidRPr="000161BA" w:rsidRDefault="00100F00" w:rsidP="009E0E0A">
            <w:pPr>
              <w:autoSpaceDE w:val="0"/>
              <w:jc w:val="both"/>
              <w:rPr>
                <w:rFonts w:ascii="Arial" w:hAnsi="Arial" w:cs="Arial"/>
                <w:sz w:val="24"/>
                <w:szCs w:val="24"/>
              </w:rPr>
            </w:pPr>
          </w:p>
        </w:tc>
      </w:tr>
    </w:tbl>
    <w:p w14:paraId="0DE613E3" w14:textId="77777777" w:rsidR="00100F00" w:rsidRDefault="00100F00">
      <w:pPr>
        <w:autoSpaceDE w:val="0"/>
        <w:rPr>
          <w:rFonts w:ascii="Arial" w:hAnsi="Arial" w:cs="Arial"/>
          <w:b/>
          <w:bCs/>
          <w:sz w:val="24"/>
          <w:szCs w:val="24"/>
          <w:lang w:val="es-MX" w:eastAsia="es-MX"/>
        </w:rPr>
      </w:pPr>
    </w:p>
    <w:p w14:paraId="4E95AE9A" w14:textId="77777777" w:rsidR="00E5392E" w:rsidRDefault="00E5392E">
      <w:pPr>
        <w:autoSpaceDE w:val="0"/>
        <w:rPr>
          <w:rFonts w:ascii="Arial" w:hAnsi="Arial" w:cs="Arial"/>
          <w:b/>
          <w:bCs/>
          <w:sz w:val="24"/>
          <w:szCs w:val="24"/>
          <w:lang w:val="es-MX" w:eastAsia="es-MX"/>
        </w:rPr>
      </w:pPr>
    </w:p>
    <w:p w14:paraId="5F581A31" w14:textId="77777777" w:rsidR="002723A0" w:rsidRDefault="002723A0">
      <w:pPr>
        <w:autoSpaceDE w:val="0"/>
        <w:rPr>
          <w:rFonts w:ascii="Arial" w:hAnsi="Arial" w:cs="Arial"/>
          <w:b/>
          <w:bCs/>
          <w:sz w:val="24"/>
          <w:szCs w:val="24"/>
          <w:lang w:val="es-MX" w:eastAsia="es-MX"/>
        </w:rPr>
      </w:pPr>
    </w:p>
    <w:p w14:paraId="51F1B83F" w14:textId="77777777" w:rsidR="00100F00" w:rsidRDefault="00100F00">
      <w:pPr>
        <w:autoSpaceDE w:val="0"/>
      </w:pPr>
      <w:r>
        <w:rPr>
          <w:rFonts w:ascii="Arial" w:hAnsi="Arial" w:cs="Arial"/>
          <w:b/>
          <w:bCs/>
          <w:sz w:val="24"/>
          <w:szCs w:val="24"/>
          <w:lang w:val="es-MX" w:eastAsia="es-MX"/>
        </w:rPr>
        <w:t>3. Competencia de la asignatura</w:t>
      </w:r>
    </w:p>
    <w:p w14:paraId="413618B0" w14:textId="77777777" w:rsidR="00100F00" w:rsidRDefault="00100F00">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100F00" w14:paraId="52E3B590"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535DDC92" w14:textId="77777777" w:rsidR="00100F00" w:rsidRDefault="00E5392E">
            <w:pPr>
              <w:autoSpaceDE w:val="0"/>
              <w:jc w:val="both"/>
              <w:rPr>
                <w:rFonts w:ascii="Arial" w:hAnsi="Arial" w:cs="Arial"/>
                <w:b/>
                <w:bCs/>
                <w:sz w:val="24"/>
                <w:szCs w:val="24"/>
                <w:lang w:val="es-MX" w:eastAsia="es-MX"/>
              </w:rPr>
            </w:pPr>
            <w:r w:rsidRPr="00E5392E">
              <w:rPr>
                <w:rFonts w:ascii="Arial" w:hAnsi="Arial"/>
                <w:spacing w:val="-1"/>
                <w:sz w:val="24"/>
                <w:szCs w:val="24"/>
              </w:rPr>
              <w:t>Co</w:t>
            </w:r>
            <w:r w:rsidRPr="00E5392E">
              <w:rPr>
                <w:rFonts w:ascii="Arial" w:hAnsi="Arial"/>
                <w:sz w:val="24"/>
                <w:szCs w:val="24"/>
              </w:rPr>
              <w:t>noce</w:t>
            </w:r>
            <w:r w:rsidRPr="00E5392E">
              <w:rPr>
                <w:rFonts w:ascii="Arial" w:hAnsi="Arial"/>
                <w:w w:val="99"/>
                <w:sz w:val="24"/>
                <w:szCs w:val="24"/>
              </w:rPr>
              <w:t>,</w:t>
            </w:r>
            <w:r w:rsidRPr="00E5392E">
              <w:rPr>
                <w:spacing w:val="6"/>
                <w:sz w:val="24"/>
                <w:szCs w:val="24"/>
              </w:rPr>
              <w:t xml:space="preserve"> </w:t>
            </w:r>
            <w:r w:rsidRPr="00E5392E">
              <w:rPr>
                <w:rFonts w:ascii="Arial" w:hAnsi="Arial"/>
                <w:sz w:val="24"/>
                <w:szCs w:val="24"/>
              </w:rPr>
              <w:t>co</w:t>
            </w:r>
            <w:r w:rsidRPr="00E5392E">
              <w:rPr>
                <w:rFonts w:ascii="Arial" w:hAnsi="Arial"/>
                <w:spacing w:val="-7"/>
                <w:sz w:val="24"/>
                <w:szCs w:val="24"/>
              </w:rPr>
              <w:t>m</w:t>
            </w:r>
            <w:r w:rsidRPr="00E5392E">
              <w:rPr>
                <w:rFonts w:ascii="Arial" w:hAnsi="Arial"/>
                <w:sz w:val="24"/>
                <w:szCs w:val="24"/>
              </w:rPr>
              <w:t>p</w:t>
            </w:r>
            <w:r w:rsidRPr="00E5392E">
              <w:rPr>
                <w:rFonts w:ascii="Arial" w:hAnsi="Arial"/>
                <w:spacing w:val="1"/>
                <w:sz w:val="24"/>
                <w:szCs w:val="24"/>
              </w:rPr>
              <w:t>r</w:t>
            </w:r>
            <w:r w:rsidRPr="00E5392E">
              <w:rPr>
                <w:rFonts w:ascii="Arial" w:hAnsi="Arial"/>
                <w:sz w:val="24"/>
                <w:szCs w:val="24"/>
              </w:rPr>
              <w:t>ende</w:t>
            </w:r>
            <w:r w:rsidRPr="00E5392E">
              <w:rPr>
                <w:spacing w:val="6"/>
                <w:sz w:val="24"/>
                <w:szCs w:val="24"/>
              </w:rPr>
              <w:t xml:space="preserve"> </w:t>
            </w:r>
            <w:r w:rsidRPr="00E5392E">
              <w:rPr>
                <w:rFonts w:ascii="Arial" w:hAnsi="Arial"/>
                <w:sz w:val="24"/>
                <w:szCs w:val="24"/>
              </w:rPr>
              <w:t>y</w:t>
            </w:r>
            <w:r w:rsidRPr="00E5392E">
              <w:rPr>
                <w:spacing w:val="6"/>
                <w:sz w:val="24"/>
                <w:szCs w:val="24"/>
              </w:rPr>
              <w:t xml:space="preserve"> </w:t>
            </w:r>
            <w:r w:rsidRPr="00E5392E">
              <w:rPr>
                <w:rFonts w:ascii="Arial" w:hAnsi="Arial"/>
                <w:sz w:val="24"/>
                <w:szCs w:val="24"/>
              </w:rPr>
              <w:t>a</w:t>
            </w:r>
            <w:r w:rsidRPr="00E5392E">
              <w:rPr>
                <w:rFonts w:ascii="Arial" w:hAnsi="Arial"/>
                <w:spacing w:val="-4"/>
                <w:sz w:val="24"/>
                <w:szCs w:val="24"/>
              </w:rPr>
              <w:t>p</w:t>
            </w:r>
            <w:r w:rsidRPr="00E5392E">
              <w:rPr>
                <w:rFonts w:ascii="Arial" w:hAnsi="Arial"/>
                <w:spacing w:val="-1"/>
                <w:sz w:val="24"/>
                <w:szCs w:val="24"/>
              </w:rPr>
              <w:t>l</w:t>
            </w:r>
            <w:r w:rsidRPr="00E5392E">
              <w:rPr>
                <w:rFonts w:ascii="Arial" w:hAnsi="Arial"/>
                <w:spacing w:val="2"/>
                <w:sz w:val="24"/>
                <w:szCs w:val="24"/>
              </w:rPr>
              <w:t>i</w:t>
            </w:r>
            <w:r w:rsidRPr="00E5392E">
              <w:rPr>
                <w:rFonts w:ascii="Arial" w:hAnsi="Arial"/>
                <w:sz w:val="24"/>
                <w:szCs w:val="24"/>
              </w:rPr>
              <w:t>ca</w:t>
            </w:r>
            <w:r w:rsidRPr="00E5392E">
              <w:rPr>
                <w:spacing w:val="2"/>
                <w:sz w:val="24"/>
                <w:szCs w:val="24"/>
              </w:rPr>
              <w:t xml:space="preserve"> </w:t>
            </w:r>
            <w:r w:rsidRPr="00E5392E">
              <w:rPr>
                <w:rFonts w:ascii="Arial" w:hAnsi="Arial"/>
                <w:sz w:val="24"/>
                <w:szCs w:val="24"/>
              </w:rPr>
              <w:t>e</w:t>
            </w:r>
            <w:r w:rsidRPr="00E5392E">
              <w:rPr>
                <w:rFonts w:ascii="Arial" w:hAnsi="Arial"/>
                <w:spacing w:val="-4"/>
                <w:w w:val="99"/>
                <w:sz w:val="24"/>
                <w:szCs w:val="24"/>
              </w:rPr>
              <w:t>f</w:t>
            </w:r>
            <w:r w:rsidRPr="00E5392E">
              <w:rPr>
                <w:rFonts w:ascii="Arial" w:hAnsi="Arial"/>
                <w:spacing w:val="3"/>
                <w:sz w:val="24"/>
                <w:szCs w:val="24"/>
              </w:rPr>
              <w:t>i</w:t>
            </w:r>
            <w:r w:rsidRPr="00E5392E">
              <w:rPr>
                <w:rFonts w:ascii="Arial" w:hAnsi="Arial"/>
                <w:spacing w:val="-4"/>
                <w:sz w:val="24"/>
                <w:szCs w:val="24"/>
              </w:rPr>
              <w:t>c</w:t>
            </w:r>
            <w:r w:rsidRPr="00E5392E">
              <w:rPr>
                <w:rFonts w:ascii="Arial" w:hAnsi="Arial"/>
                <w:spacing w:val="3"/>
                <w:sz w:val="24"/>
                <w:szCs w:val="24"/>
              </w:rPr>
              <w:t>i</w:t>
            </w:r>
            <w:r w:rsidRPr="00E5392E">
              <w:rPr>
                <w:rFonts w:ascii="Arial" w:hAnsi="Arial"/>
                <w:sz w:val="24"/>
                <w:szCs w:val="24"/>
              </w:rPr>
              <w:t>en</w:t>
            </w:r>
            <w:r w:rsidRPr="00E5392E">
              <w:rPr>
                <w:rFonts w:ascii="Arial" w:hAnsi="Arial"/>
                <w:w w:val="99"/>
                <w:sz w:val="24"/>
                <w:szCs w:val="24"/>
              </w:rPr>
              <w:t>te</w:t>
            </w:r>
            <w:r w:rsidRPr="00E5392E">
              <w:rPr>
                <w:rFonts w:ascii="Arial" w:hAnsi="Arial"/>
                <w:spacing w:val="-7"/>
                <w:w w:val="99"/>
                <w:sz w:val="24"/>
                <w:szCs w:val="24"/>
              </w:rPr>
              <w:t>m</w:t>
            </w:r>
            <w:r w:rsidRPr="00E5392E">
              <w:rPr>
                <w:rFonts w:ascii="Arial" w:hAnsi="Arial"/>
                <w:sz w:val="24"/>
                <w:szCs w:val="24"/>
              </w:rPr>
              <w:t>en</w:t>
            </w:r>
            <w:r w:rsidRPr="00E5392E">
              <w:rPr>
                <w:rFonts w:ascii="Arial" w:hAnsi="Arial"/>
                <w:w w:val="99"/>
                <w:sz w:val="24"/>
                <w:szCs w:val="24"/>
              </w:rPr>
              <w:t>te</w:t>
            </w:r>
            <w:r w:rsidRPr="00E5392E">
              <w:rPr>
                <w:spacing w:val="6"/>
                <w:w w:val="99"/>
                <w:sz w:val="24"/>
                <w:szCs w:val="24"/>
              </w:rPr>
              <w:t xml:space="preserve"> </w:t>
            </w:r>
            <w:r w:rsidRPr="00E5392E">
              <w:rPr>
                <w:rFonts w:ascii="Arial" w:hAnsi="Arial"/>
                <w:spacing w:val="-3"/>
                <w:sz w:val="24"/>
                <w:szCs w:val="24"/>
              </w:rPr>
              <w:t>e</w:t>
            </w:r>
            <w:r w:rsidRPr="00E5392E">
              <w:rPr>
                <w:rFonts w:ascii="Arial" w:hAnsi="Arial"/>
                <w:w w:val="99"/>
                <w:sz w:val="24"/>
                <w:szCs w:val="24"/>
              </w:rPr>
              <w:t>st</w:t>
            </w:r>
            <w:r w:rsidRPr="00E5392E">
              <w:rPr>
                <w:rFonts w:ascii="Arial" w:hAnsi="Arial"/>
                <w:spacing w:val="1"/>
                <w:w w:val="99"/>
                <w:sz w:val="24"/>
                <w:szCs w:val="24"/>
              </w:rPr>
              <w:t>r</w:t>
            </w:r>
            <w:r w:rsidRPr="00E5392E">
              <w:rPr>
                <w:rFonts w:ascii="Arial" w:hAnsi="Arial"/>
                <w:sz w:val="24"/>
                <w:szCs w:val="24"/>
              </w:rPr>
              <w:t>u</w:t>
            </w:r>
            <w:r w:rsidRPr="00E5392E">
              <w:rPr>
                <w:rFonts w:ascii="Arial" w:hAnsi="Arial"/>
                <w:w w:val="99"/>
                <w:sz w:val="24"/>
                <w:szCs w:val="24"/>
              </w:rPr>
              <w:t>ct</w:t>
            </w:r>
            <w:r w:rsidRPr="00E5392E">
              <w:rPr>
                <w:rFonts w:ascii="Arial" w:hAnsi="Arial"/>
                <w:spacing w:val="1"/>
                <w:w w:val="99"/>
                <w:sz w:val="24"/>
                <w:szCs w:val="24"/>
              </w:rPr>
              <w:t>ur</w:t>
            </w:r>
            <w:r w:rsidRPr="00E5392E">
              <w:rPr>
                <w:rFonts w:ascii="Arial" w:hAnsi="Arial"/>
                <w:sz w:val="24"/>
                <w:szCs w:val="24"/>
              </w:rPr>
              <w:t>as</w:t>
            </w:r>
            <w:r w:rsidRPr="00E5392E">
              <w:rPr>
                <w:spacing w:val="1"/>
                <w:sz w:val="24"/>
                <w:szCs w:val="24"/>
              </w:rPr>
              <w:t xml:space="preserve"> </w:t>
            </w:r>
            <w:r w:rsidRPr="00E5392E">
              <w:rPr>
                <w:rFonts w:ascii="Arial" w:hAnsi="Arial"/>
                <w:sz w:val="24"/>
                <w:szCs w:val="24"/>
              </w:rPr>
              <w:t>de</w:t>
            </w:r>
            <w:r w:rsidRPr="00E5392E">
              <w:rPr>
                <w:spacing w:val="6"/>
                <w:sz w:val="24"/>
                <w:szCs w:val="24"/>
              </w:rPr>
              <w:t xml:space="preserve"> </w:t>
            </w:r>
            <w:r w:rsidRPr="00E5392E">
              <w:rPr>
                <w:rFonts w:ascii="Arial" w:hAnsi="Arial"/>
                <w:sz w:val="24"/>
                <w:szCs w:val="24"/>
              </w:rPr>
              <w:t>d</w:t>
            </w:r>
            <w:r w:rsidRPr="00E5392E">
              <w:rPr>
                <w:rFonts w:ascii="Arial" w:hAnsi="Arial"/>
                <w:spacing w:val="-4"/>
                <w:sz w:val="24"/>
                <w:szCs w:val="24"/>
              </w:rPr>
              <w:t>a</w:t>
            </w:r>
            <w:r w:rsidRPr="00E5392E">
              <w:rPr>
                <w:rFonts w:ascii="Arial" w:hAnsi="Arial"/>
                <w:w w:val="99"/>
                <w:sz w:val="24"/>
                <w:szCs w:val="24"/>
              </w:rPr>
              <w:t>tos,</w:t>
            </w:r>
            <w:r w:rsidRPr="00E5392E">
              <w:rPr>
                <w:spacing w:val="6"/>
                <w:sz w:val="24"/>
                <w:szCs w:val="24"/>
              </w:rPr>
              <w:t xml:space="preserve"> </w:t>
            </w:r>
            <w:r w:rsidRPr="00E5392E">
              <w:rPr>
                <w:rFonts w:ascii="Arial" w:hAnsi="Arial"/>
                <w:spacing w:val="-7"/>
                <w:sz w:val="24"/>
                <w:szCs w:val="24"/>
              </w:rPr>
              <w:t>m</w:t>
            </w:r>
            <w:r w:rsidRPr="00E5392E">
              <w:rPr>
                <w:rFonts w:ascii="Arial" w:hAnsi="Arial"/>
                <w:sz w:val="24"/>
                <w:szCs w:val="24"/>
              </w:rPr>
              <w:t>é</w:t>
            </w:r>
            <w:r w:rsidRPr="00E5392E">
              <w:rPr>
                <w:rFonts w:ascii="Arial" w:hAnsi="Arial"/>
                <w:w w:val="99"/>
                <w:sz w:val="24"/>
                <w:szCs w:val="24"/>
              </w:rPr>
              <w:t>to</w:t>
            </w:r>
            <w:r w:rsidRPr="00E5392E">
              <w:rPr>
                <w:rFonts w:ascii="Arial" w:hAnsi="Arial"/>
                <w:sz w:val="24"/>
                <w:szCs w:val="24"/>
              </w:rPr>
              <w:t>dos</w:t>
            </w:r>
            <w:r w:rsidRPr="00E5392E">
              <w:rPr>
                <w:spacing w:val="5"/>
                <w:sz w:val="24"/>
                <w:szCs w:val="24"/>
              </w:rPr>
              <w:t xml:space="preserve"> </w:t>
            </w:r>
            <w:r w:rsidRPr="00E5392E">
              <w:rPr>
                <w:rFonts w:ascii="Arial" w:hAnsi="Arial"/>
                <w:sz w:val="24"/>
                <w:szCs w:val="24"/>
              </w:rPr>
              <w:t>de</w:t>
            </w:r>
            <w:r w:rsidRPr="00E5392E">
              <w:rPr>
                <w:spacing w:val="6"/>
                <w:sz w:val="24"/>
                <w:szCs w:val="24"/>
              </w:rPr>
              <w:t xml:space="preserve"> </w:t>
            </w:r>
            <w:r w:rsidRPr="00E5392E">
              <w:rPr>
                <w:rFonts w:ascii="Arial" w:hAnsi="Arial"/>
                <w:sz w:val="24"/>
                <w:szCs w:val="24"/>
              </w:rPr>
              <w:t>o</w:t>
            </w:r>
            <w:r w:rsidRPr="00E5392E">
              <w:rPr>
                <w:rFonts w:ascii="Arial" w:hAnsi="Arial"/>
                <w:spacing w:val="-3"/>
                <w:sz w:val="24"/>
                <w:szCs w:val="24"/>
              </w:rPr>
              <w:t>r</w:t>
            </w:r>
            <w:r w:rsidRPr="00E5392E">
              <w:rPr>
                <w:rFonts w:ascii="Arial" w:hAnsi="Arial"/>
                <w:sz w:val="24"/>
                <w:szCs w:val="24"/>
              </w:rPr>
              <w:t>dena</w:t>
            </w:r>
            <w:r w:rsidRPr="00E5392E">
              <w:rPr>
                <w:rFonts w:ascii="Arial" w:hAnsi="Arial"/>
                <w:spacing w:val="-7"/>
                <w:sz w:val="24"/>
                <w:szCs w:val="24"/>
              </w:rPr>
              <w:t>m</w:t>
            </w:r>
            <w:r w:rsidRPr="00E5392E">
              <w:rPr>
                <w:rFonts w:ascii="Arial" w:hAnsi="Arial"/>
                <w:spacing w:val="3"/>
                <w:sz w:val="24"/>
                <w:szCs w:val="24"/>
              </w:rPr>
              <w:t>i</w:t>
            </w:r>
            <w:r w:rsidRPr="00E5392E">
              <w:rPr>
                <w:rFonts w:ascii="Arial" w:hAnsi="Arial"/>
                <w:sz w:val="24"/>
                <w:szCs w:val="24"/>
              </w:rPr>
              <w:t>en</w:t>
            </w:r>
            <w:r w:rsidRPr="00E5392E">
              <w:rPr>
                <w:rFonts w:ascii="Arial" w:hAnsi="Arial"/>
                <w:spacing w:val="-4"/>
                <w:w w:val="99"/>
                <w:sz w:val="24"/>
                <w:szCs w:val="24"/>
              </w:rPr>
              <w:t>t</w:t>
            </w:r>
            <w:r w:rsidRPr="00E5392E">
              <w:rPr>
                <w:rFonts w:ascii="Arial" w:hAnsi="Arial"/>
                <w:sz w:val="24"/>
                <w:szCs w:val="24"/>
              </w:rPr>
              <w:t>o</w:t>
            </w:r>
            <w:r w:rsidRPr="00E5392E">
              <w:rPr>
                <w:spacing w:val="6"/>
                <w:sz w:val="24"/>
                <w:szCs w:val="24"/>
              </w:rPr>
              <w:t xml:space="preserve"> </w:t>
            </w:r>
            <w:r w:rsidRPr="00E5392E">
              <w:rPr>
                <w:rFonts w:ascii="Arial" w:hAnsi="Arial"/>
                <w:sz w:val="24"/>
                <w:szCs w:val="24"/>
              </w:rPr>
              <w:t>y</w:t>
            </w:r>
            <w:r w:rsidRPr="00E5392E">
              <w:rPr>
                <w:spacing w:val="6"/>
                <w:sz w:val="24"/>
                <w:szCs w:val="24"/>
              </w:rPr>
              <w:t xml:space="preserve"> </w:t>
            </w:r>
            <w:r w:rsidRPr="00E5392E">
              <w:rPr>
                <w:rFonts w:ascii="Arial" w:hAnsi="Arial"/>
                <w:sz w:val="24"/>
                <w:szCs w:val="24"/>
              </w:rPr>
              <w:t>búsqu</w:t>
            </w:r>
            <w:r w:rsidRPr="00E5392E">
              <w:rPr>
                <w:rFonts w:ascii="Arial" w:hAnsi="Arial"/>
                <w:spacing w:val="-4"/>
                <w:sz w:val="24"/>
                <w:szCs w:val="24"/>
              </w:rPr>
              <w:t>e</w:t>
            </w:r>
            <w:r w:rsidRPr="00E5392E">
              <w:rPr>
                <w:rFonts w:ascii="Arial" w:hAnsi="Arial"/>
                <w:sz w:val="24"/>
                <w:szCs w:val="24"/>
              </w:rPr>
              <w:t>da</w:t>
            </w:r>
            <w:r w:rsidRPr="00E5392E">
              <w:rPr>
                <w:spacing w:val="6"/>
                <w:sz w:val="24"/>
                <w:szCs w:val="24"/>
              </w:rPr>
              <w:t xml:space="preserve"> </w:t>
            </w:r>
            <w:r w:rsidRPr="00E5392E">
              <w:rPr>
                <w:rFonts w:ascii="Arial" w:hAnsi="Arial"/>
                <w:sz w:val="24"/>
                <w:szCs w:val="24"/>
              </w:rPr>
              <w:t>p</w:t>
            </w:r>
            <w:r w:rsidRPr="00E5392E">
              <w:rPr>
                <w:rFonts w:ascii="Arial" w:hAnsi="Arial"/>
                <w:spacing w:val="-4"/>
                <w:sz w:val="24"/>
                <w:szCs w:val="24"/>
              </w:rPr>
              <w:t>a</w:t>
            </w:r>
            <w:r w:rsidRPr="00E5392E">
              <w:rPr>
                <w:rFonts w:ascii="Arial" w:hAnsi="Arial"/>
                <w:spacing w:val="1"/>
                <w:sz w:val="24"/>
                <w:szCs w:val="24"/>
              </w:rPr>
              <w:t>r</w:t>
            </w:r>
            <w:r w:rsidRPr="00E5392E">
              <w:rPr>
                <w:rFonts w:ascii="Arial" w:hAnsi="Arial"/>
                <w:sz w:val="24"/>
                <w:szCs w:val="24"/>
              </w:rPr>
              <w:t>a</w:t>
            </w:r>
            <w:r w:rsidRPr="00E5392E">
              <w:rPr>
                <w:spacing w:val="2"/>
                <w:sz w:val="24"/>
                <w:szCs w:val="24"/>
              </w:rPr>
              <w:t xml:space="preserve"> </w:t>
            </w:r>
            <w:r w:rsidRPr="00E5392E">
              <w:rPr>
                <w:rFonts w:ascii="Arial" w:hAnsi="Arial"/>
                <w:spacing w:val="3"/>
                <w:sz w:val="24"/>
                <w:szCs w:val="24"/>
              </w:rPr>
              <w:t>l</w:t>
            </w:r>
            <w:r w:rsidRPr="00E5392E">
              <w:rPr>
                <w:rFonts w:ascii="Arial" w:hAnsi="Arial"/>
                <w:sz w:val="24"/>
                <w:szCs w:val="24"/>
              </w:rPr>
              <w:t>a</w:t>
            </w:r>
            <w:r w:rsidRPr="00E5392E">
              <w:rPr>
                <w:spacing w:val="6"/>
                <w:sz w:val="24"/>
                <w:szCs w:val="24"/>
              </w:rPr>
              <w:t xml:space="preserve"> </w:t>
            </w:r>
            <w:r w:rsidRPr="00E5392E">
              <w:rPr>
                <w:rFonts w:ascii="Arial" w:hAnsi="Arial"/>
                <w:sz w:val="24"/>
                <w:szCs w:val="24"/>
              </w:rPr>
              <w:t>o</w:t>
            </w:r>
            <w:r w:rsidRPr="00E5392E">
              <w:rPr>
                <w:rFonts w:ascii="Arial" w:hAnsi="Arial"/>
                <w:spacing w:val="-4"/>
                <w:sz w:val="24"/>
                <w:szCs w:val="24"/>
              </w:rPr>
              <w:t>p</w:t>
            </w:r>
            <w:r w:rsidRPr="00E5392E">
              <w:rPr>
                <w:rFonts w:ascii="Arial" w:hAnsi="Arial"/>
                <w:sz w:val="24"/>
                <w:szCs w:val="24"/>
              </w:rPr>
              <w:t>t</w:t>
            </w:r>
            <w:r w:rsidRPr="00E5392E">
              <w:rPr>
                <w:rFonts w:ascii="Arial" w:hAnsi="Arial"/>
                <w:spacing w:val="3"/>
                <w:sz w:val="24"/>
                <w:szCs w:val="24"/>
              </w:rPr>
              <w:t>i</w:t>
            </w:r>
            <w:r w:rsidRPr="00E5392E">
              <w:rPr>
                <w:rFonts w:ascii="Arial" w:hAnsi="Arial"/>
                <w:spacing w:val="-7"/>
                <w:sz w:val="24"/>
                <w:szCs w:val="24"/>
              </w:rPr>
              <w:t>m</w:t>
            </w:r>
            <w:r w:rsidRPr="00E5392E">
              <w:rPr>
                <w:rFonts w:ascii="Arial" w:hAnsi="Arial"/>
                <w:spacing w:val="3"/>
                <w:sz w:val="24"/>
                <w:szCs w:val="24"/>
              </w:rPr>
              <w:t>i</w:t>
            </w:r>
            <w:r w:rsidRPr="00E5392E">
              <w:rPr>
                <w:rFonts w:ascii="Arial" w:hAnsi="Arial"/>
                <w:sz w:val="24"/>
                <w:szCs w:val="24"/>
              </w:rPr>
              <w:t>za</w:t>
            </w:r>
            <w:r w:rsidRPr="00E5392E">
              <w:rPr>
                <w:rFonts w:ascii="Arial" w:hAnsi="Arial"/>
                <w:spacing w:val="-4"/>
                <w:sz w:val="24"/>
                <w:szCs w:val="24"/>
              </w:rPr>
              <w:t>c</w:t>
            </w:r>
            <w:r w:rsidRPr="00E5392E">
              <w:rPr>
                <w:rFonts w:ascii="Arial" w:hAnsi="Arial"/>
                <w:spacing w:val="3"/>
                <w:sz w:val="24"/>
                <w:szCs w:val="24"/>
              </w:rPr>
              <w:t>i</w:t>
            </w:r>
            <w:r w:rsidRPr="00E5392E">
              <w:rPr>
                <w:rFonts w:ascii="Arial" w:hAnsi="Arial"/>
                <w:sz w:val="24"/>
                <w:szCs w:val="24"/>
              </w:rPr>
              <w:t>ón</w:t>
            </w:r>
            <w:r w:rsidRPr="00E5392E">
              <w:rPr>
                <w:spacing w:val="6"/>
                <w:sz w:val="24"/>
                <w:szCs w:val="24"/>
              </w:rPr>
              <w:t xml:space="preserve"> </w:t>
            </w:r>
            <w:r w:rsidRPr="00E5392E">
              <w:rPr>
                <w:rFonts w:ascii="Arial" w:hAnsi="Arial"/>
                <w:spacing w:val="-3"/>
                <w:sz w:val="24"/>
                <w:szCs w:val="24"/>
              </w:rPr>
              <w:t>d</w:t>
            </w:r>
            <w:r w:rsidRPr="00E5392E">
              <w:rPr>
                <w:rFonts w:ascii="Arial" w:hAnsi="Arial"/>
                <w:spacing w:val="-4"/>
                <w:sz w:val="24"/>
                <w:szCs w:val="24"/>
              </w:rPr>
              <w:t>e</w:t>
            </w:r>
            <w:r w:rsidRPr="00E5392E">
              <w:rPr>
                <w:rFonts w:ascii="Arial" w:hAnsi="Arial"/>
                <w:sz w:val="24"/>
                <w:szCs w:val="24"/>
              </w:rPr>
              <w:t>l</w:t>
            </w:r>
            <w:r w:rsidRPr="00E5392E">
              <w:rPr>
                <w:spacing w:val="8"/>
                <w:sz w:val="24"/>
                <w:szCs w:val="24"/>
              </w:rPr>
              <w:t xml:space="preserve"> </w:t>
            </w:r>
            <w:r w:rsidRPr="00E5392E">
              <w:rPr>
                <w:rFonts w:ascii="Arial" w:hAnsi="Arial"/>
                <w:spacing w:val="18"/>
                <w:sz w:val="24"/>
                <w:szCs w:val="24"/>
              </w:rPr>
              <w:t>r</w:t>
            </w:r>
            <w:r w:rsidRPr="00E5392E">
              <w:rPr>
                <w:rFonts w:ascii="Arial" w:hAnsi="Arial"/>
                <w:sz w:val="24"/>
                <w:szCs w:val="24"/>
              </w:rPr>
              <w:t>e</w:t>
            </w:r>
            <w:r w:rsidRPr="00E5392E">
              <w:rPr>
                <w:rFonts w:ascii="Arial" w:hAnsi="Arial"/>
                <w:spacing w:val="-4"/>
                <w:sz w:val="24"/>
                <w:szCs w:val="24"/>
              </w:rPr>
              <w:t>n</w:t>
            </w:r>
            <w:r w:rsidRPr="00E5392E">
              <w:rPr>
                <w:rFonts w:ascii="Arial" w:hAnsi="Arial"/>
                <w:sz w:val="24"/>
                <w:szCs w:val="24"/>
              </w:rPr>
              <w:t>d</w:t>
            </w:r>
            <w:r w:rsidRPr="00E5392E">
              <w:rPr>
                <w:rFonts w:ascii="Arial" w:hAnsi="Arial"/>
                <w:spacing w:val="3"/>
                <w:sz w:val="24"/>
                <w:szCs w:val="24"/>
              </w:rPr>
              <w:t>i</w:t>
            </w:r>
            <w:r w:rsidRPr="00E5392E">
              <w:rPr>
                <w:rFonts w:ascii="Arial" w:hAnsi="Arial"/>
                <w:spacing w:val="-7"/>
                <w:sz w:val="24"/>
                <w:szCs w:val="24"/>
              </w:rPr>
              <w:t>m</w:t>
            </w:r>
            <w:r w:rsidRPr="00E5392E">
              <w:rPr>
                <w:rFonts w:ascii="Arial" w:hAnsi="Arial"/>
                <w:spacing w:val="-1"/>
                <w:sz w:val="24"/>
                <w:szCs w:val="24"/>
              </w:rPr>
              <w:t>ie</w:t>
            </w:r>
            <w:r w:rsidRPr="00E5392E">
              <w:rPr>
                <w:rFonts w:ascii="Arial" w:hAnsi="Arial"/>
                <w:sz w:val="24"/>
                <w:szCs w:val="24"/>
              </w:rPr>
              <w:t>n</w:t>
            </w:r>
            <w:r w:rsidRPr="00E5392E">
              <w:rPr>
                <w:rFonts w:ascii="Arial" w:hAnsi="Arial"/>
                <w:w w:val="99"/>
                <w:sz w:val="24"/>
                <w:szCs w:val="24"/>
              </w:rPr>
              <w:t>to</w:t>
            </w:r>
            <w:r w:rsidRPr="00E5392E">
              <w:rPr>
                <w:w w:val="99"/>
                <w:sz w:val="24"/>
                <w:szCs w:val="24"/>
              </w:rPr>
              <w:t xml:space="preserve"> </w:t>
            </w:r>
            <w:r w:rsidRPr="00E5392E">
              <w:rPr>
                <w:rFonts w:ascii="Arial" w:hAnsi="Arial"/>
                <w:sz w:val="24"/>
                <w:szCs w:val="24"/>
              </w:rPr>
              <w:t>de</w:t>
            </w:r>
            <w:r w:rsidRPr="00E5392E">
              <w:rPr>
                <w:spacing w:val="6"/>
                <w:sz w:val="24"/>
                <w:szCs w:val="24"/>
              </w:rPr>
              <w:t xml:space="preserve"> </w:t>
            </w:r>
            <w:r w:rsidRPr="00E5392E">
              <w:rPr>
                <w:rFonts w:ascii="Arial" w:hAnsi="Arial"/>
                <w:sz w:val="24"/>
                <w:szCs w:val="24"/>
              </w:rPr>
              <w:t>s</w:t>
            </w:r>
            <w:r w:rsidRPr="00E5392E">
              <w:rPr>
                <w:rFonts w:ascii="Arial" w:hAnsi="Arial"/>
                <w:spacing w:val="-3"/>
                <w:sz w:val="24"/>
                <w:szCs w:val="24"/>
              </w:rPr>
              <w:t>o</w:t>
            </w:r>
            <w:r w:rsidRPr="00E5392E">
              <w:rPr>
                <w:rFonts w:ascii="Arial" w:hAnsi="Arial"/>
                <w:spacing w:val="3"/>
                <w:sz w:val="24"/>
                <w:szCs w:val="24"/>
              </w:rPr>
              <w:t>l</w:t>
            </w:r>
            <w:r w:rsidRPr="00E5392E">
              <w:rPr>
                <w:rFonts w:ascii="Arial" w:hAnsi="Arial"/>
                <w:sz w:val="24"/>
                <w:szCs w:val="24"/>
              </w:rPr>
              <w:t>u</w:t>
            </w:r>
            <w:r w:rsidRPr="00E5392E">
              <w:rPr>
                <w:rFonts w:ascii="Arial" w:hAnsi="Arial"/>
                <w:spacing w:val="-4"/>
                <w:sz w:val="24"/>
                <w:szCs w:val="24"/>
              </w:rPr>
              <w:t>c</w:t>
            </w:r>
            <w:r w:rsidRPr="00E5392E">
              <w:rPr>
                <w:rFonts w:ascii="Arial" w:hAnsi="Arial"/>
                <w:spacing w:val="3"/>
                <w:sz w:val="24"/>
                <w:szCs w:val="24"/>
              </w:rPr>
              <w:t>i</w:t>
            </w:r>
            <w:r w:rsidRPr="00E5392E">
              <w:rPr>
                <w:rFonts w:ascii="Arial" w:hAnsi="Arial"/>
                <w:sz w:val="24"/>
                <w:szCs w:val="24"/>
              </w:rPr>
              <w:t>ones</w:t>
            </w:r>
            <w:r w:rsidRPr="00E5392E">
              <w:rPr>
                <w:spacing w:val="2"/>
                <w:sz w:val="24"/>
                <w:szCs w:val="24"/>
              </w:rPr>
              <w:t xml:space="preserve"> </w:t>
            </w:r>
            <w:r w:rsidRPr="00E5392E">
              <w:rPr>
                <w:rFonts w:ascii="Arial" w:hAnsi="Arial"/>
                <w:sz w:val="24"/>
                <w:szCs w:val="24"/>
              </w:rPr>
              <w:t>a</w:t>
            </w:r>
            <w:r w:rsidRPr="00E5392E">
              <w:rPr>
                <w:spacing w:val="6"/>
                <w:sz w:val="24"/>
                <w:szCs w:val="24"/>
              </w:rPr>
              <w:t xml:space="preserve"> </w:t>
            </w:r>
            <w:r w:rsidRPr="00E5392E">
              <w:rPr>
                <w:rFonts w:ascii="Arial" w:hAnsi="Arial"/>
                <w:sz w:val="24"/>
                <w:szCs w:val="24"/>
              </w:rPr>
              <w:t>p</w:t>
            </w:r>
            <w:r w:rsidRPr="00E5392E">
              <w:rPr>
                <w:rFonts w:ascii="Arial" w:hAnsi="Arial"/>
                <w:spacing w:val="1"/>
                <w:sz w:val="24"/>
                <w:szCs w:val="24"/>
              </w:rPr>
              <w:t>r</w:t>
            </w:r>
            <w:r w:rsidRPr="00E5392E">
              <w:rPr>
                <w:rFonts w:ascii="Arial" w:hAnsi="Arial"/>
                <w:spacing w:val="-4"/>
                <w:sz w:val="24"/>
                <w:szCs w:val="24"/>
              </w:rPr>
              <w:t>o</w:t>
            </w:r>
            <w:r w:rsidRPr="00E5392E">
              <w:rPr>
                <w:rFonts w:ascii="Arial" w:hAnsi="Arial"/>
                <w:sz w:val="24"/>
                <w:szCs w:val="24"/>
              </w:rPr>
              <w:t>b</w:t>
            </w:r>
            <w:r w:rsidRPr="00E5392E">
              <w:rPr>
                <w:rFonts w:ascii="Arial" w:hAnsi="Arial"/>
                <w:spacing w:val="-1"/>
                <w:sz w:val="24"/>
                <w:szCs w:val="24"/>
              </w:rPr>
              <w:t>le</w:t>
            </w:r>
            <w:r w:rsidRPr="00E5392E">
              <w:rPr>
                <w:rFonts w:ascii="Arial" w:hAnsi="Arial"/>
                <w:spacing w:val="-7"/>
                <w:sz w:val="24"/>
                <w:szCs w:val="24"/>
              </w:rPr>
              <w:t>m</w:t>
            </w:r>
            <w:r w:rsidRPr="00E5392E">
              <w:rPr>
                <w:rFonts w:ascii="Arial" w:hAnsi="Arial"/>
                <w:sz w:val="24"/>
                <w:szCs w:val="24"/>
              </w:rPr>
              <w:t>as</w:t>
            </w:r>
            <w:r w:rsidRPr="00E5392E">
              <w:rPr>
                <w:spacing w:val="5"/>
                <w:sz w:val="24"/>
                <w:szCs w:val="24"/>
              </w:rPr>
              <w:t xml:space="preserve"> </w:t>
            </w:r>
            <w:r w:rsidRPr="00E5392E">
              <w:rPr>
                <w:rFonts w:ascii="Arial" w:hAnsi="Arial"/>
                <w:sz w:val="24"/>
                <w:szCs w:val="24"/>
              </w:rPr>
              <w:t>del</w:t>
            </w:r>
            <w:r w:rsidRPr="00E5392E">
              <w:rPr>
                <w:spacing w:val="8"/>
                <w:sz w:val="24"/>
                <w:szCs w:val="24"/>
              </w:rPr>
              <w:t xml:space="preserve"> </w:t>
            </w:r>
            <w:r w:rsidRPr="00E5392E">
              <w:rPr>
                <w:rFonts w:ascii="Arial" w:hAnsi="Arial"/>
                <w:spacing w:val="-7"/>
                <w:sz w:val="24"/>
                <w:szCs w:val="24"/>
              </w:rPr>
              <w:t>m</w:t>
            </w:r>
            <w:r w:rsidRPr="00E5392E">
              <w:rPr>
                <w:rFonts w:ascii="Arial" w:hAnsi="Arial"/>
                <w:sz w:val="24"/>
                <w:szCs w:val="24"/>
              </w:rPr>
              <w:t>undo</w:t>
            </w:r>
            <w:r w:rsidRPr="00E5392E">
              <w:rPr>
                <w:spacing w:val="6"/>
                <w:sz w:val="24"/>
                <w:szCs w:val="24"/>
              </w:rPr>
              <w:t xml:space="preserve"> </w:t>
            </w:r>
            <w:r w:rsidRPr="00E5392E">
              <w:rPr>
                <w:rFonts w:ascii="Arial" w:hAnsi="Arial"/>
                <w:spacing w:val="1"/>
                <w:sz w:val="24"/>
                <w:szCs w:val="24"/>
              </w:rPr>
              <w:t>r</w:t>
            </w:r>
            <w:r w:rsidRPr="00E5392E">
              <w:rPr>
                <w:rFonts w:ascii="Arial" w:hAnsi="Arial"/>
                <w:sz w:val="24"/>
                <w:szCs w:val="24"/>
              </w:rPr>
              <w:t>e</w:t>
            </w:r>
            <w:r w:rsidRPr="00E5392E">
              <w:rPr>
                <w:rFonts w:ascii="Arial" w:hAnsi="Arial"/>
                <w:spacing w:val="-4"/>
                <w:sz w:val="24"/>
                <w:szCs w:val="24"/>
              </w:rPr>
              <w:t>a</w:t>
            </w:r>
            <w:r w:rsidRPr="00E5392E">
              <w:rPr>
                <w:rFonts w:ascii="Arial" w:hAnsi="Arial"/>
                <w:spacing w:val="3"/>
                <w:sz w:val="24"/>
                <w:szCs w:val="24"/>
              </w:rPr>
              <w:t>l</w:t>
            </w:r>
          </w:p>
        </w:tc>
      </w:tr>
    </w:tbl>
    <w:p w14:paraId="04B93E11" w14:textId="77777777" w:rsidR="00100F00" w:rsidRDefault="00100F00">
      <w:pPr>
        <w:autoSpaceDE w:val="0"/>
        <w:rPr>
          <w:rFonts w:ascii="Arial" w:hAnsi="Arial" w:cs="Arial"/>
          <w:b/>
          <w:bCs/>
          <w:sz w:val="24"/>
          <w:szCs w:val="24"/>
          <w:lang w:val="es-MX" w:eastAsia="es-MX"/>
        </w:rPr>
      </w:pPr>
    </w:p>
    <w:p w14:paraId="518EC31A" w14:textId="77777777" w:rsidR="000161BA" w:rsidRDefault="000161BA">
      <w:pPr>
        <w:autoSpaceDE w:val="0"/>
        <w:rPr>
          <w:rFonts w:ascii="Arial" w:hAnsi="Arial" w:cs="Arial"/>
          <w:b/>
          <w:bCs/>
          <w:sz w:val="24"/>
          <w:szCs w:val="24"/>
          <w:lang w:val="es-MX" w:eastAsia="es-MX"/>
        </w:rPr>
      </w:pPr>
    </w:p>
    <w:p w14:paraId="6CDFADBC" w14:textId="77777777" w:rsidR="000161BA" w:rsidRDefault="000161BA">
      <w:pPr>
        <w:autoSpaceDE w:val="0"/>
        <w:rPr>
          <w:rFonts w:ascii="Arial" w:hAnsi="Arial" w:cs="Arial"/>
          <w:b/>
          <w:bCs/>
          <w:sz w:val="24"/>
          <w:szCs w:val="24"/>
          <w:lang w:val="es-MX" w:eastAsia="es-MX"/>
        </w:rPr>
      </w:pPr>
    </w:p>
    <w:p w14:paraId="5C18F7B6" w14:textId="77777777" w:rsidR="000161BA" w:rsidRDefault="000161BA">
      <w:pPr>
        <w:autoSpaceDE w:val="0"/>
        <w:rPr>
          <w:rFonts w:ascii="Arial" w:hAnsi="Arial" w:cs="Arial"/>
          <w:b/>
          <w:bCs/>
          <w:sz w:val="24"/>
          <w:szCs w:val="24"/>
          <w:lang w:val="es-MX" w:eastAsia="es-MX"/>
        </w:rPr>
      </w:pPr>
    </w:p>
    <w:p w14:paraId="44E3E90B" w14:textId="77777777" w:rsidR="000161BA" w:rsidRDefault="000161BA">
      <w:pPr>
        <w:autoSpaceDE w:val="0"/>
        <w:rPr>
          <w:rFonts w:ascii="Arial" w:hAnsi="Arial" w:cs="Arial"/>
          <w:b/>
          <w:bCs/>
          <w:sz w:val="24"/>
          <w:szCs w:val="24"/>
          <w:lang w:val="es-MX" w:eastAsia="es-MX"/>
        </w:rPr>
      </w:pPr>
    </w:p>
    <w:p w14:paraId="7670225C" w14:textId="77777777" w:rsidR="00100F00" w:rsidRDefault="00100F00">
      <w:pPr>
        <w:autoSpaceDE w:val="0"/>
      </w:pPr>
      <w:r>
        <w:rPr>
          <w:rFonts w:ascii="Arial" w:hAnsi="Arial" w:cs="Arial"/>
          <w:b/>
          <w:bCs/>
          <w:sz w:val="24"/>
          <w:szCs w:val="24"/>
          <w:lang w:val="es-MX" w:eastAsia="es-MX"/>
        </w:rPr>
        <w:lastRenderedPageBreak/>
        <w:t>4. Análisis por competencias específicas</w:t>
      </w:r>
    </w:p>
    <w:p w14:paraId="46E31BAF" w14:textId="77777777" w:rsidR="00100F00" w:rsidRDefault="00100F00">
      <w:pPr>
        <w:autoSpaceDE w:val="0"/>
        <w:rPr>
          <w:rFonts w:ascii="Arial" w:hAnsi="Arial" w:cs="Arial"/>
          <w:b/>
          <w:bCs/>
          <w:sz w:val="24"/>
          <w:szCs w:val="24"/>
          <w:lang w:val="es-MX" w:eastAsia="es-MX"/>
        </w:rPr>
      </w:pPr>
    </w:p>
    <w:tbl>
      <w:tblPr>
        <w:tblW w:w="0" w:type="auto"/>
        <w:tblLayout w:type="fixed"/>
        <w:tblCellMar>
          <w:left w:w="123" w:type="dxa"/>
        </w:tblCellMar>
        <w:tblLook w:val="0000" w:firstRow="0" w:lastRow="0" w:firstColumn="0" w:lastColumn="0" w:noHBand="0" w:noVBand="0"/>
      </w:tblPr>
      <w:tblGrid>
        <w:gridCol w:w="2102"/>
        <w:gridCol w:w="856"/>
        <w:gridCol w:w="1485"/>
        <w:gridCol w:w="9567"/>
      </w:tblGrid>
      <w:tr w:rsidR="00100F00" w14:paraId="2ED6936B" w14:textId="77777777">
        <w:tc>
          <w:tcPr>
            <w:tcW w:w="2102" w:type="dxa"/>
            <w:shd w:val="clear" w:color="auto" w:fill="FFFFFF"/>
          </w:tcPr>
          <w:p w14:paraId="11A9D095" w14:textId="77777777" w:rsidR="00100F00" w:rsidRDefault="00100F00">
            <w:pPr>
              <w:pStyle w:val="Sinespaciado"/>
            </w:pPr>
            <w:r>
              <w:rPr>
                <w:rFonts w:ascii="Arial" w:hAnsi="Arial" w:cs="Arial"/>
                <w:sz w:val="24"/>
                <w:szCs w:val="24"/>
              </w:rPr>
              <w:t>Competencia No.</w:t>
            </w:r>
          </w:p>
        </w:tc>
        <w:tc>
          <w:tcPr>
            <w:tcW w:w="856" w:type="dxa"/>
            <w:shd w:val="clear" w:color="auto" w:fill="FFFFFF"/>
          </w:tcPr>
          <w:p w14:paraId="3AB3ACF6" w14:textId="77777777" w:rsidR="00100F00" w:rsidRDefault="00100F00">
            <w:pPr>
              <w:pStyle w:val="Sinespaciado"/>
            </w:pPr>
            <w:r>
              <w:rPr>
                <w:rFonts w:ascii="Arial" w:hAnsi="Arial" w:cs="Arial"/>
                <w:sz w:val="24"/>
                <w:szCs w:val="24"/>
                <w:u w:val="single"/>
              </w:rPr>
              <w:t>1</w:t>
            </w:r>
          </w:p>
        </w:tc>
        <w:tc>
          <w:tcPr>
            <w:tcW w:w="1485" w:type="dxa"/>
            <w:shd w:val="clear" w:color="auto" w:fill="FFFFFF"/>
          </w:tcPr>
          <w:p w14:paraId="19FF2220" w14:textId="77777777" w:rsidR="00100F00" w:rsidRDefault="00100F00">
            <w:pPr>
              <w:pStyle w:val="Sinespaciado"/>
              <w:ind w:left="-119"/>
            </w:pPr>
            <w:r>
              <w:rPr>
                <w:rFonts w:ascii="Arial" w:hAnsi="Arial" w:cs="Arial"/>
                <w:sz w:val="24"/>
                <w:szCs w:val="24"/>
              </w:rPr>
              <w:t>Descripción</w:t>
            </w:r>
          </w:p>
        </w:tc>
        <w:tc>
          <w:tcPr>
            <w:tcW w:w="9567" w:type="dxa"/>
            <w:shd w:val="clear" w:color="auto" w:fill="FFFFFF"/>
          </w:tcPr>
          <w:p w14:paraId="6BCCE769" w14:textId="2B93F58A" w:rsidR="00100F00" w:rsidRPr="0063366B" w:rsidRDefault="0063366B" w:rsidP="00A8756D">
            <w:pPr>
              <w:pStyle w:val="Sinespaciado"/>
              <w:ind w:right="434"/>
              <w:jc w:val="both"/>
              <w:rPr>
                <w:rFonts w:ascii="Arial" w:hAnsi="Arial" w:cs="Arial"/>
                <w:sz w:val="24"/>
                <w:szCs w:val="24"/>
              </w:rPr>
            </w:pPr>
            <w:r w:rsidRPr="0063366B">
              <w:rPr>
                <w:rFonts w:ascii="Arial" w:hAnsi="Arial" w:cs="Arial"/>
                <w:spacing w:val="-1"/>
                <w:sz w:val="24"/>
                <w:szCs w:val="24"/>
              </w:rPr>
              <w:t>Conoce</w:t>
            </w:r>
            <w:r w:rsidRPr="0063366B">
              <w:rPr>
                <w:rFonts w:ascii="Arial" w:hAnsi="Arial" w:cs="Arial"/>
                <w:sz w:val="24"/>
                <w:szCs w:val="24"/>
              </w:rPr>
              <w:t xml:space="preserve">  y  </w:t>
            </w:r>
            <w:r w:rsidRPr="0063366B">
              <w:rPr>
                <w:rFonts w:ascii="Arial" w:hAnsi="Arial" w:cs="Arial"/>
                <w:spacing w:val="-1"/>
                <w:sz w:val="24"/>
                <w:szCs w:val="24"/>
              </w:rPr>
              <w:t>comprende</w:t>
            </w:r>
            <w:r w:rsidRPr="0063366B">
              <w:rPr>
                <w:rFonts w:ascii="Arial" w:hAnsi="Arial" w:cs="Arial"/>
                <w:sz w:val="24"/>
                <w:szCs w:val="24"/>
              </w:rPr>
              <w:t xml:space="preserve"> </w:t>
            </w:r>
            <w:r w:rsidRPr="0063366B">
              <w:rPr>
                <w:rFonts w:ascii="Arial" w:hAnsi="Arial" w:cs="Arial"/>
                <w:spacing w:val="1"/>
                <w:sz w:val="24"/>
                <w:szCs w:val="24"/>
              </w:rPr>
              <w:t>las</w:t>
            </w:r>
            <w:r w:rsidRPr="0063366B">
              <w:rPr>
                <w:rFonts w:ascii="Arial" w:hAnsi="Arial" w:cs="Arial"/>
                <w:sz w:val="24"/>
                <w:szCs w:val="24"/>
              </w:rPr>
              <w:t xml:space="preserve"> </w:t>
            </w:r>
            <w:r w:rsidRPr="0063366B">
              <w:rPr>
                <w:rFonts w:ascii="Arial" w:hAnsi="Arial" w:cs="Arial"/>
                <w:spacing w:val="-1"/>
                <w:sz w:val="24"/>
                <w:szCs w:val="24"/>
              </w:rPr>
              <w:t>diferentes</w:t>
            </w:r>
            <w:r w:rsidRPr="0063366B">
              <w:rPr>
                <w:rFonts w:ascii="Arial" w:hAnsi="Arial" w:cs="Arial"/>
                <w:sz w:val="24"/>
                <w:szCs w:val="24"/>
              </w:rPr>
              <w:t xml:space="preserve"> </w:t>
            </w:r>
            <w:r w:rsidRPr="0063366B">
              <w:rPr>
                <w:rFonts w:ascii="Arial" w:hAnsi="Arial" w:cs="Arial"/>
                <w:spacing w:val="-1"/>
                <w:sz w:val="24"/>
                <w:szCs w:val="24"/>
              </w:rPr>
              <w:t>estructuras</w:t>
            </w:r>
            <w:r w:rsidRPr="0063366B">
              <w:rPr>
                <w:rFonts w:ascii="Arial" w:hAnsi="Arial" w:cs="Arial"/>
                <w:sz w:val="24"/>
                <w:szCs w:val="24"/>
              </w:rPr>
              <w:t xml:space="preserve">  de datos,</w:t>
            </w:r>
            <w:r w:rsidRPr="0063366B">
              <w:rPr>
                <w:rFonts w:ascii="Arial" w:hAnsi="Arial" w:cs="Arial"/>
                <w:spacing w:val="55"/>
                <w:sz w:val="24"/>
                <w:szCs w:val="24"/>
              </w:rPr>
              <w:t xml:space="preserve"> </w:t>
            </w:r>
            <w:r w:rsidRPr="0063366B">
              <w:rPr>
                <w:rFonts w:ascii="Arial" w:hAnsi="Arial" w:cs="Arial"/>
                <w:sz w:val="24"/>
                <w:szCs w:val="24"/>
              </w:rPr>
              <w:t xml:space="preserve">su clasificación y forma de  manipularlas para buscar la  </w:t>
            </w:r>
            <w:r w:rsidRPr="0063366B">
              <w:rPr>
                <w:rFonts w:ascii="Arial" w:hAnsi="Arial" w:cs="Arial"/>
                <w:spacing w:val="35"/>
                <w:sz w:val="24"/>
                <w:szCs w:val="24"/>
              </w:rPr>
              <w:t xml:space="preserve"> </w:t>
            </w:r>
            <w:r w:rsidRPr="0063366B">
              <w:rPr>
                <w:rFonts w:ascii="Arial" w:hAnsi="Arial" w:cs="Arial"/>
                <w:sz w:val="24"/>
                <w:szCs w:val="24"/>
              </w:rPr>
              <w:t>manera</w:t>
            </w:r>
            <w:r w:rsidR="00FB4123" w:rsidRPr="0063366B">
              <w:rPr>
                <w:rFonts w:ascii="Arial" w:hAnsi="Arial" w:cs="Arial"/>
                <w:noProof/>
                <w:sz w:val="24"/>
                <w:szCs w:val="24"/>
              </w:rPr>
              <w:drawing>
                <wp:anchor distT="0" distB="0" distL="114300" distR="114300" simplePos="0" relativeHeight="251656704" behindDoc="1" locked="0" layoutInCell="1" allowOverlap="1" wp14:anchorId="476771E8" wp14:editId="3268BB92">
                  <wp:simplePos x="0" y="0"/>
                  <wp:positionH relativeFrom="page">
                    <wp:posOffset>5851525</wp:posOffset>
                  </wp:positionH>
                  <wp:positionV relativeFrom="paragraph">
                    <wp:posOffset>1225550</wp:posOffset>
                  </wp:positionV>
                  <wp:extent cx="257810" cy="12890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10"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66B">
              <w:rPr>
                <w:rFonts w:ascii="Arial" w:hAnsi="Arial" w:cs="Arial"/>
                <w:w w:val="99"/>
                <w:sz w:val="24"/>
                <w:szCs w:val="24"/>
              </w:rPr>
              <w:t xml:space="preserve"> </w:t>
            </w:r>
            <w:r w:rsidRPr="0063366B">
              <w:rPr>
                <w:rFonts w:ascii="Arial" w:hAnsi="Arial" w:cs="Arial"/>
                <w:spacing w:val="18"/>
                <w:sz w:val="24"/>
                <w:szCs w:val="24"/>
              </w:rPr>
              <w:t xml:space="preserve"> </w:t>
            </w:r>
            <w:r w:rsidRPr="0063366B">
              <w:rPr>
                <w:rFonts w:ascii="Arial" w:hAnsi="Arial" w:cs="Arial"/>
                <w:spacing w:val="-3"/>
                <w:sz w:val="24"/>
                <w:szCs w:val="24"/>
              </w:rPr>
              <w:t xml:space="preserve">más </w:t>
            </w:r>
            <w:r w:rsidRPr="0063366B">
              <w:rPr>
                <w:rFonts w:ascii="Arial" w:hAnsi="Arial" w:cs="Arial"/>
                <w:sz w:val="24"/>
                <w:szCs w:val="24"/>
              </w:rPr>
              <w:t>eficiente de resolver</w:t>
            </w:r>
            <w:r w:rsidRPr="0063366B">
              <w:rPr>
                <w:rFonts w:ascii="Arial" w:hAnsi="Arial" w:cs="Arial"/>
                <w:spacing w:val="-2"/>
                <w:sz w:val="24"/>
                <w:szCs w:val="24"/>
              </w:rPr>
              <w:t xml:space="preserve"> </w:t>
            </w:r>
            <w:r w:rsidRPr="0063366B">
              <w:rPr>
                <w:rFonts w:ascii="Arial" w:hAnsi="Arial" w:cs="Arial"/>
                <w:sz w:val="24"/>
                <w:szCs w:val="24"/>
              </w:rPr>
              <w:t>problemas</w:t>
            </w:r>
            <w:r w:rsidR="00100F00" w:rsidRPr="0063366B">
              <w:rPr>
                <w:rFonts w:ascii="Arial" w:hAnsi="Arial" w:cs="Arial"/>
                <w:sz w:val="24"/>
                <w:szCs w:val="24"/>
              </w:rPr>
              <w:t>.</w:t>
            </w:r>
          </w:p>
        </w:tc>
      </w:tr>
    </w:tbl>
    <w:p w14:paraId="78E2357A" w14:textId="77777777" w:rsidR="00100F00" w:rsidRDefault="00100F00">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00F00" w14:paraId="6FB70D8F"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2A7FB6" w14:textId="77777777" w:rsidR="00100F00" w:rsidRDefault="00100F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721C4C" w14:textId="77777777" w:rsidR="00100F00" w:rsidRDefault="00100F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B44568" w14:textId="77777777" w:rsidR="00100F00" w:rsidRDefault="00100F00">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D790A9" w14:textId="77777777" w:rsidR="00100F00" w:rsidRDefault="00100F00">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D549C1" w14:textId="77777777" w:rsidR="00100F00" w:rsidRDefault="00100F00">
            <w:pPr>
              <w:autoSpaceDE w:val="0"/>
              <w:jc w:val="center"/>
            </w:pPr>
            <w:r>
              <w:rPr>
                <w:rFonts w:ascii="Arial" w:hAnsi="Arial" w:cs="Arial"/>
                <w:b/>
                <w:smallCaps/>
                <w:lang w:val="es-MX" w:eastAsia="es-MX"/>
              </w:rPr>
              <w:t>Horas teórico-práctica</w:t>
            </w:r>
          </w:p>
        </w:tc>
        <w:tc>
          <w:tcPr>
            <w:tcW w:w="284" w:type="dxa"/>
            <w:shd w:val="clear" w:color="auto" w:fill="auto"/>
          </w:tcPr>
          <w:p w14:paraId="597B7151" w14:textId="77777777" w:rsidR="00100F00" w:rsidRDefault="00100F00">
            <w:pPr>
              <w:snapToGrid w:val="0"/>
              <w:rPr>
                <w:rFonts w:ascii="Arial" w:hAnsi="Arial" w:cs="Arial"/>
                <w:b/>
                <w:smallCaps/>
                <w:sz w:val="24"/>
                <w:szCs w:val="24"/>
                <w:lang w:val="es-MX" w:eastAsia="es-MX"/>
              </w:rPr>
            </w:pPr>
          </w:p>
        </w:tc>
      </w:tr>
      <w:tr w:rsidR="0063366B" w14:paraId="166EB47A"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901EAF" w14:textId="77777777" w:rsidR="0063366B" w:rsidRPr="0063366B" w:rsidRDefault="0063366B" w:rsidP="0063366B">
            <w:pPr>
              <w:pStyle w:val="TableParagraph"/>
              <w:tabs>
                <w:tab w:val="left" w:pos="552"/>
              </w:tabs>
              <w:ind w:left="103" w:right="101"/>
              <w:jc w:val="both"/>
              <w:rPr>
                <w:rFonts w:ascii="Arial" w:eastAsia="Arial" w:hAnsi="Arial" w:cs="Arial"/>
                <w:sz w:val="24"/>
                <w:szCs w:val="28"/>
                <w:lang w:val="es-MX"/>
              </w:rPr>
            </w:pPr>
            <w:r w:rsidRPr="0063366B">
              <w:rPr>
                <w:rFonts w:ascii="Arial" w:hAnsi="Arial"/>
                <w:sz w:val="24"/>
                <w:szCs w:val="28"/>
                <w:lang w:val="es-MX"/>
              </w:rPr>
              <w:t>1.1 Clasificación</w:t>
            </w:r>
            <w:r w:rsidRPr="0063366B">
              <w:rPr>
                <w:rFonts w:ascii="Arial" w:hAnsi="Arial"/>
                <w:spacing w:val="55"/>
                <w:sz w:val="24"/>
                <w:szCs w:val="28"/>
                <w:lang w:val="es-MX"/>
              </w:rPr>
              <w:t xml:space="preserve"> </w:t>
            </w:r>
            <w:r w:rsidRPr="0063366B">
              <w:rPr>
                <w:rFonts w:ascii="Arial" w:hAnsi="Arial"/>
                <w:sz w:val="24"/>
                <w:szCs w:val="28"/>
                <w:lang w:val="es-MX"/>
              </w:rPr>
              <w:t>de</w:t>
            </w:r>
            <w:r w:rsidRPr="0063366B">
              <w:rPr>
                <w:rFonts w:ascii="Arial" w:hAnsi="Arial"/>
                <w:spacing w:val="52"/>
                <w:sz w:val="24"/>
                <w:szCs w:val="28"/>
                <w:lang w:val="es-MX"/>
              </w:rPr>
              <w:t xml:space="preserve"> </w:t>
            </w:r>
            <w:r w:rsidRPr="0063366B">
              <w:rPr>
                <w:rFonts w:ascii="Arial" w:hAnsi="Arial"/>
                <w:sz w:val="24"/>
                <w:szCs w:val="28"/>
                <w:lang w:val="es-MX"/>
              </w:rPr>
              <w:t>las</w:t>
            </w:r>
            <w:r w:rsidRPr="0063366B">
              <w:rPr>
                <w:rFonts w:ascii="Times New Roman" w:hAnsi="Times New Roman"/>
                <w:sz w:val="24"/>
                <w:szCs w:val="28"/>
                <w:lang w:val="es-MX"/>
              </w:rPr>
              <w:t xml:space="preserve"> </w:t>
            </w:r>
            <w:r w:rsidRPr="0063366B">
              <w:rPr>
                <w:rFonts w:ascii="Arial" w:hAnsi="Arial"/>
                <w:sz w:val="24"/>
                <w:szCs w:val="28"/>
                <w:lang w:val="es-MX"/>
              </w:rPr>
              <w:t>estructuras de</w:t>
            </w:r>
            <w:r w:rsidRPr="0063366B">
              <w:rPr>
                <w:rFonts w:ascii="Arial" w:hAnsi="Arial"/>
                <w:spacing w:val="-1"/>
                <w:sz w:val="24"/>
                <w:szCs w:val="28"/>
                <w:lang w:val="es-MX"/>
              </w:rPr>
              <w:t xml:space="preserve"> </w:t>
            </w:r>
            <w:r w:rsidRPr="0063366B">
              <w:rPr>
                <w:rFonts w:ascii="Arial" w:hAnsi="Arial"/>
                <w:sz w:val="24"/>
                <w:szCs w:val="28"/>
                <w:lang w:val="es-MX"/>
              </w:rPr>
              <w:t>datos</w:t>
            </w:r>
          </w:p>
          <w:p w14:paraId="1FF6039B" w14:textId="77777777" w:rsidR="0063366B" w:rsidRPr="0063366B" w:rsidRDefault="0063366B" w:rsidP="0063366B">
            <w:pPr>
              <w:pStyle w:val="TableParagraph"/>
              <w:spacing w:before="2"/>
              <w:ind w:left="103" w:right="100"/>
              <w:jc w:val="both"/>
              <w:rPr>
                <w:rFonts w:ascii="Arial" w:eastAsia="Arial" w:hAnsi="Arial" w:cs="Arial"/>
                <w:sz w:val="24"/>
                <w:szCs w:val="28"/>
                <w:lang w:val="es-MX"/>
              </w:rPr>
            </w:pPr>
            <w:r w:rsidRPr="0063366B">
              <w:rPr>
                <w:rFonts w:ascii="Arial"/>
                <w:spacing w:val="-1"/>
                <w:sz w:val="24"/>
                <w:szCs w:val="28"/>
                <w:lang w:val="es-MX"/>
              </w:rPr>
              <w:t xml:space="preserve">1.2 Tipos </w:t>
            </w:r>
            <w:r w:rsidRPr="0063366B">
              <w:rPr>
                <w:rFonts w:ascii="Arial"/>
                <w:sz w:val="24"/>
                <w:szCs w:val="28"/>
                <w:lang w:val="es-MX"/>
              </w:rPr>
              <w:t>de</w:t>
            </w:r>
            <w:r w:rsidRPr="0063366B">
              <w:rPr>
                <w:rFonts w:ascii="Times New Roman"/>
                <w:sz w:val="24"/>
                <w:szCs w:val="28"/>
                <w:lang w:val="es-MX"/>
              </w:rPr>
              <w:tab/>
            </w:r>
            <w:r w:rsidRPr="0063366B">
              <w:rPr>
                <w:rFonts w:ascii="Arial"/>
                <w:sz w:val="24"/>
                <w:szCs w:val="28"/>
                <w:lang w:val="es-MX"/>
              </w:rPr>
              <w:t>datos</w:t>
            </w:r>
            <w:r w:rsidRPr="0063366B">
              <w:rPr>
                <w:rFonts w:ascii="Times New Roman"/>
                <w:w w:val="99"/>
                <w:sz w:val="24"/>
                <w:szCs w:val="28"/>
                <w:lang w:val="es-MX"/>
              </w:rPr>
              <w:t xml:space="preserve"> </w:t>
            </w:r>
            <w:r w:rsidRPr="0063366B">
              <w:rPr>
                <w:rFonts w:ascii="Arial"/>
                <w:sz w:val="24"/>
                <w:szCs w:val="28"/>
                <w:lang w:val="es-MX"/>
              </w:rPr>
              <w:t>abstractos</w:t>
            </w:r>
            <w:r w:rsidRPr="0063366B">
              <w:rPr>
                <w:rFonts w:ascii="Arial"/>
                <w:spacing w:val="-4"/>
                <w:sz w:val="24"/>
                <w:szCs w:val="28"/>
                <w:lang w:val="es-MX"/>
              </w:rPr>
              <w:t xml:space="preserve"> </w:t>
            </w:r>
            <w:r w:rsidRPr="0063366B">
              <w:rPr>
                <w:rFonts w:ascii="Arial"/>
                <w:sz w:val="24"/>
                <w:szCs w:val="28"/>
                <w:lang w:val="es-MX"/>
              </w:rPr>
              <w:t>(TDA)</w:t>
            </w:r>
          </w:p>
          <w:p w14:paraId="3BF51798" w14:textId="77777777" w:rsidR="0063366B" w:rsidRPr="0063366B" w:rsidRDefault="0063366B" w:rsidP="0063366B">
            <w:pPr>
              <w:pStyle w:val="TableParagraph"/>
              <w:spacing w:before="2" w:line="229" w:lineRule="exact"/>
              <w:ind w:left="103"/>
              <w:jc w:val="both"/>
              <w:rPr>
                <w:rFonts w:ascii="Arial" w:eastAsia="Arial" w:hAnsi="Arial" w:cs="Arial"/>
                <w:sz w:val="24"/>
                <w:szCs w:val="28"/>
                <w:lang w:val="es-MX"/>
              </w:rPr>
            </w:pPr>
            <w:r w:rsidRPr="0063366B">
              <w:rPr>
                <w:rFonts w:ascii="Arial" w:eastAsia="Arial" w:hAnsi="Arial" w:cs="Arial"/>
                <w:sz w:val="24"/>
                <w:szCs w:val="28"/>
                <w:lang w:val="es-MX"/>
              </w:rPr>
              <w:t>1.3 Ejemplos de</w:t>
            </w:r>
            <w:r w:rsidRPr="0063366B">
              <w:rPr>
                <w:rFonts w:ascii="Arial" w:eastAsia="Arial" w:hAnsi="Arial" w:cs="Arial"/>
                <w:spacing w:val="-4"/>
                <w:sz w:val="24"/>
                <w:szCs w:val="28"/>
                <w:lang w:val="es-MX"/>
              </w:rPr>
              <w:t xml:space="preserve"> </w:t>
            </w:r>
            <w:r w:rsidRPr="0063366B">
              <w:rPr>
                <w:rFonts w:ascii="Arial" w:eastAsia="Arial" w:hAnsi="Arial" w:cs="Arial"/>
                <w:sz w:val="24"/>
                <w:szCs w:val="28"/>
                <w:lang w:val="es-MX"/>
              </w:rPr>
              <w:t>TDA’s</w:t>
            </w:r>
          </w:p>
          <w:p w14:paraId="4496E43B" w14:textId="77777777" w:rsidR="0063366B" w:rsidRPr="0063366B" w:rsidRDefault="0063366B" w:rsidP="0063366B">
            <w:pPr>
              <w:pStyle w:val="TableParagraph"/>
              <w:tabs>
                <w:tab w:val="left" w:pos="440"/>
              </w:tabs>
              <w:spacing w:line="229" w:lineRule="exact"/>
              <w:ind w:left="103"/>
              <w:jc w:val="both"/>
              <w:rPr>
                <w:rFonts w:ascii="Arial" w:eastAsia="Arial" w:hAnsi="Arial" w:cs="Arial"/>
                <w:sz w:val="24"/>
                <w:szCs w:val="28"/>
                <w:lang w:val="es-MX"/>
              </w:rPr>
            </w:pPr>
            <w:r w:rsidRPr="0063366B">
              <w:rPr>
                <w:rFonts w:ascii="Arial"/>
                <w:sz w:val="24"/>
                <w:szCs w:val="28"/>
                <w:lang w:val="es-MX"/>
              </w:rPr>
              <w:t>1.4 Manejo de</w:t>
            </w:r>
            <w:r w:rsidRPr="0063366B">
              <w:rPr>
                <w:rFonts w:ascii="Arial"/>
                <w:spacing w:val="-2"/>
                <w:sz w:val="24"/>
                <w:szCs w:val="28"/>
                <w:lang w:val="es-MX"/>
              </w:rPr>
              <w:t xml:space="preserve"> </w:t>
            </w:r>
            <w:r w:rsidRPr="0063366B">
              <w:rPr>
                <w:rFonts w:ascii="Arial"/>
                <w:sz w:val="24"/>
                <w:szCs w:val="28"/>
                <w:lang w:val="es-MX"/>
              </w:rPr>
              <w:t>memoria</w:t>
            </w:r>
          </w:p>
          <w:p w14:paraId="6BBE863F" w14:textId="77777777" w:rsidR="0063366B" w:rsidRPr="0063366B" w:rsidRDefault="0063366B" w:rsidP="0063366B">
            <w:pPr>
              <w:pStyle w:val="TableParagraph"/>
              <w:tabs>
                <w:tab w:val="left" w:pos="607"/>
              </w:tabs>
              <w:spacing w:before="2" w:line="229" w:lineRule="exact"/>
              <w:ind w:left="104"/>
              <w:jc w:val="both"/>
              <w:rPr>
                <w:rFonts w:ascii="Arial" w:eastAsia="Arial" w:hAnsi="Arial" w:cs="Arial"/>
                <w:sz w:val="24"/>
                <w:szCs w:val="28"/>
                <w:lang w:val="es-MX"/>
              </w:rPr>
            </w:pPr>
            <w:r w:rsidRPr="0063366B">
              <w:rPr>
                <w:rFonts w:ascii="Arial" w:hAnsi="Arial"/>
                <w:sz w:val="24"/>
                <w:szCs w:val="28"/>
                <w:lang w:val="es-MX"/>
              </w:rPr>
              <w:t>1.4.1 Memoria</w:t>
            </w:r>
            <w:r w:rsidRPr="0063366B">
              <w:rPr>
                <w:rFonts w:ascii="Arial" w:hAnsi="Arial"/>
                <w:spacing w:val="-1"/>
                <w:sz w:val="24"/>
                <w:szCs w:val="28"/>
                <w:lang w:val="es-MX"/>
              </w:rPr>
              <w:t xml:space="preserve"> </w:t>
            </w:r>
            <w:r w:rsidRPr="0063366B">
              <w:rPr>
                <w:rFonts w:ascii="Arial" w:hAnsi="Arial"/>
                <w:sz w:val="24"/>
                <w:szCs w:val="28"/>
                <w:lang w:val="es-MX"/>
              </w:rPr>
              <w:t>estática</w:t>
            </w:r>
          </w:p>
          <w:p w14:paraId="0730FE6D" w14:textId="77777777" w:rsidR="0063366B" w:rsidRPr="0063366B" w:rsidRDefault="0063366B" w:rsidP="0063366B">
            <w:pPr>
              <w:pStyle w:val="TableParagraph"/>
              <w:tabs>
                <w:tab w:val="left" w:pos="607"/>
              </w:tabs>
              <w:spacing w:line="229" w:lineRule="exact"/>
              <w:ind w:left="104"/>
              <w:jc w:val="both"/>
              <w:rPr>
                <w:rFonts w:ascii="Arial" w:eastAsia="Arial" w:hAnsi="Arial" w:cs="Arial"/>
                <w:sz w:val="24"/>
                <w:szCs w:val="28"/>
                <w:lang w:val="es-MX"/>
              </w:rPr>
            </w:pPr>
            <w:r w:rsidRPr="0063366B">
              <w:rPr>
                <w:rFonts w:ascii="Arial" w:hAnsi="Arial"/>
                <w:sz w:val="24"/>
                <w:szCs w:val="28"/>
                <w:lang w:val="es-MX"/>
              </w:rPr>
              <w:t>1.4.1Memoria</w:t>
            </w:r>
            <w:r w:rsidRPr="0063366B">
              <w:rPr>
                <w:rFonts w:ascii="Arial" w:hAnsi="Arial"/>
                <w:spacing w:val="-1"/>
                <w:sz w:val="24"/>
                <w:szCs w:val="28"/>
                <w:lang w:val="es-MX"/>
              </w:rPr>
              <w:t xml:space="preserve"> </w:t>
            </w:r>
            <w:r w:rsidRPr="0063366B">
              <w:rPr>
                <w:rFonts w:ascii="Arial" w:hAnsi="Arial"/>
                <w:sz w:val="24"/>
                <w:szCs w:val="28"/>
                <w:lang w:val="es-MX"/>
              </w:rPr>
              <w:t>dinámica</w:t>
            </w:r>
          </w:p>
          <w:p w14:paraId="7D9D3F7C" w14:textId="77777777" w:rsidR="0063366B" w:rsidRPr="0063366B" w:rsidRDefault="0063366B">
            <w:pPr>
              <w:pStyle w:val="TableParagraph"/>
              <w:numPr>
                <w:ilvl w:val="1"/>
                <w:numId w:val="4"/>
              </w:numPr>
              <w:tabs>
                <w:tab w:val="left" w:pos="440"/>
              </w:tabs>
              <w:spacing w:before="2" w:line="229" w:lineRule="exact"/>
              <w:ind w:hanging="335"/>
              <w:jc w:val="both"/>
              <w:rPr>
                <w:rFonts w:ascii="Arial" w:eastAsia="Arial" w:hAnsi="Arial" w:cs="Arial"/>
                <w:sz w:val="24"/>
                <w:szCs w:val="28"/>
                <w:lang w:val="es-MX"/>
              </w:rPr>
            </w:pPr>
            <w:r w:rsidRPr="0063366B">
              <w:rPr>
                <w:rFonts w:ascii="Arial" w:hAnsi="Arial"/>
                <w:sz w:val="24"/>
                <w:szCs w:val="28"/>
                <w:lang w:val="es-MX"/>
              </w:rPr>
              <w:t>Análisis de</w:t>
            </w:r>
            <w:r w:rsidRPr="0063366B">
              <w:rPr>
                <w:rFonts w:ascii="Arial" w:hAnsi="Arial"/>
                <w:spacing w:val="-7"/>
                <w:sz w:val="24"/>
                <w:szCs w:val="28"/>
                <w:lang w:val="es-MX"/>
              </w:rPr>
              <w:t xml:space="preserve"> </w:t>
            </w:r>
            <w:r w:rsidRPr="0063366B">
              <w:rPr>
                <w:rFonts w:ascii="Arial" w:hAnsi="Arial"/>
                <w:sz w:val="24"/>
                <w:szCs w:val="28"/>
                <w:lang w:val="es-MX"/>
              </w:rPr>
              <w:t>algoritmos</w:t>
            </w:r>
          </w:p>
          <w:p w14:paraId="1499787A" w14:textId="77777777" w:rsidR="0063366B" w:rsidRPr="0063366B" w:rsidRDefault="0063366B">
            <w:pPr>
              <w:pStyle w:val="TableParagraph"/>
              <w:numPr>
                <w:ilvl w:val="2"/>
                <w:numId w:val="4"/>
              </w:numPr>
              <w:tabs>
                <w:tab w:val="left" w:pos="700"/>
              </w:tabs>
              <w:spacing w:line="242" w:lineRule="auto"/>
              <w:ind w:right="105" w:firstLine="0"/>
              <w:jc w:val="both"/>
              <w:rPr>
                <w:rFonts w:ascii="Arial" w:eastAsia="Arial" w:hAnsi="Arial" w:cs="Arial"/>
                <w:sz w:val="24"/>
                <w:szCs w:val="28"/>
                <w:lang w:val="es-MX"/>
              </w:rPr>
            </w:pPr>
            <w:r w:rsidRPr="0063366B">
              <w:rPr>
                <w:rFonts w:ascii="Arial"/>
                <w:sz w:val="24"/>
                <w:szCs w:val="28"/>
                <w:lang w:val="es-MX"/>
              </w:rPr>
              <w:t>Complejidad</w:t>
            </w:r>
            <w:r w:rsidRPr="0063366B">
              <w:rPr>
                <w:rFonts w:ascii="Arial"/>
                <w:spacing w:val="55"/>
                <w:sz w:val="24"/>
                <w:szCs w:val="28"/>
                <w:lang w:val="es-MX"/>
              </w:rPr>
              <w:t xml:space="preserve"> </w:t>
            </w:r>
            <w:r w:rsidRPr="0063366B">
              <w:rPr>
                <w:rFonts w:ascii="Arial"/>
                <w:sz w:val="24"/>
                <w:szCs w:val="28"/>
                <w:lang w:val="es-MX"/>
              </w:rPr>
              <w:t>en</w:t>
            </w:r>
            <w:r w:rsidRPr="0063366B">
              <w:rPr>
                <w:rFonts w:ascii="Arial"/>
                <w:spacing w:val="10"/>
                <w:sz w:val="24"/>
                <w:szCs w:val="28"/>
                <w:lang w:val="es-MX"/>
              </w:rPr>
              <w:t xml:space="preserve"> </w:t>
            </w:r>
            <w:r w:rsidRPr="0063366B">
              <w:rPr>
                <w:rFonts w:ascii="Arial"/>
                <w:sz w:val="24"/>
                <w:szCs w:val="28"/>
                <w:lang w:val="es-MX"/>
              </w:rPr>
              <w:t>el</w:t>
            </w:r>
            <w:r w:rsidRPr="0063366B">
              <w:rPr>
                <w:rFonts w:ascii="Times New Roman"/>
                <w:sz w:val="24"/>
                <w:szCs w:val="28"/>
                <w:lang w:val="es-MX"/>
              </w:rPr>
              <w:t xml:space="preserve"> </w:t>
            </w:r>
            <w:r w:rsidRPr="0063366B">
              <w:rPr>
                <w:rFonts w:ascii="Arial"/>
                <w:sz w:val="24"/>
                <w:szCs w:val="28"/>
                <w:lang w:val="es-MX"/>
              </w:rPr>
              <w:t>tiempo</w:t>
            </w:r>
          </w:p>
          <w:p w14:paraId="5EAFA0AF" w14:textId="77777777" w:rsidR="0063366B" w:rsidRPr="0063366B" w:rsidRDefault="0063366B">
            <w:pPr>
              <w:pStyle w:val="TableParagraph"/>
              <w:numPr>
                <w:ilvl w:val="2"/>
                <w:numId w:val="4"/>
              </w:numPr>
              <w:tabs>
                <w:tab w:val="left" w:pos="700"/>
              </w:tabs>
              <w:spacing w:line="242" w:lineRule="auto"/>
              <w:ind w:right="105" w:firstLine="0"/>
              <w:jc w:val="both"/>
              <w:rPr>
                <w:rFonts w:ascii="Arial" w:eastAsia="Arial" w:hAnsi="Arial" w:cs="Arial"/>
                <w:sz w:val="24"/>
                <w:szCs w:val="28"/>
                <w:lang w:val="es-MX"/>
              </w:rPr>
            </w:pPr>
            <w:r w:rsidRPr="0063366B">
              <w:rPr>
                <w:rFonts w:ascii="Arial"/>
                <w:sz w:val="24"/>
                <w:szCs w:val="28"/>
                <w:lang w:val="es-MX"/>
              </w:rPr>
              <w:t>Complejidad</w:t>
            </w:r>
            <w:r w:rsidRPr="0063366B">
              <w:rPr>
                <w:rFonts w:ascii="Arial"/>
                <w:spacing w:val="55"/>
                <w:sz w:val="24"/>
                <w:szCs w:val="28"/>
                <w:lang w:val="es-MX"/>
              </w:rPr>
              <w:t xml:space="preserve"> </w:t>
            </w:r>
            <w:r w:rsidRPr="0063366B">
              <w:rPr>
                <w:rFonts w:ascii="Arial"/>
                <w:sz w:val="24"/>
                <w:szCs w:val="28"/>
                <w:lang w:val="es-MX"/>
              </w:rPr>
              <w:t>en</w:t>
            </w:r>
            <w:r w:rsidRPr="0063366B">
              <w:rPr>
                <w:rFonts w:ascii="Arial"/>
                <w:spacing w:val="10"/>
                <w:sz w:val="24"/>
                <w:szCs w:val="28"/>
                <w:lang w:val="es-MX"/>
              </w:rPr>
              <w:t xml:space="preserve"> </w:t>
            </w:r>
            <w:r w:rsidRPr="0063366B">
              <w:rPr>
                <w:rFonts w:ascii="Arial"/>
                <w:sz w:val="24"/>
                <w:szCs w:val="28"/>
                <w:lang w:val="es-MX"/>
              </w:rPr>
              <w:t>el</w:t>
            </w:r>
            <w:r w:rsidRPr="0063366B">
              <w:rPr>
                <w:rFonts w:ascii="Times New Roman"/>
                <w:sz w:val="24"/>
                <w:szCs w:val="28"/>
                <w:lang w:val="es-MX"/>
              </w:rPr>
              <w:t xml:space="preserve"> </w:t>
            </w:r>
            <w:r w:rsidRPr="0063366B">
              <w:rPr>
                <w:rFonts w:ascii="Arial"/>
                <w:sz w:val="24"/>
                <w:szCs w:val="28"/>
                <w:lang w:val="es-MX"/>
              </w:rPr>
              <w:t>espacio</w:t>
            </w:r>
          </w:p>
          <w:p w14:paraId="12B4348A" w14:textId="77777777" w:rsidR="0063366B" w:rsidRPr="0063366B" w:rsidRDefault="0063366B" w:rsidP="0063366B">
            <w:pPr>
              <w:autoSpaceDE w:val="0"/>
              <w:rPr>
                <w:sz w:val="24"/>
                <w:szCs w:val="28"/>
              </w:rPr>
            </w:pPr>
            <w:r w:rsidRPr="0063366B">
              <w:rPr>
                <w:rFonts w:ascii="Arial"/>
                <w:spacing w:val="-1"/>
                <w:sz w:val="24"/>
                <w:szCs w:val="28"/>
              </w:rPr>
              <w:t>1.5.3 Eficiencia</w:t>
            </w:r>
            <w:r w:rsidRPr="0063366B">
              <w:rPr>
                <w:spacing w:val="-1"/>
                <w:sz w:val="24"/>
                <w:szCs w:val="28"/>
              </w:rPr>
              <w:tab/>
            </w:r>
            <w:r w:rsidRPr="0063366B">
              <w:rPr>
                <w:rFonts w:ascii="Arial"/>
                <w:spacing w:val="-2"/>
                <w:sz w:val="24"/>
                <w:szCs w:val="28"/>
              </w:rPr>
              <w:t>de</w:t>
            </w:r>
            <w:r w:rsidRPr="0063366B">
              <w:rPr>
                <w:spacing w:val="-2"/>
                <w:sz w:val="24"/>
                <w:szCs w:val="28"/>
              </w:rPr>
              <w:tab/>
            </w:r>
            <w:r w:rsidRPr="0063366B">
              <w:rPr>
                <w:rFonts w:ascii="Arial"/>
                <w:spacing w:val="1"/>
                <w:sz w:val="24"/>
                <w:szCs w:val="28"/>
              </w:rPr>
              <w:t>los</w:t>
            </w:r>
            <w:r w:rsidRPr="0063366B">
              <w:rPr>
                <w:sz w:val="24"/>
                <w:szCs w:val="28"/>
              </w:rPr>
              <w:t xml:space="preserve"> </w:t>
            </w:r>
            <w:r w:rsidRPr="0063366B">
              <w:rPr>
                <w:rFonts w:ascii="Arial"/>
                <w:sz w:val="24"/>
                <w:szCs w:val="28"/>
              </w:rPr>
              <w:t>algoritmos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50593E" w14:textId="77777777" w:rsidR="0063366B" w:rsidRPr="0063366B" w:rsidRDefault="0063366B" w:rsidP="0063366B">
            <w:pPr>
              <w:pStyle w:val="TableParagraph"/>
              <w:ind w:left="-1" w:right="2"/>
              <w:jc w:val="both"/>
              <w:rPr>
                <w:rFonts w:ascii="Arial" w:hAnsi="Arial"/>
                <w:sz w:val="24"/>
                <w:szCs w:val="28"/>
                <w:lang w:val="es-MX"/>
              </w:rPr>
            </w:pPr>
            <w:r w:rsidRPr="0063366B">
              <w:rPr>
                <w:rFonts w:ascii="Arial" w:hAnsi="Arial"/>
                <w:sz w:val="24"/>
                <w:szCs w:val="28"/>
                <w:lang w:val="es-MX"/>
              </w:rPr>
              <w:t>El estudiante realizara la evaluación diagnóstica.</w:t>
            </w:r>
          </w:p>
          <w:p w14:paraId="737C6175" w14:textId="77777777" w:rsidR="0063366B" w:rsidRPr="0063366B" w:rsidRDefault="0063366B" w:rsidP="0063366B">
            <w:pPr>
              <w:pStyle w:val="TableParagraph"/>
              <w:tabs>
                <w:tab w:val="left" w:pos="292"/>
              </w:tabs>
              <w:spacing w:before="3"/>
              <w:ind w:left="10" w:right="98"/>
              <w:jc w:val="both"/>
              <w:rPr>
                <w:rFonts w:ascii="Arial" w:eastAsia="Arial" w:hAnsi="Arial" w:cs="Arial"/>
                <w:sz w:val="24"/>
                <w:szCs w:val="28"/>
                <w:lang w:val="es-MX"/>
              </w:rPr>
            </w:pPr>
          </w:p>
          <w:p w14:paraId="05B3BFB7" w14:textId="77777777" w:rsidR="0063366B" w:rsidRPr="0063366B" w:rsidRDefault="0063366B">
            <w:pPr>
              <w:pStyle w:val="TableParagraph"/>
              <w:numPr>
                <w:ilvl w:val="0"/>
                <w:numId w:val="6"/>
              </w:numPr>
              <w:tabs>
                <w:tab w:val="left" w:pos="292"/>
              </w:tabs>
              <w:spacing w:before="3"/>
              <w:ind w:left="151" w:right="98" w:hanging="141"/>
              <w:jc w:val="both"/>
              <w:rPr>
                <w:rFonts w:ascii="Arial" w:eastAsia="Arial" w:hAnsi="Arial" w:cs="Arial"/>
                <w:sz w:val="24"/>
                <w:szCs w:val="28"/>
                <w:lang w:val="es-MX"/>
              </w:rPr>
            </w:pPr>
            <w:r w:rsidRPr="0063366B">
              <w:rPr>
                <w:rFonts w:ascii="Arial" w:hAnsi="Arial" w:cs="Arial"/>
                <w:sz w:val="24"/>
                <w:szCs w:val="28"/>
                <w:lang w:val="es-MX"/>
              </w:rPr>
              <w:t>Investigar las</w:t>
            </w:r>
            <w:r w:rsidRPr="0063366B">
              <w:rPr>
                <w:rFonts w:ascii="Arial" w:hAnsi="Arial" w:cs="Arial"/>
                <w:spacing w:val="22"/>
                <w:sz w:val="24"/>
                <w:szCs w:val="28"/>
                <w:lang w:val="es-MX"/>
              </w:rPr>
              <w:t xml:space="preserve"> </w:t>
            </w:r>
            <w:r w:rsidRPr="0063366B">
              <w:rPr>
                <w:rFonts w:ascii="Arial" w:hAnsi="Arial" w:cs="Arial"/>
                <w:sz w:val="24"/>
                <w:szCs w:val="28"/>
                <w:lang w:val="es-MX"/>
              </w:rPr>
              <w:t>diferentes</w:t>
            </w:r>
            <w:r w:rsidRPr="0063366B">
              <w:rPr>
                <w:rFonts w:ascii="Arial" w:hAnsi="Arial" w:cs="Arial"/>
                <w:w w:val="99"/>
                <w:sz w:val="24"/>
                <w:szCs w:val="28"/>
                <w:lang w:val="es-MX"/>
              </w:rPr>
              <w:t xml:space="preserve"> </w:t>
            </w:r>
            <w:r w:rsidRPr="0063366B">
              <w:rPr>
                <w:rFonts w:ascii="Arial" w:hAnsi="Arial" w:cs="Arial"/>
                <w:sz w:val="24"/>
                <w:szCs w:val="28"/>
                <w:lang w:val="es-MX"/>
              </w:rPr>
              <w:t>estructuras</w:t>
            </w:r>
            <w:r w:rsidRPr="0063366B">
              <w:rPr>
                <w:rFonts w:ascii="Arial" w:hAnsi="Arial" w:cs="Arial"/>
                <w:spacing w:val="55"/>
                <w:sz w:val="24"/>
                <w:szCs w:val="28"/>
                <w:lang w:val="es-MX"/>
              </w:rPr>
              <w:t xml:space="preserve"> </w:t>
            </w:r>
            <w:r w:rsidRPr="0063366B">
              <w:rPr>
                <w:rFonts w:ascii="Arial" w:hAnsi="Arial" w:cs="Arial"/>
                <w:sz w:val="24"/>
                <w:szCs w:val="28"/>
                <w:lang w:val="es-MX"/>
              </w:rPr>
              <w:t>de</w:t>
            </w:r>
            <w:r w:rsidRPr="0063366B">
              <w:rPr>
                <w:rFonts w:ascii="Arial" w:hAnsi="Arial" w:cs="Arial"/>
                <w:spacing w:val="11"/>
                <w:sz w:val="24"/>
                <w:szCs w:val="28"/>
                <w:lang w:val="es-MX"/>
              </w:rPr>
              <w:t xml:space="preserve"> </w:t>
            </w:r>
            <w:r w:rsidRPr="0063366B">
              <w:rPr>
                <w:rFonts w:ascii="Arial" w:hAnsi="Arial" w:cs="Arial"/>
                <w:sz w:val="24"/>
                <w:szCs w:val="28"/>
                <w:lang w:val="es-MX"/>
              </w:rPr>
              <w:t>datos</w:t>
            </w:r>
            <w:r w:rsidRPr="0063366B">
              <w:rPr>
                <w:rFonts w:ascii="Arial" w:hAnsi="Arial" w:cs="Arial"/>
                <w:w w:val="99"/>
                <w:sz w:val="24"/>
                <w:szCs w:val="28"/>
                <w:lang w:val="es-MX"/>
              </w:rPr>
              <w:t xml:space="preserve"> </w:t>
            </w:r>
            <w:r w:rsidRPr="0063366B">
              <w:rPr>
                <w:rFonts w:ascii="Arial" w:hAnsi="Arial" w:cs="Arial"/>
                <w:b/>
                <w:bCs/>
                <w:w w:val="99"/>
                <w:sz w:val="24"/>
                <w:szCs w:val="28"/>
                <w:lang w:val="es-MX"/>
              </w:rPr>
              <w:t>(</w:t>
            </w:r>
            <w:r w:rsidRPr="0063366B">
              <w:rPr>
                <w:rFonts w:ascii="Arial" w:hAnsi="Arial" w:cs="Arial"/>
                <w:b/>
                <w:bCs/>
                <w:sz w:val="24"/>
                <w:szCs w:val="28"/>
                <w:lang w:val="es-MX"/>
              </w:rPr>
              <w:t>Reporte de Investigación).</w:t>
            </w:r>
          </w:p>
          <w:p w14:paraId="5BCE8CD8" w14:textId="77777777" w:rsidR="0063366B" w:rsidRPr="0063366B" w:rsidRDefault="0063366B">
            <w:pPr>
              <w:pStyle w:val="TableParagraph"/>
              <w:numPr>
                <w:ilvl w:val="0"/>
                <w:numId w:val="6"/>
              </w:numPr>
              <w:ind w:left="151" w:right="100" w:hanging="141"/>
              <w:jc w:val="both"/>
              <w:rPr>
                <w:rFonts w:ascii="Arial" w:hAnsi="Arial" w:cs="Arial"/>
                <w:sz w:val="24"/>
                <w:szCs w:val="28"/>
                <w:lang w:val="es-MX"/>
              </w:rPr>
            </w:pPr>
            <w:r w:rsidRPr="0063366B">
              <w:rPr>
                <w:rFonts w:ascii="Arial" w:hAnsi="Arial" w:cs="Arial"/>
                <w:sz w:val="24"/>
                <w:szCs w:val="28"/>
                <w:lang w:val="es-MX"/>
              </w:rPr>
              <w:t>Realizar</w:t>
            </w:r>
            <w:r w:rsidRPr="0063366B">
              <w:rPr>
                <w:rFonts w:ascii="Arial" w:hAnsi="Arial" w:cs="Arial"/>
                <w:spacing w:val="55"/>
                <w:sz w:val="24"/>
                <w:szCs w:val="28"/>
                <w:lang w:val="es-MX"/>
              </w:rPr>
              <w:t xml:space="preserve"> p</w:t>
            </w:r>
            <w:r w:rsidRPr="0063366B">
              <w:rPr>
                <w:rFonts w:ascii="Arial" w:hAnsi="Arial" w:cs="Arial"/>
                <w:sz w:val="24"/>
                <w:szCs w:val="28"/>
                <w:lang w:val="es-MX"/>
              </w:rPr>
              <w:t>rácticas</w:t>
            </w:r>
            <w:r w:rsidRPr="0063366B">
              <w:rPr>
                <w:rFonts w:ascii="Arial" w:hAnsi="Arial" w:cs="Arial"/>
                <w:spacing w:val="14"/>
                <w:sz w:val="24"/>
                <w:szCs w:val="28"/>
                <w:lang w:val="es-MX"/>
              </w:rPr>
              <w:t xml:space="preserve"> </w:t>
            </w:r>
            <w:r w:rsidRPr="0063366B">
              <w:rPr>
                <w:rFonts w:ascii="Arial" w:hAnsi="Arial" w:cs="Arial"/>
                <w:sz w:val="24"/>
                <w:szCs w:val="28"/>
                <w:lang w:val="es-MX"/>
              </w:rPr>
              <w:t>de m</w:t>
            </w:r>
            <w:r w:rsidRPr="0063366B">
              <w:rPr>
                <w:rFonts w:ascii="Arial" w:hAnsi="Arial" w:cs="Arial"/>
                <w:spacing w:val="-1"/>
                <w:sz w:val="24"/>
                <w:szCs w:val="28"/>
                <w:lang w:val="es-MX"/>
              </w:rPr>
              <w:t>anipulación</w:t>
            </w:r>
            <w:r w:rsidRPr="0063366B">
              <w:rPr>
                <w:rFonts w:ascii="Arial" w:hAnsi="Arial" w:cs="Arial"/>
                <w:spacing w:val="-1"/>
                <w:sz w:val="24"/>
                <w:szCs w:val="28"/>
                <w:lang w:val="es-MX"/>
              </w:rPr>
              <w:tab/>
            </w:r>
            <w:r w:rsidRPr="0063366B">
              <w:rPr>
                <w:rFonts w:ascii="Arial" w:hAnsi="Arial" w:cs="Arial"/>
                <w:sz w:val="24"/>
                <w:szCs w:val="28"/>
                <w:lang w:val="es-MX"/>
              </w:rPr>
              <w:t>de estructura de datos</w:t>
            </w:r>
            <w:r w:rsidRPr="0063366B">
              <w:rPr>
                <w:rFonts w:ascii="Arial" w:hAnsi="Arial" w:cs="Arial"/>
                <w:w w:val="99"/>
                <w:sz w:val="24"/>
                <w:szCs w:val="28"/>
                <w:lang w:val="es-MX"/>
              </w:rPr>
              <w:t xml:space="preserve"> </w:t>
            </w:r>
            <w:r w:rsidRPr="0063366B">
              <w:rPr>
                <w:rFonts w:ascii="Arial" w:hAnsi="Arial" w:cs="Arial"/>
                <w:sz w:val="24"/>
                <w:szCs w:val="28"/>
                <w:lang w:val="es-MX"/>
              </w:rPr>
              <w:t>propuestas en</w:t>
            </w:r>
            <w:r w:rsidRPr="0063366B">
              <w:rPr>
                <w:rFonts w:ascii="Arial" w:hAnsi="Arial" w:cs="Arial"/>
                <w:spacing w:val="10"/>
                <w:sz w:val="24"/>
                <w:szCs w:val="28"/>
                <w:lang w:val="es-MX"/>
              </w:rPr>
              <w:t xml:space="preserve"> </w:t>
            </w:r>
            <w:r w:rsidRPr="0063366B">
              <w:rPr>
                <w:rFonts w:ascii="Arial" w:hAnsi="Arial" w:cs="Arial"/>
                <w:sz w:val="24"/>
                <w:szCs w:val="28"/>
                <w:lang w:val="es-MX"/>
              </w:rPr>
              <w:t>la plataforma en</w:t>
            </w:r>
            <w:r w:rsidRPr="0063366B">
              <w:rPr>
                <w:rFonts w:ascii="Arial" w:hAnsi="Arial" w:cs="Arial"/>
                <w:spacing w:val="-1"/>
                <w:sz w:val="24"/>
                <w:szCs w:val="28"/>
                <w:lang w:val="es-MX"/>
              </w:rPr>
              <w:t xml:space="preserve"> </w:t>
            </w:r>
            <w:r w:rsidRPr="0063366B">
              <w:rPr>
                <w:rFonts w:ascii="Arial" w:hAnsi="Arial" w:cs="Arial"/>
                <w:sz w:val="24"/>
                <w:szCs w:val="28"/>
                <w:lang w:val="es-MX"/>
              </w:rPr>
              <w:t xml:space="preserve">línea. </w:t>
            </w:r>
            <w:r w:rsidRPr="0063366B">
              <w:rPr>
                <w:rFonts w:ascii="Arial" w:hAnsi="Arial" w:cs="Arial"/>
                <w:b/>
                <w:bCs/>
                <w:w w:val="99"/>
                <w:sz w:val="24"/>
                <w:szCs w:val="28"/>
                <w:lang w:val="es-MX"/>
              </w:rPr>
              <w:t>(</w:t>
            </w:r>
            <w:r w:rsidRPr="0063366B">
              <w:rPr>
                <w:rFonts w:ascii="Arial" w:hAnsi="Arial" w:cs="Arial"/>
                <w:b/>
                <w:bCs/>
                <w:sz w:val="24"/>
                <w:szCs w:val="28"/>
                <w:lang w:val="es-MX"/>
              </w:rPr>
              <w:t>Reporte de prácticas).</w:t>
            </w:r>
          </w:p>
          <w:p w14:paraId="1DFE319B" w14:textId="77777777" w:rsidR="0063366B" w:rsidRPr="0063366B" w:rsidRDefault="0063366B" w:rsidP="0063366B">
            <w:pPr>
              <w:pStyle w:val="TableParagraph"/>
              <w:ind w:left="151" w:right="100" w:hanging="141"/>
              <w:jc w:val="both"/>
              <w:rPr>
                <w:rFonts w:ascii="Arial" w:eastAsia="Arial" w:hAnsi="Arial" w:cs="Arial"/>
                <w:sz w:val="24"/>
                <w:szCs w:val="28"/>
                <w:lang w:val="es-MX"/>
              </w:rPr>
            </w:pPr>
          </w:p>
          <w:p w14:paraId="3BC1D9CE" w14:textId="77777777" w:rsidR="0063366B" w:rsidRPr="0063366B" w:rsidRDefault="0063366B">
            <w:pPr>
              <w:pStyle w:val="TableParagraph"/>
              <w:numPr>
                <w:ilvl w:val="0"/>
                <w:numId w:val="5"/>
              </w:numPr>
              <w:spacing w:before="37" w:line="230" w:lineRule="exact"/>
              <w:ind w:left="151" w:right="138" w:hanging="141"/>
              <w:jc w:val="both"/>
              <w:rPr>
                <w:rFonts w:ascii="Arial" w:eastAsia="Arial" w:hAnsi="Arial" w:cs="Arial"/>
                <w:sz w:val="24"/>
                <w:szCs w:val="28"/>
                <w:lang w:val="es-MX"/>
              </w:rPr>
            </w:pPr>
            <w:r w:rsidRPr="0063366B">
              <w:rPr>
                <w:rFonts w:ascii="Arial" w:hAnsi="Arial"/>
                <w:sz w:val="24"/>
                <w:szCs w:val="28"/>
                <w:lang w:val="es-MX"/>
              </w:rPr>
              <w:t>El</w:t>
            </w:r>
            <w:r w:rsidRPr="0063366B">
              <w:rPr>
                <w:rFonts w:ascii="Arial" w:hAnsi="Arial"/>
                <w:spacing w:val="55"/>
                <w:sz w:val="24"/>
                <w:szCs w:val="28"/>
                <w:lang w:val="es-MX"/>
              </w:rPr>
              <w:t xml:space="preserve"> </w:t>
            </w:r>
            <w:r w:rsidRPr="0063366B">
              <w:rPr>
                <w:rFonts w:ascii="Arial" w:hAnsi="Arial"/>
                <w:sz w:val="24"/>
                <w:szCs w:val="28"/>
                <w:lang w:val="es-MX"/>
              </w:rPr>
              <w:t>alumno</w:t>
            </w:r>
            <w:r w:rsidRPr="0063366B">
              <w:rPr>
                <w:rFonts w:ascii="Arial" w:hAnsi="Arial"/>
                <w:spacing w:val="45"/>
                <w:sz w:val="24"/>
                <w:szCs w:val="28"/>
                <w:lang w:val="es-MX"/>
              </w:rPr>
              <w:t xml:space="preserve"> </w:t>
            </w:r>
            <w:r w:rsidRPr="0063366B">
              <w:rPr>
                <w:rFonts w:ascii="Arial" w:hAnsi="Arial"/>
                <w:sz w:val="24"/>
                <w:szCs w:val="28"/>
                <w:lang w:val="es-MX"/>
              </w:rPr>
              <w:t>realizará</w:t>
            </w:r>
            <w:r w:rsidRPr="0063366B">
              <w:rPr>
                <w:rFonts w:ascii="Arial" w:hAnsi="Arial"/>
                <w:w w:val="99"/>
                <w:sz w:val="24"/>
                <w:szCs w:val="28"/>
                <w:lang w:val="es-MX"/>
              </w:rPr>
              <w:t xml:space="preserve"> </w:t>
            </w:r>
            <w:r w:rsidRPr="0063366B">
              <w:rPr>
                <w:rFonts w:ascii="Arial" w:hAnsi="Arial"/>
                <w:spacing w:val="-1"/>
                <w:sz w:val="24"/>
                <w:szCs w:val="28"/>
                <w:lang w:val="es-MX"/>
              </w:rPr>
              <w:t>evaluación</w:t>
            </w:r>
            <w:r w:rsidRPr="0063366B">
              <w:rPr>
                <w:rFonts w:ascii="Arial" w:hAnsi="Arial"/>
                <w:spacing w:val="-1"/>
                <w:sz w:val="24"/>
                <w:szCs w:val="28"/>
                <w:lang w:val="es-MX"/>
              </w:rPr>
              <w:tab/>
            </w:r>
            <w:r w:rsidRPr="0063366B">
              <w:rPr>
                <w:rFonts w:ascii="Arial" w:hAnsi="Arial"/>
                <w:sz w:val="24"/>
                <w:szCs w:val="28"/>
                <w:lang w:val="es-MX"/>
              </w:rPr>
              <w:t>de los</w:t>
            </w:r>
            <w:r w:rsidRPr="0063366B">
              <w:rPr>
                <w:rFonts w:ascii="Arial" w:hAnsi="Arial"/>
                <w:w w:val="99"/>
                <w:sz w:val="24"/>
                <w:szCs w:val="28"/>
                <w:lang w:val="es-MX"/>
              </w:rPr>
              <w:t xml:space="preserve"> </w:t>
            </w:r>
            <w:r w:rsidRPr="0063366B">
              <w:rPr>
                <w:rFonts w:ascii="Arial" w:hAnsi="Arial"/>
                <w:sz w:val="24"/>
                <w:szCs w:val="28"/>
                <w:lang w:val="es-MX"/>
              </w:rPr>
              <w:t>conocimientos</w:t>
            </w:r>
            <w:r w:rsidRPr="0063366B">
              <w:rPr>
                <w:rFonts w:ascii="Arial" w:hAnsi="Arial"/>
                <w:w w:val="99"/>
                <w:sz w:val="24"/>
                <w:szCs w:val="28"/>
                <w:lang w:val="es-MX"/>
              </w:rPr>
              <w:t xml:space="preserve"> </w:t>
            </w:r>
            <w:r w:rsidRPr="0063366B">
              <w:rPr>
                <w:rFonts w:ascii="Arial" w:hAnsi="Arial"/>
                <w:spacing w:val="-1"/>
                <w:sz w:val="24"/>
                <w:szCs w:val="28"/>
                <w:lang w:val="es-MX"/>
              </w:rPr>
              <w:t xml:space="preserve">adquiridos </w:t>
            </w:r>
            <w:r w:rsidRPr="0063366B">
              <w:rPr>
                <w:rFonts w:ascii="Arial" w:hAnsi="Arial"/>
                <w:w w:val="95"/>
                <w:sz w:val="24"/>
                <w:szCs w:val="28"/>
                <w:lang w:val="es-MX"/>
              </w:rPr>
              <w:t xml:space="preserve">en </w:t>
            </w:r>
            <w:r w:rsidRPr="0063366B">
              <w:rPr>
                <w:rFonts w:ascii="Arial" w:hAnsi="Arial"/>
                <w:spacing w:val="-1"/>
                <w:sz w:val="24"/>
                <w:szCs w:val="28"/>
                <w:lang w:val="es-MX"/>
              </w:rPr>
              <w:t>la</w:t>
            </w:r>
            <w:r w:rsidRPr="0063366B">
              <w:rPr>
                <w:rFonts w:ascii="Arial" w:hAnsi="Arial"/>
                <w:w w:val="99"/>
                <w:sz w:val="24"/>
                <w:szCs w:val="28"/>
                <w:lang w:val="es-MX"/>
              </w:rPr>
              <w:t xml:space="preserve"> </w:t>
            </w:r>
            <w:r w:rsidRPr="0063366B">
              <w:rPr>
                <w:rFonts w:ascii="Arial" w:hAnsi="Arial"/>
                <w:sz w:val="24"/>
                <w:szCs w:val="28"/>
                <w:lang w:val="es-MX"/>
              </w:rPr>
              <w:t>unidad.</w:t>
            </w:r>
          </w:p>
          <w:p w14:paraId="16CD8D27" w14:textId="77777777" w:rsidR="0063366B" w:rsidRPr="0063366B" w:rsidRDefault="0063366B" w:rsidP="0063366B">
            <w:pPr>
              <w:pStyle w:val="TableParagraph"/>
              <w:spacing w:before="37" w:line="230" w:lineRule="exact"/>
              <w:ind w:left="63" w:right="138"/>
              <w:jc w:val="both"/>
              <w:rPr>
                <w:rFonts w:ascii="Arial" w:eastAsia="Arial" w:hAnsi="Arial" w:cs="Arial"/>
                <w:sz w:val="24"/>
                <w:szCs w:val="28"/>
                <w:lang w:val="es-MX"/>
              </w:rPr>
            </w:pPr>
          </w:p>
          <w:p w14:paraId="66ACD86C" w14:textId="77777777" w:rsidR="0063366B" w:rsidRPr="0063366B" w:rsidRDefault="0063366B" w:rsidP="0063366B">
            <w:pPr>
              <w:autoSpaceDE w:val="0"/>
              <w:rPr>
                <w:sz w:val="24"/>
                <w:szCs w:val="28"/>
              </w:rPr>
            </w:pPr>
            <w:r w:rsidRPr="0063366B">
              <w:rPr>
                <w:rFonts w:ascii="Arial" w:hAnsi="Arial"/>
                <w:spacing w:val="-1"/>
                <w:sz w:val="24"/>
                <w:szCs w:val="28"/>
              </w:rPr>
              <w:t>Las</w:t>
            </w:r>
            <w:r w:rsidRPr="0063366B">
              <w:rPr>
                <w:rFonts w:ascii="Arial" w:hAnsi="Arial"/>
                <w:spacing w:val="-1"/>
                <w:sz w:val="24"/>
                <w:szCs w:val="28"/>
              </w:rPr>
              <w:tab/>
              <w:t>actividades</w:t>
            </w:r>
            <w:r w:rsidRPr="0063366B">
              <w:rPr>
                <w:rFonts w:ascii="Arial" w:hAnsi="Arial"/>
                <w:spacing w:val="-51"/>
                <w:sz w:val="24"/>
                <w:szCs w:val="28"/>
              </w:rPr>
              <w:t xml:space="preserve"> </w:t>
            </w:r>
            <w:r w:rsidRPr="0063366B">
              <w:rPr>
                <w:rFonts w:ascii="Arial" w:hAnsi="Arial"/>
                <w:sz w:val="24"/>
                <w:szCs w:val="28"/>
              </w:rPr>
              <w:t>solicitadas se</w:t>
            </w:r>
            <w:r w:rsidRPr="0063366B">
              <w:rPr>
                <w:rFonts w:ascii="Arial" w:hAnsi="Arial"/>
                <w:spacing w:val="45"/>
                <w:sz w:val="24"/>
                <w:szCs w:val="28"/>
              </w:rPr>
              <w:t xml:space="preserve"> </w:t>
            </w:r>
            <w:r w:rsidRPr="0063366B">
              <w:rPr>
                <w:rFonts w:ascii="Arial" w:hAnsi="Arial"/>
                <w:sz w:val="24"/>
                <w:szCs w:val="28"/>
              </w:rPr>
              <w:t>estarán</w:t>
            </w:r>
            <w:r w:rsidRPr="0063366B">
              <w:rPr>
                <w:rFonts w:ascii="Arial" w:hAnsi="Arial"/>
                <w:w w:val="99"/>
                <w:sz w:val="24"/>
                <w:szCs w:val="28"/>
              </w:rPr>
              <w:t xml:space="preserve"> </w:t>
            </w:r>
            <w:r w:rsidRPr="0063366B">
              <w:rPr>
                <w:rFonts w:ascii="Arial" w:hAnsi="Arial"/>
                <w:sz w:val="24"/>
                <w:szCs w:val="28"/>
              </w:rPr>
              <w:t>enviando a la plataforma</w:t>
            </w:r>
            <w:r w:rsidRPr="0063366B">
              <w:rPr>
                <w:rFonts w:ascii="Arial" w:hAnsi="Arial"/>
                <w:w w:val="99"/>
                <w:sz w:val="24"/>
                <w:szCs w:val="28"/>
              </w:rPr>
              <w:t xml:space="preserve"> </w:t>
            </w:r>
            <w:r w:rsidRPr="0063366B">
              <w:rPr>
                <w:rFonts w:ascii="Arial" w:hAnsi="Arial"/>
                <w:sz w:val="24"/>
                <w:szCs w:val="28"/>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F79D79" w14:textId="77777777" w:rsidR="0063366B" w:rsidRPr="0063366B" w:rsidRDefault="0063366B" w:rsidP="0063366B">
            <w:pPr>
              <w:pStyle w:val="TableParagraph"/>
              <w:ind w:left="104" w:right="98"/>
              <w:rPr>
                <w:rFonts w:ascii="Arial" w:hAnsi="Arial"/>
                <w:sz w:val="24"/>
                <w:szCs w:val="28"/>
                <w:lang w:val="es-MX"/>
              </w:rPr>
            </w:pPr>
            <w:r w:rsidRPr="0063366B">
              <w:rPr>
                <w:rFonts w:ascii="Arial" w:hAnsi="Arial"/>
                <w:sz w:val="24"/>
                <w:szCs w:val="28"/>
                <w:lang w:val="es-MX"/>
              </w:rPr>
              <w:t>Aplica</w:t>
            </w:r>
            <w:r w:rsidRPr="0063366B">
              <w:rPr>
                <w:rFonts w:ascii="Arial" w:hAnsi="Arial"/>
                <w:spacing w:val="55"/>
                <w:sz w:val="24"/>
                <w:szCs w:val="28"/>
                <w:lang w:val="es-MX"/>
              </w:rPr>
              <w:t xml:space="preserve"> </w:t>
            </w:r>
            <w:r w:rsidRPr="0063366B">
              <w:rPr>
                <w:rFonts w:ascii="Arial" w:hAnsi="Arial"/>
                <w:sz w:val="24"/>
                <w:szCs w:val="28"/>
                <w:lang w:val="es-MX"/>
              </w:rPr>
              <w:t>la</w:t>
            </w:r>
            <w:r w:rsidRPr="0063366B">
              <w:rPr>
                <w:rFonts w:ascii="Arial" w:hAnsi="Arial"/>
                <w:spacing w:val="31"/>
                <w:sz w:val="24"/>
                <w:szCs w:val="28"/>
                <w:lang w:val="es-MX"/>
              </w:rPr>
              <w:t xml:space="preserve"> </w:t>
            </w:r>
            <w:r w:rsidRPr="0063366B">
              <w:rPr>
                <w:rFonts w:ascii="Arial" w:hAnsi="Arial"/>
                <w:sz w:val="24"/>
                <w:szCs w:val="28"/>
                <w:lang w:val="es-MX"/>
              </w:rPr>
              <w:t>Evaluación</w:t>
            </w:r>
            <w:r w:rsidRPr="0063366B">
              <w:rPr>
                <w:rFonts w:ascii="Times New Roman" w:hAnsi="Times New Roman"/>
                <w:sz w:val="24"/>
                <w:szCs w:val="28"/>
                <w:lang w:val="es-MX"/>
              </w:rPr>
              <w:t xml:space="preserve"> </w:t>
            </w:r>
            <w:r w:rsidRPr="0063366B">
              <w:rPr>
                <w:rFonts w:ascii="Arial" w:hAnsi="Arial"/>
                <w:sz w:val="24"/>
                <w:szCs w:val="28"/>
                <w:lang w:val="es-MX"/>
              </w:rPr>
              <w:t>diagnostica en</w:t>
            </w:r>
            <w:r w:rsidRPr="0063366B">
              <w:rPr>
                <w:rFonts w:ascii="Arial" w:hAnsi="Arial"/>
                <w:spacing w:val="23"/>
                <w:sz w:val="24"/>
                <w:szCs w:val="28"/>
                <w:lang w:val="es-MX"/>
              </w:rPr>
              <w:t xml:space="preserve"> </w:t>
            </w:r>
            <w:r w:rsidRPr="0063366B">
              <w:rPr>
                <w:rFonts w:ascii="Arial" w:hAnsi="Arial"/>
                <w:sz w:val="24"/>
                <w:szCs w:val="28"/>
                <w:lang w:val="es-MX"/>
              </w:rPr>
              <w:t>plataforma</w:t>
            </w:r>
            <w:r w:rsidRPr="0063366B">
              <w:rPr>
                <w:rFonts w:ascii="Times New Roman" w:hAnsi="Times New Roman"/>
                <w:sz w:val="24"/>
                <w:szCs w:val="28"/>
                <w:lang w:val="es-MX"/>
              </w:rPr>
              <w:t xml:space="preserve"> </w:t>
            </w:r>
            <w:r w:rsidRPr="0063366B">
              <w:rPr>
                <w:rFonts w:ascii="Arial" w:hAnsi="Arial"/>
                <w:sz w:val="24"/>
                <w:szCs w:val="28"/>
                <w:lang w:val="es-MX"/>
              </w:rPr>
              <w:t>en</w:t>
            </w:r>
            <w:r w:rsidRPr="0063366B">
              <w:rPr>
                <w:rFonts w:ascii="Arial" w:hAnsi="Arial"/>
                <w:spacing w:val="-1"/>
                <w:sz w:val="24"/>
                <w:szCs w:val="28"/>
                <w:lang w:val="es-MX"/>
              </w:rPr>
              <w:t xml:space="preserve"> </w:t>
            </w:r>
            <w:r w:rsidRPr="0063366B">
              <w:rPr>
                <w:rFonts w:ascii="Arial" w:hAnsi="Arial"/>
                <w:sz w:val="24"/>
                <w:szCs w:val="28"/>
                <w:lang w:val="es-MX"/>
              </w:rPr>
              <w:t>línea</w:t>
            </w:r>
          </w:p>
          <w:p w14:paraId="2960F690" w14:textId="77777777" w:rsidR="0063366B" w:rsidRPr="0063366B" w:rsidRDefault="0063366B" w:rsidP="0063366B">
            <w:pPr>
              <w:pStyle w:val="TableParagraph"/>
              <w:ind w:left="104" w:right="98"/>
              <w:rPr>
                <w:rFonts w:ascii="Arial" w:eastAsia="Arial" w:hAnsi="Arial" w:cs="Arial"/>
                <w:sz w:val="24"/>
                <w:szCs w:val="28"/>
                <w:lang w:val="es-MX"/>
              </w:rPr>
            </w:pPr>
            <w:r w:rsidRPr="0063366B">
              <w:rPr>
                <w:rFonts w:ascii="Arial" w:hAnsi="Arial"/>
                <w:sz w:val="24"/>
                <w:szCs w:val="28"/>
                <w:lang w:val="es-MX"/>
              </w:rPr>
              <w:t>.</w:t>
            </w:r>
          </w:p>
          <w:p w14:paraId="07DFB05B" w14:textId="77777777" w:rsidR="0063366B" w:rsidRPr="0063366B" w:rsidRDefault="0063366B" w:rsidP="0063366B">
            <w:pPr>
              <w:pStyle w:val="TableParagraph"/>
              <w:spacing w:line="228" w:lineRule="exact"/>
              <w:ind w:left="104"/>
              <w:rPr>
                <w:rFonts w:ascii="Arial" w:eastAsia="Arial" w:hAnsi="Arial" w:cs="Arial"/>
                <w:sz w:val="24"/>
                <w:szCs w:val="28"/>
                <w:lang w:val="es-MX"/>
              </w:rPr>
            </w:pPr>
            <w:r w:rsidRPr="0063366B">
              <w:rPr>
                <w:rFonts w:ascii="Arial" w:hAnsi="Arial"/>
                <w:spacing w:val="-1"/>
                <w:sz w:val="24"/>
                <w:szCs w:val="28"/>
                <w:lang w:val="es-MX"/>
              </w:rPr>
              <w:t xml:space="preserve">El docente da a conocer </w:t>
            </w:r>
            <w:r w:rsidRPr="0063366B">
              <w:rPr>
                <w:rFonts w:ascii="Arial" w:hAnsi="Arial"/>
                <w:spacing w:val="-2"/>
                <w:sz w:val="24"/>
                <w:szCs w:val="28"/>
                <w:lang w:val="es-MX"/>
              </w:rPr>
              <w:t>el</w:t>
            </w:r>
            <w:r w:rsidRPr="0063366B">
              <w:rPr>
                <w:rFonts w:ascii="Times New Roman" w:hAnsi="Times New Roman"/>
                <w:sz w:val="24"/>
                <w:szCs w:val="28"/>
                <w:lang w:val="es-MX"/>
              </w:rPr>
              <w:t xml:space="preserve"> </w:t>
            </w:r>
            <w:r w:rsidRPr="0063366B">
              <w:rPr>
                <w:rFonts w:ascii="Arial" w:hAnsi="Arial"/>
                <w:sz w:val="24"/>
                <w:szCs w:val="28"/>
                <w:lang w:val="es-MX"/>
              </w:rPr>
              <w:t>objetivo de la</w:t>
            </w:r>
            <w:r w:rsidRPr="0063366B">
              <w:rPr>
                <w:rFonts w:ascii="Arial" w:hAnsi="Arial"/>
                <w:spacing w:val="40"/>
                <w:sz w:val="24"/>
                <w:szCs w:val="28"/>
                <w:lang w:val="es-MX"/>
              </w:rPr>
              <w:t xml:space="preserve"> </w:t>
            </w:r>
            <w:r w:rsidRPr="0063366B">
              <w:rPr>
                <w:rFonts w:ascii="Arial" w:hAnsi="Arial"/>
                <w:sz w:val="24"/>
                <w:szCs w:val="28"/>
                <w:lang w:val="es-MX"/>
              </w:rPr>
              <w:t>unidad,</w:t>
            </w:r>
            <w:r w:rsidRPr="0063366B">
              <w:rPr>
                <w:rFonts w:ascii="Times New Roman" w:hAnsi="Times New Roman"/>
                <w:w w:val="99"/>
                <w:sz w:val="24"/>
                <w:szCs w:val="28"/>
                <w:lang w:val="es-MX"/>
              </w:rPr>
              <w:t xml:space="preserve"> </w:t>
            </w:r>
            <w:r w:rsidRPr="0063366B">
              <w:rPr>
                <w:rFonts w:ascii="Arial" w:hAnsi="Arial"/>
                <w:spacing w:val="-1"/>
                <w:sz w:val="24"/>
                <w:szCs w:val="28"/>
                <w:lang w:val="es-MX"/>
              </w:rPr>
              <w:t>contenido</w:t>
            </w:r>
            <w:r w:rsidRPr="0063366B">
              <w:rPr>
                <w:rFonts w:ascii="Times New Roman" w:hAnsi="Times New Roman"/>
                <w:spacing w:val="-1"/>
                <w:sz w:val="24"/>
                <w:szCs w:val="28"/>
                <w:lang w:val="es-MX"/>
              </w:rPr>
              <w:tab/>
            </w:r>
            <w:r w:rsidRPr="0063366B">
              <w:rPr>
                <w:rFonts w:ascii="Arial" w:hAnsi="Arial"/>
                <w:spacing w:val="-1"/>
                <w:sz w:val="24"/>
                <w:szCs w:val="28"/>
                <w:lang w:val="es-MX"/>
              </w:rPr>
              <w:t>temático,</w:t>
            </w:r>
            <w:r w:rsidRPr="0063366B">
              <w:rPr>
                <w:rFonts w:ascii="Arial" w:hAnsi="Arial"/>
                <w:spacing w:val="-51"/>
                <w:sz w:val="24"/>
                <w:szCs w:val="28"/>
                <w:lang w:val="es-MX"/>
              </w:rPr>
              <w:t xml:space="preserve"> </w:t>
            </w:r>
            <w:r w:rsidRPr="0063366B">
              <w:rPr>
                <w:rFonts w:ascii="Arial" w:hAnsi="Arial"/>
                <w:sz w:val="24"/>
                <w:szCs w:val="28"/>
                <w:lang w:val="es-MX"/>
              </w:rPr>
              <w:t>productos de</w:t>
            </w:r>
            <w:r w:rsidRPr="0063366B">
              <w:rPr>
                <w:rFonts w:ascii="Arial" w:hAnsi="Arial"/>
                <w:spacing w:val="14"/>
                <w:sz w:val="24"/>
                <w:szCs w:val="28"/>
                <w:lang w:val="es-MX"/>
              </w:rPr>
              <w:t xml:space="preserve"> </w:t>
            </w:r>
            <w:r w:rsidRPr="0063366B">
              <w:rPr>
                <w:rFonts w:ascii="Arial" w:hAnsi="Arial"/>
                <w:sz w:val="24"/>
                <w:szCs w:val="28"/>
                <w:lang w:val="es-MX"/>
              </w:rPr>
              <w:t>aprendizaje,</w:t>
            </w:r>
            <w:r w:rsidRPr="0063366B">
              <w:rPr>
                <w:rFonts w:ascii="Times New Roman" w:hAnsi="Times New Roman"/>
                <w:w w:val="99"/>
                <w:sz w:val="24"/>
                <w:szCs w:val="28"/>
                <w:lang w:val="es-MX"/>
              </w:rPr>
              <w:t xml:space="preserve"> </w:t>
            </w:r>
            <w:r w:rsidRPr="0063366B">
              <w:rPr>
                <w:rFonts w:ascii="Arial" w:hAnsi="Arial"/>
                <w:spacing w:val="-1"/>
                <w:sz w:val="24"/>
                <w:szCs w:val="28"/>
                <w:lang w:val="es-MX"/>
              </w:rPr>
              <w:t>competencias</w:t>
            </w:r>
            <w:r w:rsidRPr="0063366B">
              <w:rPr>
                <w:rFonts w:ascii="Times New Roman" w:hAnsi="Times New Roman"/>
                <w:spacing w:val="-1"/>
                <w:sz w:val="24"/>
                <w:szCs w:val="28"/>
                <w:lang w:val="es-MX"/>
              </w:rPr>
              <w:tab/>
            </w:r>
            <w:r w:rsidRPr="0063366B">
              <w:rPr>
                <w:rFonts w:ascii="Arial" w:hAnsi="Arial"/>
                <w:sz w:val="24"/>
                <w:szCs w:val="28"/>
                <w:lang w:val="es-MX"/>
              </w:rPr>
              <w:t>a desarrollar, criterios</w:t>
            </w:r>
            <w:r w:rsidRPr="0063366B">
              <w:rPr>
                <w:rFonts w:ascii="Arial" w:hAnsi="Arial"/>
                <w:spacing w:val="5"/>
                <w:sz w:val="24"/>
                <w:szCs w:val="28"/>
                <w:lang w:val="es-MX"/>
              </w:rPr>
              <w:t xml:space="preserve"> </w:t>
            </w:r>
            <w:r w:rsidRPr="0063366B">
              <w:rPr>
                <w:rFonts w:ascii="Arial" w:hAnsi="Arial"/>
                <w:sz w:val="24"/>
                <w:szCs w:val="28"/>
                <w:lang w:val="es-MX"/>
              </w:rPr>
              <w:t>de</w:t>
            </w:r>
            <w:r w:rsidRPr="0063366B">
              <w:rPr>
                <w:rFonts w:ascii="Times New Roman" w:hAnsi="Times New Roman"/>
                <w:sz w:val="24"/>
                <w:szCs w:val="28"/>
                <w:lang w:val="es-MX"/>
              </w:rPr>
              <w:t xml:space="preserve"> </w:t>
            </w:r>
            <w:r w:rsidRPr="0063366B">
              <w:rPr>
                <w:rFonts w:ascii="Arial" w:hAnsi="Arial"/>
                <w:spacing w:val="-1"/>
                <w:sz w:val="24"/>
                <w:szCs w:val="28"/>
                <w:lang w:val="es-MX"/>
              </w:rPr>
              <w:t>evaluación</w:t>
            </w:r>
            <w:r w:rsidRPr="0063366B">
              <w:rPr>
                <w:rFonts w:ascii="Times New Roman" w:hAnsi="Times New Roman"/>
                <w:spacing w:val="-1"/>
                <w:sz w:val="24"/>
                <w:szCs w:val="28"/>
                <w:lang w:val="es-MX"/>
              </w:rPr>
              <w:tab/>
            </w:r>
            <w:r w:rsidRPr="0063366B">
              <w:rPr>
                <w:rFonts w:ascii="Arial" w:hAnsi="Arial"/>
                <w:sz w:val="24"/>
                <w:szCs w:val="28"/>
                <w:lang w:val="es-MX"/>
              </w:rPr>
              <w:t>y</w:t>
            </w:r>
            <w:r w:rsidRPr="0063366B">
              <w:rPr>
                <w:rFonts w:ascii="Times New Roman" w:hAnsi="Times New Roman"/>
                <w:sz w:val="24"/>
                <w:szCs w:val="28"/>
                <w:lang w:val="es-MX"/>
              </w:rPr>
              <w:tab/>
            </w:r>
            <w:r w:rsidRPr="0063366B">
              <w:rPr>
                <w:rFonts w:ascii="Arial" w:hAnsi="Arial"/>
                <w:spacing w:val="1"/>
                <w:sz w:val="24"/>
                <w:szCs w:val="28"/>
                <w:lang w:val="es-MX"/>
              </w:rPr>
              <w:t>la</w:t>
            </w:r>
            <w:r w:rsidRPr="0063366B">
              <w:rPr>
                <w:rFonts w:ascii="Times New Roman" w:hAnsi="Times New Roman"/>
                <w:sz w:val="24"/>
                <w:szCs w:val="28"/>
                <w:lang w:val="es-MX"/>
              </w:rPr>
              <w:t xml:space="preserve"> </w:t>
            </w:r>
            <w:r w:rsidRPr="0063366B">
              <w:rPr>
                <w:rFonts w:ascii="Arial" w:hAnsi="Arial"/>
                <w:sz w:val="24"/>
                <w:szCs w:val="28"/>
                <w:lang w:val="es-MX"/>
              </w:rPr>
              <w:t>bibliografía del</w:t>
            </w:r>
            <w:r w:rsidRPr="0063366B">
              <w:rPr>
                <w:rFonts w:ascii="Arial" w:hAnsi="Arial"/>
                <w:spacing w:val="-11"/>
                <w:sz w:val="24"/>
                <w:szCs w:val="28"/>
                <w:lang w:val="es-MX"/>
              </w:rPr>
              <w:t xml:space="preserve"> </w:t>
            </w:r>
            <w:r w:rsidRPr="0063366B">
              <w:rPr>
                <w:rFonts w:ascii="Arial" w:hAnsi="Arial"/>
                <w:sz w:val="24"/>
                <w:szCs w:val="28"/>
                <w:lang w:val="es-MX"/>
              </w:rPr>
              <w:t>curso.</w:t>
            </w:r>
          </w:p>
          <w:p w14:paraId="2B7D55D2" w14:textId="77777777" w:rsidR="0063366B" w:rsidRPr="0063366B" w:rsidRDefault="0063366B" w:rsidP="0063366B">
            <w:pPr>
              <w:pStyle w:val="TableParagraph"/>
              <w:spacing w:before="2"/>
              <w:ind w:left="104" w:right="95"/>
              <w:rPr>
                <w:rFonts w:ascii="Arial" w:hAnsi="Arial"/>
                <w:sz w:val="24"/>
                <w:szCs w:val="28"/>
                <w:lang w:val="es-MX"/>
              </w:rPr>
            </w:pPr>
          </w:p>
          <w:p w14:paraId="02522D10" w14:textId="77777777" w:rsidR="0063366B" w:rsidRPr="0063366B" w:rsidRDefault="0063366B" w:rsidP="0063366B">
            <w:pPr>
              <w:pStyle w:val="TableParagraph"/>
              <w:spacing w:before="2"/>
              <w:ind w:left="104" w:right="95"/>
              <w:rPr>
                <w:rFonts w:ascii="Arial" w:eastAsia="Arial" w:hAnsi="Arial" w:cs="Arial"/>
                <w:sz w:val="24"/>
                <w:szCs w:val="28"/>
                <w:lang w:val="es-MX"/>
              </w:rPr>
            </w:pPr>
            <w:r w:rsidRPr="0063366B">
              <w:rPr>
                <w:rFonts w:ascii="Arial" w:hAnsi="Arial"/>
                <w:sz w:val="24"/>
                <w:szCs w:val="28"/>
                <w:lang w:val="es-MX"/>
              </w:rPr>
              <w:t>El</w:t>
            </w:r>
            <w:r w:rsidRPr="0063366B">
              <w:rPr>
                <w:rFonts w:ascii="Arial" w:hAnsi="Arial"/>
                <w:spacing w:val="55"/>
                <w:sz w:val="24"/>
                <w:szCs w:val="28"/>
                <w:lang w:val="es-MX"/>
              </w:rPr>
              <w:t xml:space="preserve"> </w:t>
            </w:r>
            <w:r w:rsidRPr="0063366B">
              <w:rPr>
                <w:rFonts w:ascii="Arial" w:hAnsi="Arial"/>
                <w:sz w:val="24"/>
                <w:szCs w:val="28"/>
                <w:lang w:val="es-MX"/>
              </w:rPr>
              <w:t>docente</w:t>
            </w:r>
            <w:r w:rsidRPr="0063366B">
              <w:rPr>
                <w:rFonts w:ascii="Arial" w:hAnsi="Arial"/>
                <w:spacing w:val="55"/>
                <w:sz w:val="24"/>
                <w:szCs w:val="28"/>
                <w:lang w:val="es-MX"/>
              </w:rPr>
              <w:t xml:space="preserve"> </w:t>
            </w:r>
            <w:r w:rsidRPr="0063366B">
              <w:rPr>
                <w:rFonts w:ascii="Arial" w:hAnsi="Arial"/>
                <w:sz w:val="24"/>
                <w:szCs w:val="28"/>
                <w:lang w:val="es-MX"/>
              </w:rPr>
              <w:t>explicará</w:t>
            </w:r>
            <w:r w:rsidRPr="0063366B">
              <w:rPr>
                <w:rFonts w:ascii="Arial" w:hAnsi="Arial"/>
                <w:spacing w:val="27"/>
                <w:sz w:val="24"/>
                <w:szCs w:val="28"/>
                <w:lang w:val="es-MX"/>
              </w:rPr>
              <w:t xml:space="preserve"> </w:t>
            </w:r>
            <w:r w:rsidRPr="0063366B">
              <w:rPr>
                <w:rFonts w:ascii="Arial" w:hAnsi="Arial"/>
                <w:sz w:val="24"/>
                <w:szCs w:val="28"/>
                <w:lang w:val="es-MX"/>
              </w:rPr>
              <w:t>el</w:t>
            </w:r>
            <w:r w:rsidRPr="0063366B">
              <w:rPr>
                <w:rFonts w:ascii="Times New Roman" w:hAnsi="Times New Roman"/>
                <w:sz w:val="24"/>
                <w:szCs w:val="28"/>
                <w:lang w:val="es-MX"/>
              </w:rPr>
              <w:t xml:space="preserve"> </w:t>
            </w:r>
            <w:r w:rsidRPr="0063366B">
              <w:rPr>
                <w:rFonts w:ascii="Arial" w:hAnsi="Arial"/>
                <w:sz w:val="24"/>
                <w:szCs w:val="28"/>
                <w:lang w:val="es-MX"/>
              </w:rPr>
              <w:t>contenido</w:t>
            </w:r>
            <w:r w:rsidRPr="0063366B">
              <w:rPr>
                <w:rFonts w:ascii="Arial" w:hAnsi="Arial"/>
                <w:spacing w:val="55"/>
                <w:sz w:val="24"/>
                <w:szCs w:val="28"/>
                <w:lang w:val="es-MX"/>
              </w:rPr>
              <w:t xml:space="preserve"> </w:t>
            </w:r>
            <w:r w:rsidRPr="0063366B">
              <w:rPr>
                <w:rFonts w:ascii="Arial" w:hAnsi="Arial"/>
                <w:sz w:val="24"/>
                <w:szCs w:val="28"/>
                <w:lang w:val="es-MX"/>
              </w:rPr>
              <w:t>de</w:t>
            </w:r>
            <w:r w:rsidRPr="0063366B">
              <w:rPr>
                <w:rFonts w:ascii="Arial" w:hAnsi="Arial"/>
                <w:spacing w:val="55"/>
                <w:sz w:val="24"/>
                <w:szCs w:val="28"/>
                <w:lang w:val="es-MX"/>
              </w:rPr>
              <w:t xml:space="preserve"> </w:t>
            </w:r>
            <w:r w:rsidRPr="0063366B">
              <w:rPr>
                <w:rFonts w:ascii="Arial" w:hAnsi="Arial"/>
                <w:sz w:val="24"/>
                <w:szCs w:val="28"/>
                <w:lang w:val="es-MX"/>
              </w:rPr>
              <w:t>la</w:t>
            </w:r>
            <w:r w:rsidRPr="0063366B">
              <w:rPr>
                <w:rFonts w:ascii="Arial" w:hAnsi="Arial"/>
                <w:spacing w:val="28"/>
                <w:sz w:val="24"/>
                <w:szCs w:val="28"/>
                <w:lang w:val="es-MX"/>
              </w:rPr>
              <w:t xml:space="preserve"> </w:t>
            </w:r>
            <w:r w:rsidRPr="0063366B">
              <w:rPr>
                <w:rFonts w:ascii="Arial" w:hAnsi="Arial"/>
                <w:sz w:val="24"/>
                <w:szCs w:val="28"/>
                <w:lang w:val="es-MX"/>
              </w:rPr>
              <w:t>unidad,</w:t>
            </w:r>
            <w:r w:rsidRPr="0063366B">
              <w:rPr>
                <w:rFonts w:ascii="Times New Roman" w:hAnsi="Times New Roman"/>
                <w:w w:val="99"/>
                <w:sz w:val="24"/>
                <w:szCs w:val="28"/>
                <w:lang w:val="es-MX"/>
              </w:rPr>
              <w:t xml:space="preserve"> </w:t>
            </w:r>
            <w:r w:rsidRPr="0063366B">
              <w:rPr>
                <w:rFonts w:ascii="Arial" w:hAnsi="Arial"/>
                <w:sz w:val="24"/>
                <w:szCs w:val="28"/>
                <w:lang w:val="es-MX"/>
              </w:rPr>
              <w:t>así</w:t>
            </w:r>
            <w:r w:rsidRPr="0063366B">
              <w:rPr>
                <w:rFonts w:ascii="Arial" w:hAnsi="Arial"/>
                <w:spacing w:val="55"/>
                <w:sz w:val="24"/>
                <w:szCs w:val="28"/>
                <w:lang w:val="es-MX"/>
              </w:rPr>
              <w:t xml:space="preserve"> </w:t>
            </w:r>
            <w:r w:rsidRPr="0063366B">
              <w:rPr>
                <w:rFonts w:ascii="Arial" w:hAnsi="Arial"/>
                <w:sz w:val="24"/>
                <w:szCs w:val="28"/>
                <w:lang w:val="es-MX"/>
              </w:rPr>
              <w:t>como</w:t>
            </w:r>
            <w:r w:rsidRPr="0063366B">
              <w:rPr>
                <w:rFonts w:ascii="Arial" w:hAnsi="Arial"/>
                <w:spacing w:val="55"/>
                <w:sz w:val="24"/>
                <w:szCs w:val="28"/>
                <w:lang w:val="es-MX"/>
              </w:rPr>
              <w:t xml:space="preserve"> </w:t>
            </w:r>
            <w:r w:rsidRPr="0063366B">
              <w:rPr>
                <w:rFonts w:ascii="Arial" w:hAnsi="Arial"/>
                <w:sz w:val="24"/>
                <w:szCs w:val="28"/>
                <w:lang w:val="es-MX"/>
              </w:rPr>
              <w:t>las</w:t>
            </w:r>
            <w:r w:rsidRPr="0063366B">
              <w:rPr>
                <w:rFonts w:ascii="Arial" w:hAnsi="Arial"/>
                <w:spacing w:val="13"/>
                <w:sz w:val="24"/>
                <w:szCs w:val="28"/>
                <w:lang w:val="es-MX"/>
              </w:rPr>
              <w:t xml:space="preserve"> </w:t>
            </w:r>
            <w:r w:rsidRPr="0063366B">
              <w:rPr>
                <w:rFonts w:ascii="Arial" w:hAnsi="Arial"/>
                <w:sz w:val="24"/>
                <w:szCs w:val="28"/>
                <w:lang w:val="es-MX"/>
              </w:rPr>
              <w:t>prácticas</w:t>
            </w:r>
            <w:r w:rsidRPr="0063366B">
              <w:rPr>
                <w:rFonts w:ascii="Times New Roman" w:hAnsi="Times New Roman"/>
                <w:sz w:val="24"/>
                <w:szCs w:val="28"/>
                <w:lang w:val="es-MX"/>
              </w:rPr>
              <w:t xml:space="preserve"> </w:t>
            </w:r>
            <w:r w:rsidRPr="0063366B">
              <w:rPr>
                <w:rFonts w:ascii="Arial" w:hAnsi="Arial"/>
                <w:spacing w:val="-1"/>
                <w:sz w:val="24"/>
                <w:szCs w:val="28"/>
                <w:lang w:val="es-MX"/>
              </w:rPr>
              <w:t xml:space="preserve">requeridas </w:t>
            </w:r>
            <w:r w:rsidRPr="0063366B">
              <w:rPr>
                <w:rFonts w:ascii="Arial" w:hAnsi="Arial"/>
                <w:sz w:val="24"/>
                <w:szCs w:val="28"/>
                <w:lang w:val="es-MX"/>
              </w:rPr>
              <w:t xml:space="preserve">en </w:t>
            </w:r>
            <w:r w:rsidRPr="0063366B">
              <w:rPr>
                <w:rFonts w:ascii="Arial" w:hAnsi="Arial"/>
                <w:spacing w:val="1"/>
                <w:sz w:val="24"/>
                <w:szCs w:val="28"/>
                <w:lang w:val="es-MX"/>
              </w:rPr>
              <w:t>la</w:t>
            </w:r>
            <w:r w:rsidRPr="0063366B">
              <w:rPr>
                <w:rFonts w:ascii="Times New Roman" w:hAnsi="Times New Roman"/>
                <w:sz w:val="24"/>
                <w:szCs w:val="28"/>
                <w:lang w:val="es-MX"/>
              </w:rPr>
              <w:t xml:space="preserve"> </w:t>
            </w:r>
            <w:r w:rsidRPr="0063366B">
              <w:rPr>
                <w:rFonts w:ascii="Arial" w:hAnsi="Arial"/>
                <w:sz w:val="24"/>
                <w:szCs w:val="28"/>
                <w:lang w:val="es-MX"/>
              </w:rPr>
              <w:t>plataforma.</w:t>
            </w:r>
          </w:p>
          <w:p w14:paraId="25977523" w14:textId="77777777" w:rsidR="0063366B" w:rsidRPr="0063366B" w:rsidRDefault="0063366B" w:rsidP="0063366B">
            <w:pPr>
              <w:pStyle w:val="TableParagraph"/>
              <w:spacing w:before="1"/>
              <w:jc w:val="both"/>
              <w:rPr>
                <w:rFonts w:ascii="Times New Roman" w:eastAsia="Times New Roman" w:hAnsi="Times New Roman"/>
                <w:sz w:val="24"/>
                <w:szCs w:val="28"/>
                <w:lang w:val="es-MX"/>
              </w:rPr>
            </w:pPr>
          </w:p>
          <w:p w14:paraId="3E758DA5" w14:textId="77777777" w:rsidR="0063366B" w:rsidRPr="0063366B" w:rsidRDefault="0063366B" w:rsidP="0063366B">
            <w:pPr>
              <w:autoSpaceDE w:val="0"/>
              <w:rPr>
                <w:rFonts w:ascii="Arial" w:hAnsi="Arial" w:cs="Arial"/>
                <w:bCs/>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C7B9D3" w14:textId="77777777" w:rsidR="0063366B" w:rsidRPr="0063366B" w:rsidRDefault="0063366B">
            <w:pPr>
              <w:pStyle w:val="TableParagraph"/>
              <w:numPr>
                <w:ilvl w:val="0"/>
                <w:numId w:val="7"/>
              </w:numPr>
              <w:spacing w:before="12" w:line="249" w:lineRule="auto"/>
              <w:ind w:left="191" w:right="84" w:hanging="245"/>
              <w:rPr>
                <w:rFonts w:ascii="Arial" w:eastAsia="Arial" w:hAnsi="Arial" w:cs="Arial"/>
                <w:sz w:val="24"/>
                <w:szCs w:val="28"/>
                <w:lang w:val="es-MX"/>
              </w:rPr>
            </w:pPr>
            <w:r w:rsidRPr="0063366B">
              <w:rPr>
                <w:rFonts w:ascii="Arial"/>
                <w:sz w:val="24"/>
                <w:szCs w:val="28"/>
                <w:lang w:val="es-MX"/>
              </w:rPr>
              <w:t>Capacidad de</w:t>
            </w:r>
            <w:r w:rsidRPr="0063366B">
              <w:rPr>
                <w:rFonts w:ascii="Times New Roman"/>
                <w:sz w:val="24"/>
                <w:szCs w:val="28"/>
                <w:lang w:val="es-MX"/>
              </w:rPr>
              <w:t xml:space="preserve"> </w:t>
            </w:r>
            <w:r w:rsidRPr="0063366B">
              <w:rPr>
                <w:rFonts w:ascii="Arial"/>
                <w:sz w:val="24"/>
                <w:szCs w:val="28"/>
                <w:lang w:val="es-MX"/>
              </w:rPr>
              <w:t>administrar,</w:t>
            </w:r>
            <w:r w:rsidRPr="0063366B">
              <w:rPr>
                <w:rFonts w:ascii="Arial"/>
                <w:spacing w:val="-7"/>
                <w:sz w:val="24"/>
                <w:szCs w:val="28"/>
                <w:lang w:val="es-MX"/>
              </w:rPr>
              <w:t xml:space="preserve"> o</w:t>
            </w:r>
            <w:r w:rsidRPr="0063366B">
              <w:rPr>
                <w:rFonts w:ascii="Arial"/>
                <w:sz w:val="24"/>
                <w:szCs w:val="28"/>
                <w:lang w:val="es-MX"/>
              </w:rPr>
              <w:t>rganizar,</w:t>
            </w:r>
            <w:r w:rsidRPr="0063366B">
              <w:rPr>
                <w:rFonts w:ascii="Times New Roman"/>
                <w:w w:val="99"/>
                <w:sz w:val="24"/>
                <w:szCs w:val="28"/>
                <w:lang w:val="es-MX"/>
              </w:rPr>
              <w:t xml:space="preserve"> </w:t>
            </w:r>
            <w:r w:rsidRPr="0063366B">
              <w:rPr>
                <w:rFonts w:ascii="Arial"/>
                <w:sz w:val="24"/>
                <w:szCs w:val="28"/>
                <w:lang w:val="es-MX"/>
              </w:rPr>
              <w:t>planificar y</w:t>
            </w:r>
            <w:r w:rsidRPr="0063366B">
              <w:rPr>
                <w:rFonts w:ascii="Arial"/>
                <w:spacing w:val="-7"/>
                <w:sz w:val="24"/>
                <w:szCs w:val="28"/>
                <w:lang w:val="es-MX"/>
              </w:rPr>
              <w:t xml:space="preserve"> </w:t>
            </w:r>
            <w:r w:rsidRPr="0063366B">
              <w:rPr>
                <w:rFonts w:ascii="Arial"/>
                <w:sz w:val="24"/>
                <w:szCs w:val="28"/>
                <w:lang w:val="es-MX"/>
              </w:rPr>
              <w:t>liderar.</w:t>
            </w:r>
          </w:p>
          <w:p w14:paraId="0F30A70D" w14:textId="77777777" w:rsidR="0063366B" w:rsidRPr="0063366B" w:rsidRDefault="0063366B">
            <w:pPr>
              <w:pStyle w:val="TableParagraph"/>
              <w:numPr>
                <w:ilvl w:val="0"/>
                <w:numId w:val="7"/>
              </w:numPr>
              <w:spacing w:before="5" w:line="254" w:lineRule="auto"/>
              <w:ind w:left="191" w:right="84" w:hanging="245"/>
              <w:rPr>
                <w:rFonts w:ascii="Arial" w:eastAsia="Arial" w:hAnsi="Arial" w:cs="Arial"/>
                <w:sz w:val="24"/>
                <w:szCs w:val="28"/>
                <w:lang w:val="es-MX"/>
              </w:rPr>
            </w:pPr>
            <w:r w:rsidRPr="0063366B">
              <w:rPr>
                <w:rFonts w:ascii="Arial" w:hAnsi="Arial"/>
                <w:sz w:val="24"/>
                <w:szCs w:val="28"/>
                <w:lang w:val="es-MX"/>
              </w:rPr>
              <w:t>Comunicación oral</w:t>
            </w:r>
            <w:r w:rsidRPr="0063366B">
              <w:rPr>
                <w:rFonts w:ascii="Arial" w:hAnsi="Arial"/>
                <w:spacing w:val="-6"/>
                <w:sz w:val="24"/>
                <w:szCs w:val="28"/>
                <w:lang w:val="es-MX"/>
              </w:rPr>
              <w:t xml:space="preserve"> </w:t>
            </w:r>
            <w:r w:rsidRPr="0063366B">
              <w:rPr>
                <w:rFonts w:ascii="Arial" w:hAnsi="Arial"/>
                <w:sz w:val="24"/>
                <w:szCs w:val="28"/>
                <w:lang w:val="es-MX"/>
              </w:rPr>
              <w:t>y</w:t>
            </w:r>
            <w:r w:rsidRPr="0063366B">
              <w:rPr>
                <w:rFonts w:ascii="Times New Roman" w:hAnsi="Times New Roman"/>
                <w:sz w:val="24"/>
                <w:szCs w:val="28"/>
                <w:lang w:val="es-MX"/>
              </w:rPr>
              <w:t xml:space="preserve"> </w:t>
            </w:r>
            <w:r w:rsidRPr="0063366B">
              <w:rPr>
                <w:rFonts w:ascii="Arial" w:hAnsi="Arial"/>
                <w:sz w:val="24"/>
                <w:szCs w:val="28"/>
                <w:lang w:val="es-MX"/>
              </w:rPr>
              <w:t>escrita</w:t>
            </w:r>
          </w:p>
          <w:p w14:paraId="58855791" w14:textId="77777777" w:rsidR="0063366B" w:rsidRPr="0063366B" w:rsidRDefault="0063366B">
            <w:pPr>
              <w:pStyle w:val="TableParagraph"/>
              <w:numPr>
                <w:ilvl w:val="0"/>
                <w:numId w:val="7"/>
              </w:numPr>
              <w:spacing w:line="249" w:lineRule="auto"/>
              <w:ind w:left="191" w:right="84" w:hanging="245"/>
              <w:rPr>
                <w:rFonts w:ascii="Arial" w:eastAsia="Arial" w:hAnsi="Arial" w:cs="Arial"/>
                <w:sz w:val="24"/>
                <w:szCs w:val="28"/>
                <w:lang w:val="es-MX"/>
              </w:rPr>
            </w:pPr>
            <w:r w:rsidRPr="0063366B">
              <w:rPr>
                <w:rFonts w:ascii="Arial"/>
                <w:sz w:val="24"/>
                <w:szCs w:val="28"/>
                <w:lang w:val="es-MX"/>
              </w:rPr>
              <w:t>Habilidades en</w:t>
            </w:r>
            <w:r w:rsidRPr="0063366B">
              <w:rPr>
                <w:rFonts w:ascii="Arial"/>
                <w:spacing w:val="-6"/>
                <w:sz w:val="24"/>
                <w:szCs w:val="28"/>
                <w:lang w:val="es-MX"/>
              </w:rPr>
              <w:t xml:space="preserve"> </w:t>
            </w:r>
            <w:r w:rsidRPr="0063366B">
              <w:rPr>
                <w:rFonts w:ascii="Arial"/>
                <w:sz w:val="24"/>
                <w:szCs w:val="28"/>
                <w:lang w:val="es-MX"/>
              </w:rPr>
              <w:t>el</w:t>
            </w:r>
            <w:r w:rsidRPr="0063366B">
              <w:rPr>
                <w:rFonts w:ascii="Times New Roman"/>
                <w:sz w:val="24"/>
                <w:szCs w:val="28"/>
                <w:lang w:val="es-MX"/>
              </w:rPr>
              <w:t xml:space="preserve"> </w:t>
            </w:r>
            <w:r w:rsidRPr="0063366B">
              <w:rPr>
                <w:rFonts w:ascii="Arial"/>
                <w:sz w:val="24"/>
                <w:szCs w:val="28"/>
                <w:lang w:val="es-MX"/>
              </w:rPr>
              <w:t>estudio y manejo de las</w:t>
            </w:r>
            <w:r w:rsidRPr="0063366B">
              <w:rPr>
                <w:rFonts w:ascii="Arial"/>
                <w:spacing w:val="-6"/>
                <w:sz w:val="24"/>
                <w:szCs w:val="28"/>
                <w:lang w:val="es-MX"/>
              </w:rPr>
              <w:t xml:space="preserve"> </w:t>
            </w:r>
            <w:r w:rsidRPr="0063366B">
              <w:rPr>
                <w:rFonts w:ascii="Arial"/>
                <w:sz w:val="24"/>
                <w:szCs w:val="28"/>
                <w:lang w:val="es-MX"/>
              </w:rPr>
              <w:t>TI</w:t>
            </w:r>
            <w:r w:rsidRPr="0063366B">
              <w:rPr>
                <w:rFonts w:ascii="Times New Roman"/>
                <w:w w:val="99"/>
                <w:sz w:val="24"/>
                <w:szCs w:val="28"/>
                <w:lang w:val="es-MX"/>
              </w:rPr>
              <w:t xml:space="preserve"> </w:t>
            </w:r>
            <w:r w:rsidRPr="0063366B">
              <w:rPr>
                <w:rFonts w:ascii="Arial"/>
                <w:sz w:val="24"/>
                <w:szCs w:val="28"/>
                <w:lang w:val="es-MX"/>
              </w:rPr>
              <w:t>emergentes</w:t>
            </w:r>
          </w:p>
          <w:p w14:paraId="0E7D3836" w14:textId="77777777" w:rsidR="0063366B" w:rsidRPr="0063366B" w:rsidRDefault="0063366B">
            <w:pPr>
              <w:pStyle w:val="TableParagraph"/>
              <w:numPr>
                <w:ilvl w:val="0"/>
                <w:numId w:val="7"/>
              </w:numPr>
              <w:spacing w:before="5"/>
              <w:ind w:left="191" w:right="84" w:hanging="245"/>
              <w:rPr>
                <w:rFonts w:ascii="Arial" w:eastAsia="Arial" w:hAnsi="Arial" w:cs="Arial"/>
                <w:sz w:val="24"/>
                <w:szCs w:val="28"/>
                <w:lang w:val="es-MX"/>
              </w:rPr>
            </w:pPr>
            <w:r w:rsidRPr="0063366B">
              <w:rPr>
                <w:rFonts w:ascii="Arial"/>
                <w:sz w:val="24"/>
                <w:szCs w:val="28"/>
                <w:lang w:val="es-MX"/>
              </w:rPr>
              <w:t>Toma de</w:t>
            </w:r>
            <w:r w:rsidRPr="0063366B">
              <w:rPr>
                <w:rFonts w:ascii="Arial"/>
                <w:spacing w:val="-7"/>
                <w:sz w:val="24"/>
                <w:szCs w:val="28"/>
                <w:lang w:val="es-MX"/>
              </w:rPr>
              <w:t xml:space="preserve"> </w:t>
            </w:r>
            <w:r w:rsidRPr="0063366B">
              <w:rPr>
                <w:rFonts w:ascii="Arial"/>
                <w:sz w:val="24"/>
                <w:szCs w:val="28"/>
                <w:lang w:val="es-MX"/>
              </w:rPr>
              <w:t>decisiones.</w:t>
            </w:r>
          </w:p>
          <w:p w14:paraId="74E21D9F" w14:textId="77777777" w:rsidR="0063366B" w:rsidRPr="0063366B" w:rsidRDefault="0063366B">
            <w:pPr>
              <w:pStyle w:val="TableParagraph"/>
              <w:numPr>
                <w:ilvl w:val="0"/>
                <w:numId w:val="7"/>
              </w:numPr>
              <w:spacing w:before="30" w:line="254" w:lineRule="auto"/>
              <w:ind w:left="191" w:right="84" w:hanging="245"/>
              <w:rPr>
                <w:rFonts w:ascii="Arial" w:eastAsia="Arial" w:hAnsi="Arial" w:cs="Arial"/>
                <w:sz w:val="24"/>
                <w:szCs w:val="28"/>
                <w:lang w:val="es-MX"/>
              </w:rPr>
            </w:pPr>
            <w:r w:rsidRPr="0063366B">
              <w:rPr>
                <w:rFonts w:ascii="Arial" w:hAnsi="Arial"/>
                <w:sz w:val="24"/>
                <w:szCs w:val="28"/>
                <w:lang w:val="es-MX"/>
              </w:rPr>
              <w:t>Capacidad crítica</w:t>
            </w:r>
            <w:r w:rsidRPr="0063366B">
              <w:rPr>
                <w:rFonts w:ascii="Arial" w:hAnsi="Arial"/>
                <w:spacing w:val="-5"/>
                <w:sz w:val="24"/>
                <w:szCs w:val="28"/>
                <w:lang w:val="es-MX"/>
              </w:rPr>
              <w:t xml:space="preserve"> </w:t>
            </w:r>
            <w:r w:rsidRPr="0063366B">
              <w:rPr>
                <w:rFonts w:ascii="Arial" w:hAnsi="Arial"/>
                <w:sz w:val="24"/>
                <w:szCs w:val="28"/>
                <w:lang w:val="es-MX"/>
              </w:rPr>
              <w:t>y</w:t>
            </w:r>
            <w:r w:rsidRPr="0063366B">
              <w:rPr>
                <w:rFonts w:ascii="Times New Roman" w:hAnsi="Times New Roman"/>
                <w:sz w:val="24"/>
                <w:szCs w:val="28"/>
                <w:lang w:val="es-MX"/>
              </w:rPr>
              <w:t xml:space="preserve"> </w:t>
            </w:r>
            <w:r w:rsidRPr="0063366B">
              <w:rPr>
                <w:rFonts w:ascii="Arial" w:hAnsi="Arial"/>
                <w:sz w:val="24"/>
                <w:szCs w:val="28"/>
                <w:lang w:val="es-MX"/>
              </w:rPr>
              <w:t>autocrítica</w:t>
            </w:r>
          </w:p>
          <w:p w14:paraId="21974AD5" w14:textId="77777777" w:rsidR="0063366B" w:rsidRPr="0063366B" w:rsidRDefault="0063366B">
            <w:pPr>
              <w:pStyle w:val="TableParagraph"/>
              <w:numPr>
                <w:ilvl w:val="0"/>
                <w:numId w:val="7"/>
              </w:numPr>
              <w:spacing w:line="259" w:lineRule="auto"/>
              <w:ind w:left="191" w:right="84" w:hanging="245"/>
              <w:rPr>
                <w:rFonts w:ascii="Arial" w:eastAsia="Arial" w:hAnsi="Arial" w:cs="Arial"/>
                <w:sz w:val="24"/>
                <w:szCs w:val="28"/>
                <w:lang w:val="es-MX"/>
              </w:rPr>
            </w:pPr>
            <w:r w:rsidRPr="0063366B">
              <w:rPr>
                <w:rFonts w:ascii="Arial"/>
                <w:sz w:val="24"/>
                <w:szCs w:val="28"/>
                <w:lang w:val="es-MX"/>
              </w:rPr>
              <w:t>Capacidad de</w:t>
            </w:r>
            <w:r w:rsidRPr="0063366B">
              <w:rPr>
                <w:rFonts w:ascii="Arial"/>
                <w:spacing w:val="-10"/>
                <w:sz w:val="24"/>
                <w:szCs w:val="28"/>
                <w:lang w:val="es-MX"/>
              </w:rPr>
              <w:t xml:space="preserve"> </w:t>
            </w:r>
            <w:r w:rsidRPr="0063366B">
              <w:rPr>
                <w:rFonts w:ascii="Arial"/>
                <w:sz w:val="24"/>
                <w:szCs w:val="28"/>
                <w:lang w:val="es-MX"/>
              </w:rPr>
              <w:t>trabajo</w:t>
            </w:r>
            <w:r w:rsidRPr="0063366B">
              <w:rPr>
                <w:rFonts w:ascii="Times New Roman"/>
                <w:sz w:val="24"/>
                <w:szCs w:val="28"/>
                <w:lang w:val="es-MX"/>
              </w:rPr>
              <w:t xml:space="preserve"> </w:t>
            </w:r>
            <w:r w:rsidRPr="0063366B">
              <w:rPr>
                <w:rFonts w:ascii="Arial"/>
                <w:sz w:val="24"/>
                <w:szCs w:val="28"/>
                <w:lang w:val="es-MX"/>
              </w:rPr>
              <w:t>en</w:t>
            </w:r>
            <w:r w:rsidRPr="0063366B">
              <w:rPr>
                <w:rFonts w:ascii="Arial"/>
                <w:spacing w:val="-1"/>
                <w:sz w:val="24"/>
                <w:szCs w:val="28"/>
                <w:lang w:val="es-MX"/>
              </w:rPr>
              <w:t xml:space="preserve"> </w:t>
            </w:r>
            <w:r w:rsidRPr="0063366B">
              <w:rPr>
                <w:rFonts w:ascii="Arial"/>
                <w:sz w:val="24"/>
                <w:szCs w:val="28"/>
                <w:lang w:val="es-MX"/>
              </w:rPr>
              <w:t>equipo</w:t>
            </w:r>
          </w:p>
          <w:p w14:paraId="441EA0C6" w14:textId="77777777" w:rsidR="0063366B" w:rsidRPr="0063366B" w:rsidRDefault="0063366B">
            <w:pPr>
              <w:pStyle w:val="TableParagraph"/>
              <w:numPr>
                <w:ilvl w:val="0"/>
                <w:numId w:val="7"/>
              </w:numPr>
              <w:spacing w:line="259" w:lineRule="auto"/>
              <w:ind w:left="191" w:right="84" w:hanging="245"/>
              <w:rPr>
                <w:rFonts w:ascii="Arial" w:eastAsia="Arial" w:hAnsi="Arial" w:cs="Arial"/>
                <w:sz w:val="24"/>
                <w:szCs w:val="28"/>
                <w:lang w:val="es-MX"/>
              </w:rPr>
            </w:pPr>
            <w:r w:rsidRPr="0063366B">
              <w:rPr>
                <w:rFonts w:ascii="Arial"/>
                <w:sz w:val="24"/>
                <w:szCs w:val="28"/>
                <w:lang w:val="es-MX"/>
              </w:rPr>
              <w:t>Habilidades</w:t>
            </w:r>
            <w:r w:rsidRPr="0063366B">
              <w:rPr>
                <w:rFonts w:ascii="Times New Roman"/>
                <w:sz w:val="24"/>
                <w:szCs w:val="28"/>
                <w:lang w:val="es-MX"/>
              </w:rPr>
              <w:t xml:space="preserve"> </w:t>
            </w:r>
            <w:r w:rsidRPr="0063366B">
              <w:rPr>
                <w:rFonts w:ascii="Arial"/>
                <w:sz w:val="24"/>
                <w:szCs w:val="28"/>
                <w:lang w:val="es-MX"/>
              </w:rPr>
              <w:t>interpersonales</w:t>
            </w:r>
          </w:p>
          <w:p w14:paraId="660AAC23" w14:textId="77777777" w:rsidR="0063366B" w:rsidRPr="0063366B" w:rsidRDefault="0063366B">
            <w:pPr>
              <w:pStyle w:val="TableParagraph"/>
              <w:numPr>
                <w:ilvl w:val="0"/>
                <w:numId w:val="7"/>
              </w:numPr>
              <w:spacing w:line="226" w:lineRule="exact"/>
              <w:ind w:left="191" w:right="84" w:hanging="245"/>
              <w:rPr>
                <w:rFonts w:ascii="Arial" w:eastAsia="Arial" w:hAnsi="Arial" w:cs="Arial"/>
                <w:sz w:val="24"/>
                <w:szCs w:val="28"/>
                <w:lang w:val="es-MX"/>
              </w:rPr>
            </w:pPr>
            <w:r w:rsidRPr="0063366B">
              <w:rPr>
                <w:rFonts w:ascii="Arial" w:hAnsi="Arial"/>
                <w:sz w:val="24"/>
                <w:szCs w:val="28"/>
                <w:lang w:val="es-MX"/>
              </w:rPr>
              <w:t>Compromiso</w:t>
            </w:r>
            <w:r w:rsidRPr="0063366B">
              <w:rPr>
                <w:rFonts w:ascii="Arial" w:hAnsi="Arial"/>
                <w:spacing w:val="-5"/>
                <w:sz w:val="24"/>
                <w:szCs w:val="28"/>
                <w:lang w:val="es-MX"/>
              </w:rPr>
              <w:t xml:space="preserve"> </w:t>
            </w:r>
            <w:r w:rsidRPr="0063366B">
              <w:rPr>
                <w:rFonts w:ascii="Arial" w:hAnsi="Arial"/>
                <w:sz w:val="24"/>
                <w:szCs w:val="28"/>
                <w:lang w:val="es-MX"/>
              </w:rPr>
              <w:t>ético.</w:t>
            </w:r>
          </w:p>
          <w:p w14:paraId="427A9D3F" w14:textId="77777777" w:rsidR="0063366B" w:rsidRPr="0063366B" w:rsidRDefault="0063366B">
            <w:pPr>
              <w:pStyle w:val="TableParagraph"/>
              <w:numPr>
                <w:ilvl w:val="0"/>
                <w:numId w:val="7"/>
              </w:numPr>
              <w:spacing w:before="26" w:line="249" w:lineRule="auto"/>
              <w:ind w:left="191" w:right="84" w:hanging="245"/>
              <w:rPr>
                <w:rFonts w:ascii="Arial" w:eastAsia="Arial" w:hAnsi="Arial" w:cs="Arial"/>
                <w:sz w:val="24"/>
                <w:szCs w:val="28"/>
                <w:lang w:val="es-MX"/>
              </w:rPr>
            </w:pPr>
            <w:r w:rsidRPr="0063366B">
              <w:rPr>
                <w:rFonts w:ascii="Arial" w:hAnsi="Arial"/>
                <w:sz w:val="24"/>
                <w:szCs w:val="28"/>
                <w:lang w:val="es-MX"/>
              </w:rPr>
              <w:lastRenderedPageBreak/>
              <w:t>Capacidad de</w:t>
            </w:r>
            <w:r w:rsidRPr="0063366B">
              <w:rPr>
                <w:rFonts w:ascii="Arial" w:hAnsi="Arial"/>
                <w:spacing w:val="-6"/>
                <w:sz w:val="24"/>
                <w:szCs w:val="28"/>
                <w:lang w:val="es-MX"/>
              </w:rPr>
              <w:t xml:space="preserve"> </w:t>
            </w:r>
            <w:r w:rsidRPr="0063366B">
              <w:rPr>
                <w:rFonts w:ascii="Arial" w:hAnsi="Arial"/>
                <w:sz w:val="24"/>
                <w:szCs w:val="28"/>
                <w:lang w:val="es-MX"/>
              </w:rPr>
              <w:t>aplicar</w:t>
            </w:r>
            <w:r w:rsidRPr="0063366B">
              <w:rPr>
                <w:rFonts w:ascii="Times New Roman" w:hAnsi="Times New Roman"/>
                <w:sz w:val="24"/>
                <w:szCs w:val="28"/>
                <w:lang w:val="es-MX"/>
              </w:rPr>
              <w:t xml:space="preserve"> </w:t>
            </w:r>
            <w:r w:rsidRPr="0063366B">
              <w:rPr>
                <w:rFonts w:ascii="Arial" w:hAnsi="Arial"/>
                <w:sz w:val="24"/>
                <w:szCs w:val="28"/>
                <w:lang w:val="es-MX"/>
              </w:rPr>
              <w:t>los conocimientos en</w:t>
            </w:r>
            <w:r w:rsidRPr="0063366B">
              <w:rPr>
                <w:rFonts w:ascii="Arial" w:hAnsi="Arial"/>
                <w:spacing w:val="-6"/>
                <w:sz w:val="24"/>
                <w:szCs w:val="28"/>
                <w:lang w:val="es-MX"/>
              </w:rPr>
              <w:t xml:space="preserve"> </w:t>
            </w:r>
            <w:r w:rsidRPr="0063366B">
              <w:rPr>
                <w:rFonts w:ascii="Arial" w:hAnsi="Arial"/>
                <w:sz w:val="24"/>
                <w:szCs w:val="28"/>
                <w:lang w:val="es-MX"/>
              </w:rPr>
              <w:t>la</w:t>
            </w:r>
            <w:r w:rsidRPr="0063366B">
              <w:rPr>
                <w:rFonts w:ascii="Times New Roman" w:hAnsi="Times New Roman"/>
                <w:sz w:val="24"/>
                <w:szCs w:val="28"/>
                <w:lang w:val="es-MX"/>
              </w:rPr>
              <w:t xml:space="preserve"> </w:t>
            </w:r>
            <w:r w:rsidRPr="0063366B">
              <w:rPr>
                <w:rFonts w:ascii="Arial" w:hAnsi="Arial"/>
                <w:sz w:val="24"/>
                <w:szCs w:val="28"/>
                <w:lang w:val="es-MX"/>
              </w:rPr>
              <w:t>práctica</w:t>
            </w:r>
          </w:p>
          <w:p w14:paraId="74EF4E41" w14:textId="77777777" w:rsidR="0063366B" w:rsidRPr="0063366B" w:rsidRDefault="0063366B">
            <w:pPr>
              <w:pStyle w:val="TableParagraph"/>
              <w:numPr>
                <w:ilvl w:val="0"/>
                <w:numId w:val="7"/>
              </w:numPr>
              <w:spacing w:before="1" w:line="259" w:lineRule="auto"/>
              <w:ind w:left="191" w:right="84" w:hanging="245"/>
              <w:rPr>
                <w:rFonts w:ascii="Arial" w:eastAsia="Arial" w:hAnsi="Arial" w:cs="Arial"/>
                <w:sz w:val="24"/>
                <w:szCs w:val="28"/>
                <w:lang w:val="es-MX"/>
              </w:rPr>
            </w:pPr>
            <w:r w:rsidRPr="0063366B">
              <w:rPr>
                <w:rFonts w:ascii="Arial" w:hAnsi="Arial"/>
                <w:sz w:val="24"/>
                <w:szCs w:val="28"/>
                <w:lang w:val="es-MX"/>
              </w:rPr>
              <w:t>Habilidades</w:t>
            </w:r>
            <w:r w:rsidRPr="0063366B">
              <w:rPr>
                <w:rFonts w:ascii="Arial" w:hAnsi="Arial"/>
                <w:spacing w:val="-4"/>
                <w:sz w:val="24"/>
                <w:szCs w:val="28"/>
                <w:lang w:val="es-MX"/>
              </w:rPr>
              <w:t xml:space="preserve"> </w:t>
            </w:r>
            <w:r w:rsidRPr="0063366B">
              <w:rPr>
                <w:rFonts w:ascii="Arial" w:hAnsi="Arial"/>
                <w:sz w:val="24"/>
                <w:szCs w:val="28"/>
                <w:lang w:val="es-MX"/>
              </w:rPr>
              <w:t>de</w:t>
            </w:r>
            <w:r w:rsidRPr="0063366B">
              <w:rPr>
                <w:rFonts w:ascii="Times New Roman" w:hAnsi="Times New Roman"/>
                <w:sz w:val="24"/>
                <w:szCs w:val="28"/>
                <w:lang w:val="es-MX"/>
              </w:rPr>
              <w:t xml:space="preserve"> </w:t>
            </w:r>
            <w:r w:rsidRPr="0063366B">
              <w:rPr>
                <w:rFonts w:ascii="Arial" w:hAnsi="Arial"/>
                <w:sz w:val="24"/>
                <w:szCs w:val="28"/>
                <w:lang w:val="es-MX"/>
              </w:rPr>
              <w:t>investigación</w:t>
            </w:r>
          </w:p>
          <w:p w14:paraId="1B9A01AF" w14:textId="77777777" w:rsidR="0063366B" w:rsidRPr="0063366B" w:rsidRDefault="0063366B">
            <w:pPr>
              <w:pStyle w:val="TableParagraph"/>
              <w:numPr>
                <w:ilvl w:val="0"/>
                <w:numId w:val="7"/>
              </w:numPr>
              <w:spacing w:line="254" w:lineRule="auto"/>
              <w:ind w:left="191" w:right="84" w:hanging="245"/>
              <w:rPr>
                <w:rFonts w:ascii="Arial" w:eastAsia="Arial" w:hAnsi="Arial" w:cs="Arial"/>
                <w:sz w:val="24"/>
                <w:szCs w:val="28"/>
                <w:lang w:val="es-MX"/>
              </w:rPr>
            </w:pPr>
            <w:r w:rsidRPr="0063366B">
              <w:rPr>
                <w:rFonts w:ascii="Arial" w:hAnsi="Arial"/>
                <w:sz w:val="24"/>
                <w:szCs w:val="28"/>
                <w:lang w:val="es-MX"/>
              </w:rPr>
              <w:t>Habilidad para</w:t>
            </w:r>
            <w:r w:rsidRPr="0063366B">
              <w:rPr>
                <w:rFonts w:ascii="Arial" w:hAnsi="Arial"/>
                <w:spacing w:val="-12"/>
                <w:sz w:val="24"/>
                <w:szCs w:val="28"/>
                <w:lang w:val="es-MX"/>
              </w:rPr>
              <w:t xml:space="preserve"> </w:t>
            </w:r>
            <w:r w:rsidRPr="0063366B">
              <w:rPr>
                <w:rFonts w:ascii="Arial" w:hAnsi="Arial"/>
                <w:sz w:val="24"/>
                <w:szCs w:val="28"/>
                <w:lang w:val="es-MX"/>
              </w:rPr>
              <w:t>trabajar</w:t>
            </w:r>
            <w:r w:rsidRPr="0063366B">
              <w:rPr>
                <w:rFonts w:ascii="Times New Roman" w:hAnsi="Times New Roman"/>
                <w:sz w:val="24"/>
                <w:szCs w:val="28"/>
                <w:lang w:val="es-MX"/>
              </w:rPr>
              <w:t xml:space="preserve"> </w:t>
            </w:r>
            <w:r w:rsidRPr="0063366B">
              <w:rPr>
                <w:rFonts w:ascii="Arial" w:hAnsi="Arial"/>
                <w:sz w:val="24"/>
                <w:szCs w:val="28"/>
                <w:lang w:val="es-MX"/>
              </w:rPr>
              <w:t>en forma</w:t>
            </w:r>
            <w:r w:rsidRPr="0063366B">
              <w:rPr>
                <w:rFonts w:ascii="Arial" w:hAnsi="Arial"/>
                <w:spacing w:val="-12"/>
                <w:sz w:val="24"/>
                <w:szCs w:val="28"/>
                <w:lang w:val="es-MX"/>
              </w:rPr>
              <w:t xml:space="preserve"> </w:t>
            </w:r>
            <w:r w:rsidRPr="0063366B">
              <w:rPr>
                <w:rFonts w:ascii="Arial" w:hAnsi="Arial"/>
                <w:sz w:val="24"/>
                <w:szCs w:val="28"/>
                <w:lang w:val="es-MX"/>
              </w:rPr>
              <w:t>autónoma</w:t>
            </w:r>
          </w:p>
          <w:p w14:paraId="7E3F69F7" w14:textId="77777777" w:rsidR="0063366B" w:rsidRPr="0063366B" w:rsidRDefault="0063366B" w:rsidP="0063366B">
            <w:pPr>
              <w:pStyle w:val="Sinespaciado"/>
              <w:tabs>
                <w:tab w:val="left" w:pos="390"/>
                <w:tab w:val="left" w:pos="417"/>
              </w:tabs>
              <w:ind w:left="417"/>
              <w:jc w:val="both"/>
              <w:rPr>
                <w:sz w:val="24"/>
                <w:szCs w:val="28"/>
              </w:rPr>
            </w:pPr>
            <w:r w:rsidRPr="0063366B">
              <w:rPr>
                <w:rFonts w:ascii="Arial" w:hAnsi="Arial"/>
                <w:sz w:val="24"/>
                <w:szCs w:val="28"/>
              </w:rPr>
              <w:t>Búsqueda del</w:t>
            </w:r>
            <w:r w:rsidRPr="0063366B">
              <w:rPr>
                <w:rFonts w:ascii="Arial" w:hAnsi="Arial"/>
                <w:spacing w:val="-6"/>
                <w:sz w:val="24"/>
                <w:szCs w:val="28"/>
              </w:rPr>
              <w:t xml:space="preserve"> </w:t>
            </w:r>
            <w:r w:rsidRPr="0063366B">
              <w:rPr>
                <w:rFonts w:ascii="Arial" w:hAnsi="Arial"/>
                <w:sz w:val="24"/>
                <w:szCs w:val="28"/>
              </w:rPr>
              <w:t>logro.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D12F4D" w14:textId="77777777" w:rsidR="005C5D78" w:rsidRDefault="005C5D78" w:rsidP="0063366B">
            <w:pPr>
              <w:autoSpaceDE w:val="0"/>
              <w:rPr>
                <w:rFonts w:ascii="Arial"/>
                <w:sz w:val="24"/>
                <w:szCs w:val="28"/>
              </w:rPr>
            </w:pPr>
          </w:p>
          <w:p w14:paraId="31107F81" w14:textId="77777777" w:rsidR="005C5D78" w:rsidRDefault="005C5D78" w:rsidP="0063366B">
            <w:pPr>
              <w:autoSpaceDE w:val="0"/>
              <w:rPr>
                <w:rFonts w:ascii="Arial"/>
                <w:sz w:val="24"/>
                <w:szCs w:val="28"/>
              </w:rPr>
            </w:pPr>
          </w:p>
          <w:p w14:paraId="60F84C3B" w14:textId="77777777" w:rsidR="005C5D78" w:rsidRDefault="005C5D78" w:rsidP="0063366B">
            <w:pPr>
              <w:autoSpaceDE w:val="0"/>
              <w:rPr>
                <w:rFonts w:ascii="Arial"/>
                <w:sz w:val="24"/>
                <w:szCs w:val="28"/>
              </w:rPr>
            </w:pPr>
          </w:p>
          <w:p w14:paraId="30916181" w14:textId="77777777" w:rsidR="005C5D78" w:rsidRDefault="005C5D78" w:rsidP="0063366B">
            <w:pPr>
              <w:autoSpaceDE w:val="0"/>
              <w:rPr>
                <w:rFonts w:ascii="Arial"/>
                <w:sz w:val="24"/>
                <w:szCs w:val="28"/>
              </w:rPr>
            </w:pPr>
          </w:p>
          <w:p w14:paraId="5456652F" w14:textId="77777777" w:rsidR="005C5D78" w:rsidRDefault="005C5D78" w:rsidP="0063366B">
            <w:pPr>
              <w:autoSpaceDE w:val="0"/>
              <w:rPr>
                <w:rFonts w:ascii="Arial"/>
                <w:sz w:val="24"/>
                <w:szCs w:val="28"/>
              </w:rPr>
            </w:pPr>
          </w:p>
          <w:p w14:paraId="11749551" w14:textId="77777777" w:rsidR="0063366B" w:rsidRPr="0063366B" w:rsidRDefault="0063366B" w:rsidP="00D03CF1">
            <w:pPr>
              <w:autoSpaceDE w:val="0"/>
              <w:jc w:val="center"/>
              <w:rPr>
                <w:sz w:val="24"/>
                <w:szCs w:val="28"/>
              </w:rPr>
            </w:pPr>
            <w:r w:rsidRPr="0063366B">
              <w:rPr>
                <w:rFonts w:ascii="Arial"/>
                <w:sz w:val="24"/>
                <w:szCs w:val="28"/>
              </w:rPr>
              <w:t>6 -</w:t>
            </w:r>
            <w:r w:rsidRPr="0063366B">
              <w:rPr>
                <w:rFonts w:ascii="Arial"/>
                <w:spacing w:val="1"/>
                <w:sz w:val="24"/>
                <w:szCs w:val="28"/>
              </w:rPr>
              <w:t xml:space="preserve"> </w:t>
            </w:r>
            <w:r w:rsidRPr="0063366B">
              <w:rPr>
                <w:rFonts w:ascii="Arial"/>
                <w:sz w:val="24"/>
                <w:szCs w:val="28"/>
              </w:rPr>
              <w:t>9</w:t>
            </w:r>
          </w:p>
        </w:tc>
        <w:tc>
          <w:tcPr>
            <w:tcW w:w="284" w:type="dxa"/>
            <w:shd w:val="clear" w:color="auto" w:fill="auto"/>
          </w:tcPr>
          <w:p w14:paraId="409104B7" w14:textId="77777777" w:rsidR="0063366B" w:rsidRDefault="0063366B" w:rsidP="0063366B">
            <w:pPr>
              <w:snapToGrid w:val="0"/>
              <w:rPr>
                <w:rFonts w:ascii="Arial" w:hAnsi="Arial" w:cs="Arial"/>
                <w:sz w:val="24"/>
                <w:szCs w:val="24"/>
                <w:lang w:val="es-MX" w:eastAsia="es-MX"/>
              </w:rPr>
            </w:pPr>
          </w:p>
        </w:tc>
      </w:tr>
      <w:tr w:rsidR="00100F00" w14:paraId="303C7F63"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00E778D" w14:textId="77777777" w:rsidR="00100F00" w:rsidRDefault="00100F00">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0D1DC9" w14:textId="77777777" w:rsidR="00100F00" w:rsidRDefault="00100F00">
            <w:pPr>
              <w:autoSpaceDE w:val="0"/>
              <w:spacing w:before="80" w:after="80"/>
              <w:jc w:val="center"/>
            </w:pPr>
            <w:r>
              <w:rPr>
                <w:rFonts w:ascii="Arial" w:hAnsi="Arial" w:cs="Arial"/>
                <w:b/>
                <w:smallCaps/>
                <w:sz w:val="22"/>
                <w:szCs w:val="22"/>
                <w:lang w:val="es-MX" w:eastAsia="es-MX"/>
              </w:rPr>
              <w:t xml:space="preserve">Valor del indicador </w:t>
            </w:r>
          </w:p>
        </w:tc>
      </w:tr>
      <w:tr w:rsidR="00100F00" w14:paraId="219D4131"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1BEFCADD" w14:textId="77777777" w:rsidR="001F2537" w:rsidRDefault="001F2537" w:rsidP="001F2537">
            <w:pPr>
              <w:numPr>
                <w:ilvl w:val="0"/>
                <w:numId w:val="2"/>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9464837" w14:textId="77777777" w:rsidR="001F2537" w:rsidRPr="00A470DF" w:rsidRDefault="001F2537" w:rsidP="001F2537">
            <w:pPr>
              <w:numPr>
                <w:ilvl w:val="0"/>
                <w:numId w:val="2"/>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784D4E34" w14:textId="77777777" w:rsidR="00100F00" w:rsidRDefault="001F2537" w:rsidP="001F2537">
            <w:pPr>
              <w:numPr>
                <w:ilvl w:val="0"/>
                <w:numId w:val="2"/>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48BE1421" w14:textId="77777777" w:rsidR="001F2537" w:rsidRDefault="001F2537">
            <w:pPr>
              <w:autoSpaceDE w:val="0"/>
              <w:rPr>
                <w:rFonts w:ascii="Arial" w:hAnsi="Arial" w:cs="Arial"/>
                <w:sz w:val="24"/>
                <w:szCs w:val="24"/>
              </w:rPr>
            </w:pPr>
          </w:p>
          <w:p w14:paraId="3F171DEA" w14:textId="77777777" w:rsidR="00100F00" w:rsidRDefault="001F2537">
            <w:pPr>
              <w:autoSpaceDE w:val="0"/>
            </w:pPr>
            <w:r>
              <w:rPr>
                <w:rFonts w:ascii="Arial" w:hAnsi="Arial" w:cs="Arial"/>
                <w:sz w:val="24"/>
                <w:szCs w:val="24"/>
              </w:rPr>
              <w:t>2</w:t>
            </w:r>
            <w:r w:rsidR="00100F00">
              <w:rPr>
                <w:rFonts w:ascii="Arial" w:hAnsi="Arial" w:cs="Arial"/>
                <w:sz w:val="24"/>
                <w:szCs w:val="24"/>
              </w:rPr>
              <w:t>0%</w:t>
            </w:r>
          </w:p>
          <w:p w14:paraId="74E3715F" w14:textId="77777777" w:rsidR="001F2537" w:rsidRDefault="001F2537">
            <w:pPr>
              <w:autoSpaceDE w:val="0"/>
              <w:rPr>
                <w:rFonts w:ascii="Arial" w:hAnsi="Arial" w:cs="Arial"/>
                <w:sz w:val="24"/>
                <w:szCs w:val="24"/>
              </w:rPr>
            </w:pPr>
          </w:p>
          <w:p w14:paraId="548141C5" w14:textId="77777777" w:rsidR="001F2537" w:rsidRDefault="001F2537">
            <w:pPr>
              <w:autoSpaceDE w:val="0"/>
              <w:rPr>
                <w:rFonts w:ascii="Arial" w:hAnsi="Arial" w:cs="Arial"/>
                <w:sz w:val="24"/>
                <w:szCs w:val="24"/>
              </w:rPr>
            </w:pPr>
          </w:p>
          <w:p w14:paraId="7DC510EF" w14:textId="77777777" w:rsidR="00100F00" w:rsidRDefault="00100F00">
            <w:pPr>
              <w:autoSpaceDE w:val="0"/>
            </w:pPr>
            <w:r>
              <w:rPr>
                <w:rFonts w:ascii="Arial" w:hAnsi="Arial" w:cs="Arial"/>
                <w:sz w:val="24"/>
                <w:szCs w:val="24"/>
              </w:rPr>
              <w:t>40%</w:t>
            </w:r>
          </w:p>
          <w:p w14:paraId="0C279005" w14:textId="77777777" w:rsidR="001F2537" w:rsidRDefault="001F2537">
            <w:pPr>
              <w:autoSpaceDE w:val="0"/>
              <w:rPr>
                <w:rFonts w:ascii="Arial" w:hAnsi="Arial" w:cs="Arial"/>
                <w:sz w:val="24"/>
                <w:szCs w:val="24"/>
              </w:rPr>
            </w:pPr>
          </w:p>
          <w:p w14:paraId="64CCD892" w14:textId="77777777" w:rsidR="00100F00" w:rsidRDefault="001F2537">
            <w:pPr>
              <w:autoSpaceDE w:val="0"/>
            </w:pPr>
            <w:r>
              <w:rPr>
                <w:rFonts w:ascii="Arial" w:hAnsi="Arial" w:cs="Arial"/>
                <w:sz w:val="24"/>
                <w:szCs w:val="24"/>
              </w:rPr>
              <w:t>4</w:t>
            </w:r>
            <w:r w:rsidR="00100F00">
              <w:rPr>
                <w:rFonts w:ascii="Arial" w:hAnsi="Arial" w:cs="Arial"/>
                <w:sz w:val="24"/>
                <w:szCs w:val="24"/>
              </w:rPr>
              <w:t>0%</w:t>
            </w:r>
          </w:p>
        </w:tc>
      </w:tr>
    </w:tbl>
    <w:p w14:paraId="28DABAB6" w14:textId="77777777" w:rsidR="00100F00" w:rsidRDefault="00100F00">
      <w:pPr>
        <w:autoSpaceDE w:val="0"/>
        <w:rPr>
          <w:rFonts w:ascii="Arial" w:hAnsi="Arial" w:cs="Arial"/>
          <w:sz w:val="24"/>
          <w:szCs w:val="24"/>
          <w:lang w:val="es-MX" w:eastAsia="es-MX"/>
        </w:rPr>
      </w:pPr>
    </w:p>
    <w:p w14:paraId="6A399DA6" w14:textId="77777777" w:rsidR="00F56EF9" w:rsidRDefault="00F56EF9">
      <w:pPr>
        <w:autoSpaceDE w:val="0"/>
        <w:rPr>
          <w:rFonts w:ascii="Arial" w:hAnsi="Arial" w:cs="Arial"/>
          <w:sz w:val="24"/>
          <w:szCs w:val="24"/>
          <w:lang w:val="es-MX" w:eastAsia="es-MX"/>
        </w:rPr>
      </w:pPr>
    </w:p>
    <w:p w14:paraId="3F61D8B9" w14:textId="77777777" w:rsidR="00F56EF9" w:rsidRDefault="00F56EF9">
      <w:pPr>
        <w:autoSpaceDE w:val="0"/>
        <w:rPr>
          <w:rFonts w:ascii="Arial" w:hAnsi="Arial" w:cs="Arial"/>
          <w:sz w:val="24"/>
          <w:szCs w:val="24"/>
          <w:lang w:val="es-MX" w:eastAsia="es-MX"/>
        </w:rPr>
      </w:pPr>
    </w:p>
    <w:p w14:paraId="27C40EDF" w14:textId="77777777" w:rsidR="00F56EF9" w:rsidRDefault="00F56EF9">
      <w:pPr>
        <w:autoSpaceDE w:val="0"/>
        <w:rPr>
          <w:rFonts w:ascii="Arial" w:hAnsi="Arial" w:cs="Arial"/>
          <w:sz w:val="24"/>
          <w:szCs w:val="24"/>
          <w:lang w:val="es-MX" w:eastAsia="es-MX"/>
        </w:rPr>
      </w:pPr>
    </w:p>
    <w:p w14:paraId="277B3670" w14:textId="77777777" w:rsidR="00A83311" w:rsidRDefault="00A83311">
      <w:pPr>
        <w:autoSpaceDE w:val="0"/>
        <w:rPr>
          <w:rFonts w:ascii="Arial" w:hAnsi="Arial" w:cs="Arial"/>
          <w:sz w:val="24"/>
          <w:szCs w:val="24"/>
          <w:lang w:val="es-MX" w:eastAsia="es-MX"/>
        </w:rPr>
      </w:pPr>
    </w:p>
    <w:p w14:paraId="3CE42DB8" w14:textId="77777777" w:rsidR="00A83311" w:rsidRDefault="00A83311">
      <w:pPr>
        <w:autoSpaceDE w:val="0"/>
        <w:rPr>
          <w:rFonts w:ascii="Arial" w:hAnsi="Arial" w:cs="Arial"/>
          <w:sz w:val="24"/>
          <w:szCs w:val="24"/>
          <w:lang w:val="es-MX" w:eastAsia="es-MX"/>
        </w:rPr>
      </w:pPr>
    </w:p>
    <w:p w14:paraId="18BACD2E" w14:textId="77777777" w:rsidR="00F56EF9" w:rsidRDefault="00F56EF9">
      <w:pPr>
        <w:autoSpaceDE w:val="0"/>
        <w:rPr>
          <w:rFonts w:ascii="Arial" w:hAnsi="Arial" w:cs="Arial"/>
          <w:sz w:val="24"/>
          <w:szCs w:val="24"/>
          <w:lang w:val="es-MX" w:eastAsia="es-MX"/>
        </w:rPr>
      </w:pPr>
    </w:p>
    <w:p w14:paraId="515E0F50" w14:textId="77777777" w:rsidR="00F56EF9" w:rsidRDefault="00F56EF9">
      <w:pPr>
        <w:autoSpaceDE w:val="0"/>
        <w:rPr>
          <w:rFonts w:ascii="Arial" w:hAnsi="Arial" w:cs="Arial"/>
          <w:sz w:val="24"/>
          <w:szCs w:val="24"/>
          <w:lang w:val="es-MX" w:eastAsia="es-MX"/>
        </w:rPr>
      </w:pPr>
    </w:p>
    <w:p w14:paraId="207E5358" w14:textId="77777777" w:rsidR="00F56EF9" w:rsidRDefault="00F56EF9">
      <w:pPr>
        <w:autoSpaceDE w:val="0"/>
        <w:rPr>
          <w:rFonts w:ascii="Arial" w:hAnsi="Arial" w:cs="Arial"/>
          <w:sz w:val="24"/>
          <w:szCs w:val="24"/>
          <w:lang w:val="es-MX" w:eastAsia="es-MX"/>
        </w:rPr>
      </w:pPr>
    </w:p>
    <w:p w14:paraId="2950244C" w14:textId="77777777" w:rsidR="00F56EF9" w:rsidRDefault="00F56EF9">
      <w:pPr>
        <w:autoSpaceDE w:val="0"/>
        <w:rPr>
          <w:rFonts w:ascii="Arial" w:hAnsi="Arial" w:cs="Arial"/>
          <w:sz w:val="24"/>
          <w:szCs w:val="24"/>
          <w:lang w:val="es-MX" w:eastAsia="es-MX"/>
        </w:rPr>
      </w:pPr>
    </w:p>
    <w:p w14:paraId="028D3C79" w14:textId="77777777" w:rsidR="00100F00" w:rsidRDefault="00100F00">
      <w:pPr>
        <w:autoSpaceDE w:val="0"/>
        <w:spacing w:after="80"/>
      </w:pPr>
      <w:r>
        <w:rPr>
          <w:rFonts w:ascii="Arial" w:hAnsi="Arial" w:cs="Arial"/>
          <w:b/>
          <w:sz w:val="24"/>
          <w:szCs w:val="24"/>
          <w:lang w:val="es-MX" w:eastAsia="es-MX"/>
        </w:rPr>
        <w:lastRenderedPageBreak/>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1FC29F1A" w14:textId="77777777">
        <w:tc>
          <w:tcPr>
            <w:tcW w:w="3508" w:type="dxa"/>
            <w:shd w:val="clear" w:color="auto" w:fill="auto"/>
            <w:vAlign w:val="center"/>
          </w:tcPr>
          <w:p w14:paraId="7F559EA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2B495C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4E30913"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4DFFB91"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7503717B" w14:textId="77777777">
        <w:tc>
          <w:tcPr>
            <w:tcW w:w="3508" w:type="dxa"/>
            <w:vMerge w:val="restart"/>
            <w:shd w:val="clear" w:color="auto" w:fill="auto"/>
            <w:textDirection w:val="btLr"/>
          </w:tcPr>
          <w:p w14:paraId="085E6F7B"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29E77CA7"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30A5EAA3"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68272C21"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41D4E1AE"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EE29513"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757DAA9A" w14:textId="77777777" w:rsidR="00A83311" w:rsidRPr="006C1D08" w:rsidRDefault="00A83311" w:rsidP="00A83311">
            <w:pPr>
              <w:numPr>
                <w:ilvl w:val="0"/>
                <w:numId w:val="28"/>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7106D8B1" w14:textId="77777777" w:rsidR="00A83311" w:rsidRPr="006C1D08" w:rsidRDefault="00A83311" w:rsidP="00A83311">
            <w:pPr>
              <w:numPr>
                <w:ilvl w:val="0"/>
                <w:numId w:val="28"/>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B3FD28"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4A03AEF0"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5B0B00" w14:textId="77777777" w:rsidR="00A83311" w:rsidRPr="006C1D08" w:rsidRDefault="00A83311" w:rsidP="00A83311">
            <w:pPr>
              <w:numPr>
                <w:ilvl w:val="0"/>
                <w:numId w:val="28"/>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xml:space="preserve">: En </w:t>
            </w:r>
            <w:r w:rsidRPr="006C1D08">
              <w:rPr>
                <w:rFonts w:ascii="Arial" w:hAnsi="Arial" w:cs="Arial"/>
              </w:rPr>
              <w:lastRenderedPageBreak/>
              <w:t>el desarrollo de los temas de la asignatura incorpora conocimientos y actividades desarrolladas en otras asignaturas para lograr la competencia.</w:t>
            </w:r>
          </w:p>
          <w:p w14:paraId="61C1C25C" w14:textId="77777777" w:rsidR="00A83311" w:rsidRPr="00465755" w:rsidRDefault="00A83311" w:rsidP="00A83311">
            <w:pPr>
              <w:numPr>
                <w:ilvl w:val="0"/>
                <w:numId w:val="28"/>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614A2893"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14E2AB1D" w14:textId="77777777">
        <w:tc>
          <w:tcPr>
            <w:tcW w:w="3508" w:type="dxa"/>
            <w:vMerge/>
            <w:shd w:val="clear" w:color="auto" w:fill="auto"/>
          </w:tcPr>
          <w:p w14:paraId="202572F9"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57B87486"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A5B301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7751B6E7"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3ECF8DF1" w14:textId="77777777">
        <w:tc>
          <w:tcPr>
            <w:tcW w:w="3508" w:type="dxa"/>
            <w:vMerge/>
            <w:shd w:val="clear" w:color="auto" w:fill="auto"/>
          </w:tcPr>
          <w:p w14:paraId="56CB404A"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E6E3F08"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675022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01E1644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339830CB" w14:textId="77777777">
        <w:tc>
          <w:tcPr>
            <w:tcW w:w="3508" w:type="dxa"/>
            <w:vMerge/>
            <w:shd w:val="clear" w:color="auto" w:fill="auto"/>
          </w:tcPr>
          <w:p w14:paraId="3B853437"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0030EE6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036F01C"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6A6445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7BEE3679" w14:textId="77777777">
        <w:trPr>
          <w:cantSplit/>
          <w:trHeight w:val="1804"/>
        </w:trPr>
        <w:tc>
          <w:tcPr>
            <w:tcW w:w="3508" w:type="dxa"/>
            <w:shd w:val="clear" w:color="auto" w:fill="auto"/>
            <w:textDirection w:val="btLr"/>
          </w:tcPr>
          <w:p w14:paraId="7094B342"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13ADF12D"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130A0B1D"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0359211E"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D583D9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D406EFA"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7CACAEFF" w14:textId="77777777" w:rsidR="00031992" w:rsidRDefault="00031992">
      <w:pPr>
        <w:autoSpaceDE w:val="0"/>
        <w:spacing w:after="80"/>
        <w:rPr>
          <w:rFonts w:ascii="Arial" w:hAnsi="Arial" w:cs="Arial"/>
          <w:b/>
          <w:sz w:val="24"/>
          <w:szCs w:val="24"/>
          <w:lang w:val="es-MX" w:eastAsia="es-MX"/>
        </w:rPr>
      </w:pPr>
    </w:p>
    <w:p w14:paraId="07C27456" w14:textId="77777777" w:rsidR="00F1385A" w:rsidRDefault="00F1385A">
      <w:pPr>
        <w:autoSpaceDE w:val="0"/>
        <w:spacing w:after="80"/>
        <w:rPr>
          <w:rFonts w:ascii="Arial" w:hAnsi="Arial" w:cs="Arial"/>
          <w:b/>
          <w:sz w:val="24"/>
          <w:szCs w:val="24"/>
          <w:lang w:val="es-MX" w:eastAsia="es-MX"/>
        </w:rPr>
      </w:pPr>
    </w:p>
    <w:p w14:paraId="49F5B8EB" w14:textId="77777777" w:rsidR="00F1385A" w:rsidRDefault="00F1385A">
      <w:pPr>
        <w:autoSpaceDE w:val="0"/>
        <w:spacing w:after="80"/>
        <w:rPr>
          <w:rFonts w:ascii="Arial" w:hAnsi="Arial" w:cs="Arial"/>
          <w:b/>
          <w:sz w:val="24"/>
          <w:szCs w:val="24"/>
          <w:lang w:val="es-MX" w:eastAsia="es-MX"/>
        </w:rPr>
      </w:pPr>
    </w:p>
    <w:p w14:paraId="72C3F99E" w14:textId="77777777" w:rsidR="00F1385A" w:rsidRDefault="00F1385A">
      <w:pPr>
        <w:autoSpaceDE w:val="0"/>
        <w:spacing w:after="80"/>
        <w:rPr>
          <w:rFonts w:ascii="Arial" w:hAnsi="Arial" w:cs="Arial"/>
          <w:b/>
          <w:sz w:val="24"/>
          <w:szCs w:val="24"/>
          <w:lang w:val="es-MX" w:eastAsia="es-MX"/>
        </w:rPr>
      </w:pPr>
    </w:p>
    <w:p w14:paraId="634C11F7" w14:textId="77777777" w:rsidR="00F1385A" w:rsidRDefault="00F1385A">
      <w:pPr>
        <w:autoSpaceDE w:val="0"/>
        <w:spacing w:after="80"/>
        <w:rPr>
          <w:rFonts w:ascii="Arial" w:hAnsi="Arial" w:cs="Arial"/>
          <w:b/>
          <w:sz w:val="24"/>
          <w:szCs w:val="24"/>
          <w:lang w:val="es-MX" w:eastAsia="es-MX"/>
        </w:rPr>
      </w:pPr>
    </w:p>
    <w:p w14:paraId="785A1C66" w14:textId="77777777" w:rsidR="00F1385A" w:rsidRDefault="00F1385A">
      <w:pPr>
        <w:autoSpaceDE w:val="0"/>
        <w:spacing w:after="80"/>
        <w:rPr>
          <w:rFonts w:ascii="Arial" w:hAnsi="Arial" w:cs="Arial"/>
          <w:b/>
          <w:sz w:val="24"/>
          <w:szCs w:val="24"/>
          <w:lang w:val="es-MX" w:eastAsia="es-MX"/>
        </w:rPr>
      </w:pPr>
    </w:p>
    <w:p w14:paraId="340075EF" w14:textId="77777777" w:rsidR="00F1385A" w:rsidRDefault="00F1385A">
      <w:pPr>
        <w:autoSpaceDE w:val="0"/>
        <w:spacing w:after="80"/>
        <w:rPr>
          <w:rFonts w:ascii="Arial" w:hAnsi="Arial" w:cs="Arial"/>
          <w:b/>
          <w:sz w:val="24"/>
          <w:szCs w:val="24"/>
          <w:lang w:val="es-MX" w:eastAsia="es-MX"/>
        </w:rPr>
      </w:pPr>
    </w:p>
    <w:p w14:paraId="10B9157D" w14:textId="77777777" w:rsidR="00F1385A" w:rsidRDefault="00F1385A">
      <w:pPr>
        <w:autoSpaceDE w:val="0"/>
        <w:spacing w:after="80"/>
        <w:rPr>
          <w:rFonts w:ascii="Arial" w:hAnsi="Arial" w:cs="Arial"/>
          <w:b/>
          <w:sz w:val="24"/>
          <w:szCs w:val="24"/>
          <w:lang w:val="es-MX" w:eastAsia="es-MX"/>
        </w:rPr>
      </w:pPr>
    </w:p>
    <w:p w14:paraId="277A10B6" w14:textId="77777777" w:rsidR="00100F00" w:rsidRDefault="00100F00">
      <w:pPr>
        <w:autoSpaceDE w:val="0"/>
        <w:spacing w:after="80"/>
      </w:pPr>
      <w:r>
        <w:rPr>
          <w:rFonts w:ascii="Arial" w:hAnsi="Arial" w:cs="Arial"/>
          <w:b/>
          <w:sz w:val="24"/>
          <w:szCs w:val="24"/>
          <w:lang w:val="es-MX" w:eastAsia="es-MX"/>
        </w:rPr>
        <w:lastRenderedPageBreak/>
        <w:t>Matriz de evaluación:</w:t>
      </w:r>
    </w:p>
    <w:tbl>
      <w:tblPr>
        <w:tblW w:w="0" w:type="auto"/>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100F00" w14:paraId="18B91E00" w14:textId="77777777">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DFE7B8" w14:textId="77777777" w:rsidR="00100F00" w:rsidRDefault="00100F00">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C929E6" w14:textId="77777777" w:rsidR="00100F00" w:rsidRDefault="00100F00">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8595543" w14:textId="77777777" w:rsidR="00100F00" w:rsidRDefault="00100F00">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8DD27" w14:textId="77777777" w:rsidR="00100F00" w:rsidRDefault="00100F00">
            <w:pPr>
              <w:autoSpaceDE w:val="0"/>
              <w:jc w:val="center"/>
            </w:pPr>
            <w:r>
              <w:rPr>
                <w:rFonts w:ascii="Arial" w:hAnsi="Arial" w:cs="Arial"/>
                <w:b/>
                <w:smallCaps/>
                <w:sz w:val="22"/>
                <w:szCs w:val="24"/>
                <w:lang w:val="es-MX" w:eastAsia="es-MX"/>
              </w:rPr>
              <w:t>Evaluación formativa de la competencia</w:t>
            </w:r>
          </w:p>
        </w:tc>
      </w:tr>
      <w:tr w:rsidR="00100F00" w14:paraId="3011F236" w14:textId="77777777">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0B128" w14:textId="77777777" w:rsidR="00100F00" w:rsidRDefault="00100F00">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590620" w14:textId="77777777" w:rsidR="00100F00" w:rsidRDefault="00100F00">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14CD51D" w14:textId="77777777" w:rsidR="00100F00" w:rsidRDefault="00100F00">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B988B0E" w14:textId="77777777" w:rsidR="00100F00" w:rsidRDefault="00100F00">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61B89E7" w14:textId="77777777" w:rsidR="00100F00" w:rsidRDefault="00100F00">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9863975" w14:textId="77777777" w:rsidR="00100F00" w:rsidRDefault="00100F00">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D5735D7" w14:textId="77777777" w:rsidR="00100F00" w:rsidRDefault="00100F00">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5B94829" w14:textId="77777777" w:rsidR="00100F00" w:rsidRDefault="00100F00">
            <w:pPr>
              <w:autoSpaceDE w:val="0"/>
              <w:snapToGrid w:val="0"/>
              <w:rPr>
                <w:rFonts w:ascii="Arial" w:hAnsi="Arial" w:cs="Arial"/>
                <w:sz w:val="24"/>
                <w:szCs w:val="24"/>
                <w:lang w:val="es-MX" w:eastAsia="es-MX"/>
              </w:rPr>
            </w:pPr>
          </w:p>
        </w:tc>
      </w:tr>
      <w:tr w:rsidR="00100F00" w14:paraId="53A2117E"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85C6A0" w14:textId="77777777" w:rsidR="00100F00" w:rsidRDefault="00100F00">
            <w:pPr>
              <w:autoSpaceDE w:val="0"/>
            </w:pPr>
            <w:r>
              <w:rPr>
                <w:rFonts w:ascii="Arial" w:hAnsi="Arial" w:cs="Arial"/>
                <w:color w:val="000000"/>
                <w:sz w:val="24"/>
                <w:szCs w:val="24"/>
                <w:lang w:eastAsia="es-MX"/>
              </w:rPr>
              <w:t xml:space="preserve">Investigación </w:t>
            </w:r>
            <w:bookmarkStart w:id="1" w:name="__DdeLink__2042_1353565343"/>
            <w:bookmarkEnd w:id="1"/>
            <w:r>
              <w:rPr>
                <w:rFonts w:ascii="Arial" w:hAnsi="Arial" w:cs="Arial"/>
                <w:color w:val="000000"/>
                <w:sz w:val="24"/>
                <w:szCs w:val="24"/>
                <w:lang w:eastAsia="es-MX"/>
              </w:rPr>
              <w:t>(R</w:t>
            </w:r>
            <w:r w:rsidR="00631603">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21CD22" w14:textId="77777777" w:rsidR="00100F00" w:rsidRDefault="00100F00">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73F22" w14:textId="77777777" w:rsidR="00100F00" w:rsidRDefault="00100F00">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CDD484" w14:textId="77777777" w:rsidR="00100F00" w:rsidRDefault="00100F00">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5EABA4" w14:textId="77777777" w:rsidR="00100F00" w:rsidRDefault="00100F00">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B6456" w14:textId="77777777" w:rsidR="00100F00" w:rsidRDefault="00100F00">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4DBBC" w14:textId="77777777" w:rsidR="00100F00" w:rsidRDefault="00100F00">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E975F" w14:textId="77777777" w:rsidR="00100F00" w:rsidRDefault="00100F00">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100F00" w14:paraId="20C4FFAB"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8603E4" w14:textId="77777777" w:rsidR="00100F00" w:rsidRDefault="00631603">
            <w:pPr>
              <w:autoSpaceDE w:val="0"/>
            </w:pPr>
            <w:r>
              <w:rPr>
                <w:rFonts w:ascii="Arial" w:hAnsi="Arial" w:cs="Arial"/>
                <w:color w:val="000000"/>
                <w:sz w:val="24"/>
                <w:szCs w:val="24"/>
                <w:lang w:eastAsia="es-MX"/>
              </w:rPr>
              <w:t>Prácticas</w:t>
            </w:r>
            <w:r w:rsidR="00100F00">
              <w:rPr>
                <w:rFonts w:ascii="Arial" w:hAnsi="Arial" w:cs="Arial"/>
                <w:color w:val="000000"/>
                <w:sz w:val="24"/>
                <w:szCs w:val="24"/>
                <w:lang w:eastAsia="es-MX"/>
              </w:rPr>
              <w:t xml:space="preserve"> (R</w:t>
            </w:r>
            <w:r>
              <w:rPr>
                <w:rFonts w:ascii="Arial" w:hAnsi="Arial" w:cs="Arial"/>
                <w:color w:val="000000"/>
                <w:sz w:val="24"/>
                <w:szCs w:val="24"/>
                <w:lang w:eastAsia="es-MX"/>
              </w:rPr>
              <w:t>ú</w:t>
            </w:r>
            <w:r w:rsidR="00100F00">
              <w:rPr>
                <w:rFonts w:ascii="Arial" w:hAnsi="Arial" w:cs="Arial"/>
                <w:color w:val="000000"/>
                <w:sz w:val="24"/>
                <w:szCs w:val="24"/>
                <w:lang w:eastAsia="es-MX"/>
              </w:rPr>
              <w:t>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4FF1A2" w14:textId="77777777" w:rsidR="00100F00" w:rsidRDefault="00100F00">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F5A959" w14:textId="77777777" w:rsidR="00100F00" w:rsidRDefault="00100F00">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6E7879" w14:textId="77777777" w:rsidR="00100F00" w:rsidRDefault="00100F00">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109C2F" w14:textId="77777777" w:rsidR="00100F00" w:rsidRDefault="00100F00">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4BC5F" w14:textId="77777777" w:rsidR="00100F00" w:rsidRDefault="00100F00">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FB67C0" w14:textId="77777777" w:rsidR="00100F00" w:rsidRDefault="00100F00">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C7DF0E" w14:textId="77777777" w:rsidR="00100F00" w:rsidRDefault="00100F00">
            <w:pPr>
              <w:autoSpaceDE w:val="0"/>
            </w:pPr>
            <w:r>
              <w:rPr>
                <w:rFonts w:ascii="Arial" w:hAnsi="Arial" w:cs="Arial"/>
                <w:color w:val="000000"/>
                <w:sz w:val="24"/>
                <w:szCs w:val="24"/>
                <w:lang w:eastAsia="es-MX"/>
              </w:rPr>
              <w:t>Propone y/o explica soluciones o procedimientos no vistos en clase (creatividad).</w:t>
            </w:r>
          </w:p>
        </w:tc>
      </w:tr>
      <w:tr w:rsidR="00100F00" w14:paraId="0C226119"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105F5" w14:textId="77777777" w:rsidR="00100F00" w:rsidRDefault="00100F00">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9E62BF" w14:textId="77777777" w:rsidR="00100F00" w:rsidRDefault="00100F00">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3EEB96" w14:textId="77777777" w:rsidR="00100F00" w:rsidRDefault="00100F00">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E0CE27" w14:textId="77777777" w:rsidR="00100F00" w:rsidRDefault="00100F00">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1A740" w14:textId="77777777" w:rsidR="00100F00" w:rsidRDefault="00100F00">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8A3079" w14:textId="77777777" w:rsidR="00100F00" w:rsidRDefault="00100F00">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724CED" w14:textId="77777777" w:rsidR="00100F00" w:rsidRDefault="00100F00">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FDF810" w14:textId="77777777" w:rsidR="00100F00" w:rsidRDefault="00100F00">
            <w:pPr>
              <w:autoSpaceDE w:val="0"/>
            </w:pPr>
            <w:r>
              <w:rPr>
                <w:rFonts w:ascii="Arial" w:hAnsi="Arial" w:cs="Arial"/>
                <w:color w:val="000000"/>
                <w:sz w:val="24"/>
                <w:szCs w:val="24"/>
                <w:lang w:eastAsia="es-MX"/>
              </w:rPr>
              <w:t>Se adapta a situaciones y contextos complejos.</w:t>
            </w:r>
          </w:p>
        </w:tc>
      </w:tr>
      <w:tr w:rsidR="00100F00" w14:paraId="18F02C13"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F3A30C" w14:textId="77777777" w:rsidR="00100F00" w:rsidRDefault="00100F00">
            <w:pPr>
              <w:jc w:val="center"/>
            </w:pPr>
            <w:r>
              <w:rPr>
                <w:rFonts w:ascii="Arial" w:hAnsi="Arial" w:cs="Arial"/>
                <w:color w:val="000000"/>
                <w:sz w:val="24"/>
                <w:szCs w:val="24"/>
                <w:lang w:eastAsia="es-MX"/>
              </w:rPr>
              <w:t> </w:t>
            </w:r>
          </w:p>
          <w:p w14:paraId="26C2C838" w14:textId="77777777" w:rsidR="00100F00" w:rsidRDefault="00100F00" w:rsidP="0063366B">
            <w:pPr>
              <w:autoSpaceDE w:val="0"/>
              <w:jc w:val="right"/>
            </w:pPr>
            <w:r>
              <w:rPr>
                <w:rFonts w:ascii="Arial" w:hAnsi="Arial" w:cs="Arial"/>
                <w:color w:val="000000"/>
                <w:sz w:val="24"/>
                <w:szCs w:val="24"/>
                <w:lang w:eastAsia="es-MX"/>
              </w:rPr>
              <w:t xml:space="preserve">Total             </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87E36A" w14:textId="77777777" w:rsidR="00100F00" w:rsidRDefault="0063366B" w:rsidP="0063366B">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C0F89" w14:textId="77777777" w:rsidR="00100F00" w:rsidRDefault="00100F00">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5CACD2" w14:textId="77777777" w:rsidR="00100F00" w:rsidRDefault="00100F00">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5EDB03" w14:textId="77777777" w:rsidR="00100F00" w:rsidRDefault="00100F00">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05037D" w14:textId="77777777" w:rsidR="00100F00" w:rsidRDefault="00100F00">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63C6ED" w14:textId="77777777" w:rsidR="00100F00" w:rsidRDefault="00100F00">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3D336F5" w14:textId="77777777" w:rsidR="00100F00" w:rsidRDefault="00100F00">
            <w:pPr>
              <w:autoSpaceDE w:val="0"/>
              <w:snapToGrid w:val="0"/>
              <w:rPr>
                <w:rFonts w:ascii="Arial" w:hAnsi="Arial" w:cs="Arial"/>
                <w:sz w:val="24"/>
                <w:szCs w:val="24"/>
                <w:lang w:val="es-MX" w:eastAsia="es-MX"/>
              </w:rPr>
            </w:pPr>
          </w:p>
        </w:tc>
      </w:tr>
    </w:tbl>
    <w:p w14:paraId="50D78AED" w14:textId="77777777" w:rsidR="00100F00" w:rsidRDefault="00100F00">
      <w:pPr>
        <w:pStyle w:val="Sinespaciado"/>
        <w:jc w:val="both"/>
        <w:rPr>
          <w:rFonts w:ascii="Arial Narrow" w:hAnsi="Arial Narrow" w:cs="Arial"/>
          <w:sz w:val="16"/>
          <w:szCs w:val="20"/>
        </w:rPr>
      </w:pPr>
    </w:p>
    <w:p w14:paraId="77F97E83" w14:textId="77777777" w:rsidR="00100F00" w:rsidRDefault="00100F00">
      <w:pPr>
        <w:autoSpaceDE w:val="0"/>
        <w:rPr>
          <w:rFonts w:ascii="Arial" w:hAnsi="Arial" w:cs="Arial"/>
          <w:sz w:val="24"/>
          <w:szCs w:val="24"/>
          <w:lang w:val="es-MX" w:eastAsia="es-MX"/>
        </w:rPr>
      </w:pPr>
    </w:p>
    <w:p w14:paraId="39774E51" w14:textId="77777777" w:rsidR="00F1385A" w:rsidRDefault="00F1385A">
      <w:pPr>
        <w:autoSpaceDE w:val="0"/>
        <w:rPr>
          <w:rFonts w:ascii="Arial" w:hAnsi="Arial" w:cs="Arial"/>
          <w:sz w:val="24"/>
          <w:szCs w:val="24"/>
          <w:lang w:val="es-MX" w:eastAsia="es-MX"/>
        </w:rPr>
      </w:pPr>
    </w:p>
    <w:p w14:paraId="31045477" w14:textId="77777777" w:rsidR="00F1385A" w:rsidRDefault="00F1385A">
      <w:pPr>
        <w:autoSpaceDE w:val="0"/>
        <w:rPr>
          <w:rFonts w:ascii="Arial" w:hAnsi="Arial" w:cs="Arial"/>
          <w:sz w:val="24"/>
          <w:szCs w:val="24"/>
          <w:lang w:val="es-MX" w:eastAsia="es-MX"/>
        </w:rPr>
      </w:pPr>
    </w:p>
    <w:p w14:paraId="0E29274F" w14:textId="77777777" w:rsidR="00F1385A" w:rsidRDefault="00F1385A">
      <w:pPr>
        <w:autoSpaceDE w:val="0"/>
        <w:rPr>
          <w:rFonts w:ascii="Arial" w:hAnsi="Arial" w:cs="Arial"/>
          <w:sz w:val="24"/>
          <w:szCs w:val="24"/>
          <w:lang w:val="es-MX" w:eastAsia="es-MX"/>
        </w:rPr>
      </w:pPr>
    </w:p>
    <w:p w14:paraId="5BD5BF84" w14:textId="77777777" w:rsidR="00D65A32" w:rsidRDefault="00D65A32">
      <w:pPr>
        <w:autoSpaceDE w:val="0"/>
        <w:rPr>
          <w:rFonts w:ascii="Arial" w:hAnsi="Arial" w:cs="Arial"/>
          <w:sz w:val="24"/>
          <w:szCs w:val="24"/>
          <w:lang w:val="es-MX" w:eastAsia="es-MX"/>
        </w:rPr>
      </w:pPr>
    </w:p>
    <w:p w14:paraId="3220FF2C" w14:textId="77777777" w:rsidR="00D65A32" w:rsidRDefault="00D65A32">
      <w:pPr>
        <w:autoSpaceDE w:val="0"/>
        <w:rPr>
          <w:rFonts w:ascii="Arial" w:hAnsi="Arial" w:cs="Arial"/>
          <w:sz w:val="24"/>
          <w:szCs w:val="24"/>
          <w:lang w:val="es-MX" w:eastAsia="es-MX"/>
        </w:rPr>
      </w:pPr>
    </w:p>
    <w:p w14:paraId="36EA1B1E" w14:textId="77777777" w:rsidR="00F1385A" w:rsidRDefault="00F1385A">
      <w:pPr>
        <w:autoSpaceDE w:val="0"/>
        <w:rPr>
          <w:rFonts w:ascii="Arial" w:hAnsi="Arial" w:cs="Arial"/>
          <w:sz w:val="24"/>
          <w:szCs w:val="24"/>
          <w:lang w:val="es-MX" w:eastAsia="es-MX"/>
        </w:rPr>
      </w:pPr>
    </w:p>
    <w:p w14:paraId="4E1F2976" w14:textId="77777777" w:rsidR="00F1385A" w:rsidRDefault="00F1385A">
      <w:pPr>
        <w:autoSpaceDE w:val="0"/>
        <w:rPr>
          <w:rFonts w:ascii="Arial" w:hAnsi="Arial" w:cs="Arial"/>
          <w:sz w:val="24"/>
          <w:szCs w:val="24"/>
          <w:lang w:val="es-MX" w:eastAsia="es-MX"/>
        </w:rPr>
      </w:pPr>
    </w:p>
    <w:p w14:paraId="1C866C5C" w14:textId="77777777" w:rsidR="00F1385A" w:rsidRDefault="00F1385A">
      <w:pPr>
        <w:autoSpaceDE w:val="0"/>
        <w:rPr>
          <w:rFonts w:ascii="Arial" w:hAnsi="Arial" w:cs="Arial"/>
          <w:sz w:val="24"/>
          <w:szCs w:val="24"/>
          <w:lang w:val="es-MX" w:eastAsia="es-MX"/>
        </w:rPr>
      </w:pPr>
    </w:p>
    <w:tbl>
      <w:tblPr>
        <w:tblW w:w="23587" w:type="dxa"/>
        <w:tblLayout w:type="fixed"/>
        <w:tblCellMar>
          <w:left w:w="123" w:type="dxa"/>
        </w:tblCellMar>
        <w:tblLook w:val="0000" w:firstRow="0" w:lastRow="0" w:firstColumn="0" w:lastColumn="0" w:noHBand="0" w:noVBand="0"/>
      </w:tblPr>
      <w:tblGrid>
        <w:gridCol w:w="2102"/>
        <w:gridCol w:w="856"/>
        <w:gridCol w:w="1485"/>
        <w:gridCol w:w="9572"/>
        <w:gridCol w:w="9572"/>
      </w:tblGrid>
      <w:tr w:rsidR="00100F00" w14:paraId="44F69C58" w14:textId="77777777" w:rsidTr="00045F48">
        <w:tc>
          <w:tcPr>
            <w:tcW w:w="2102" w:type="dxa"/>
            <w:shd w:val="clear" w:color="auto" w:fill="FFFFFF"/>
          </w:tcPr>
          <w:p w14:paraId="6BF7CCC0" w14:textId="77777777" w:rsidR="00100F00" w:rsidRDefault="00100F00">
            <w:pPr>
              <w:pStyle w:val="Sinespaciado"/>
            </w:pPr>
            <w:r>
              <w:rPr>
                <w:rFonts w:ascii="Arial" w:hAnsi="Arial" w:cs="Arial"/>
                <w:sz w:val="24"/>
                <w:szCs w:val="24"/>
              </w:rPr>
              <w:lastRenderedPageBreak/>
              <w:t>Competencia No.</w:t>
            </w:r>
          </w:p>
        </w:tc>
        <w:tc>
          <w:tcPr>
            <w:tcW w:w="856" w:type="dxa"/>
            <w:shd w:val="clear" w:color="auto" w:fill="FFFFFF"/>
          </w:tcPr>
          <w:p w14:paraId="1C76DEF5" w14:textId="77777777" w:rsidR="00100F00" w:rsidRDefault="00100F00">
            <w:pPr>
              <w:pStyle w:val="Sinespaciado"/>
            </w:pPr>
            <w:r>
              <w:rPr>
                <w:rFonts w:ascii="Arial" w:hAnsi="Arial" w:cs="Arial"/>
                <w:sz w:val="24"/>
                <w:szCs w:val="24"/>
                <w:u w:val="single"/>
              </w:rPr>
              <w:t>1</w:t>
            </w:r>
          </w:p>
        </w:tc>
        <w:tc>
          <w:tcPr>
            <w:tcW w:w="1485" w:type="dxa"/>
            <w:shd w:val="clear" w:color="auto" w:fill="FFFFFF"/>
          </w:tcPr>
          <w:p w14:paraId="17542490" w14:textId="77777777" w:rsidR="00100F00" w:rsidRDefault="00100F00">
            <w:pPr>
              <w:pStyle w:val="Sinespaciado"/>
              <w:ind w:left="-119"/>
            </w:pPr>
            <w:r>
              <w:rPr>
                <w:rFonts w:ascii="Arial" w:hAnsi="Arial" w:cs="Arial"/>
                <w:sz w:val="24"/>
                <w:szCs w:val="24"/>
              </w:rPr>
              <w:t>Descripción</w:t>
            </w:r>
          </w:p>
        </w:tc>
        <w:tc>
          <w:tcPr>
            <w:tcW w:w="9572" w:type="dxa"/>
            <w:shd w:val="clear" w:color="auto" w:fill="FFFFFF"/>
          </w:tcPr>
          <w:p w14:paraId="120B6DB3" w14:textId="20BE2A97" w:rsidR="00100F00" w:rsidRDefault="00045F48" w:rsidP="00DB2EE8">
            <w:pPr>
              <w:pStyle w:val="Textoindependiente"/>
              <w:tabs>
                <w:tab w:val="clear" w:pos="9923"/>
                <w:tab w:val="clear" w:pos="12758"/>
              </w:tabs>
              <w:spacing w:before="92"/>
              <w:ind w:left="176" w:right="602"/>
            </w:pPr>
            <w:r w:rsidRPr="00045F48">
              <w:rPr>
                <w:rFonts w:ascii="Arial" w:hAnsi="Arial" w:cs="Arial"/>
                <w:spacing w:val="-1"/>
                <w:sz w:val="24"/>
                <w:szCs w:val="24"/>
                <w:lang w:val="es-MX"/>
              </w:rPr>
              <w:t>Aplica</w:t>
            </w:r>
            <w:r w:rsidRPr="00045F48">
              <w:rPr>
                <w:rFonts w:ascii="Arial" w:hAnsi="Arial" w:cs="Arial"/>
                <w:sz w:val="24"/>
                <w:szCs w:val="24"/>
                <w:lang w:val="es-MX"/>
              </w:rPr>
              <w:t xml:space="preserve"> </w:t>
            </w:r>
            <w:r w:rsidRPr="00045F48">
              <w:rPr>
                <w:rFonts w:ascii="Arial" w:hAnsi="Arial" w:cs="Arial"/>
                <w:spacing w:val="1"/>
                <w:sz w:val="24"/>
                <w:szCs w:val="24"/>
                <w:lang w:val="es-MX"/>
              </w:rPr>
              <w:t>la</w:t>
            </w:r>
            <w:r w:rsidRPr="00045F48">
              <w:rPr>
                <w:rFonts w:ascii="Arial" w:hAnsi="Arial" w:cs="Arial"/>
                <w:sz w:val="24"/>
                <w:szCs w:val="24"/>
                <w:lang w:val="es-MX"/>
              </w:rPr>
              <w:t xml:space="preserve"> </w:t>
            </w:r>
            <w:r w:rsidRPr="00045F48">
              <w:rPr>
                <w:rFonts w:ascii="Arial" w:hAnsi="Arial" w:cs="Arial"/>
                <w:spacing w:val="-1"/>
                <w:sz w:val="24"/>
                <w:szCs w:val="24"/>
                <w:lang w:val="es-MX"/>
              </w:rPr>
              <w:t>recursividad</w:t>
            </w:r>
            <w:r w:rsidRPr="00045F48">
              <w:rPr>
                <w:rFonts w:ascii="Arial" w:hAnsi="Arial" w:cs="Arial"/>
                <w:sz w:val="24"/>
                <w:szCs w:val="24"/>
                <w:lang w:val="es-MX"/>
              </w:rPr>
              <w:t xml:space="preserve"> </w:t>
            </w:r>
            <w:r w:rsidRPr="00045F48">
              <w:rPr>
                <w:rFonts w:ascii="Arial" w:hAnsi="Arial" w:cs="Arial"/>
                <w:spacing w:val="-2"/>
                <w:sz w:val="24"/>
                <w:szCs w:val="24"/>
                <w:lang w:val="es-MX"/>
              </w:rPr>
              <w:t>en</w:t>
            </w:r>
            <w:r w:rsidRPr="00045F48">
              <w:rPr>
                <w:rFonts w:ascii="Arial" w:hAnsi="Arial" w:cs="Arial"/>
                <w:sz w:val="24"/>
                <w:szCs w:val="24"/>
                <w:lang w:val="es-MX"/>
              </w:rPr>
              <w:t xml:space="preserve"> </w:t>
            </w:r>
            <w:r w:rsidRPr="00045F48">
              <w:rPr>
                <w:rFonts w:ascii="Arial" w:hAnsi="Arial" w:cs="Arial"/>
                <w:spacing w:val="1"/>
                <w:sz w:val="24"/>
                <w:szCs w:val="24"/>
                <w:lang w:val="es-MX"/>
              </w:rPr>
              <w:t>la</w:t>
            </w:r>
            <w:r w:rsidRPr="00045F48">
              <w:rPr>
                <w:rFonts w:ascii="Arial" w:hAnsi="Arial" w:cs="Arial"/>
                <w:sz w:val="24"/>
                <w:szCs w:val="24"/>
                <w:lang w:val="es-MX"/>
              </w:rPr>
              <w:t xml:space="preserve"> </w:t>
            </w:r>
            <w:r w:rsidRPr="00045F48">
              <w:rPr>
                <w:rFonts w:ascii="Arial" w:hAnsi="Arial" w:cs="Arial"/>
                <w:spacing w:val="-1"/>
                <w:sz w:val="24"/>
                <w:szCs w:val="24"/>
                <w:lang w:val="es-MX"/>
              </w:rPr>
              <w:t>solución</w:t>
            </w:r>
            <w:r w:rsidRPr="00045F48">
              <w:rPr>
                <w:rFonts w:ascii="Arial" w:hAnsi="Arial" w:cs="Arial"/>
                <w:sz w:val="24"/>
                <w:szCs w:val="24"/>
                <w:lang w:val="es-MX"/>
              </w:rPr>
              <w:t xml:space="preserve"> </w:t>
            </w:r>
            <w:r w:rsidRPr="00045F48">
              <w:rPr>
                <w:rFonts w:ascii="Arial" w:hAnsi="Arial" w:cs="Arial"/>
                <w:spacing w:val="-2"/>
                <w:sz w:val="24"/>
                <w:szCs w:val="24"/>
                <w:lang w:val="es-MX"/>
              </w:rPr>
              <w:t>de</w:t>
            </w:r>
            <w:r w:rsidRPr="00045F48">
              <w:rPr>
                <w:rFonts w:ascii="Arial" w:hAnsi="Arial" w:cs="Arial"/>
                <w:sz w:val="24"/>
                <w:szCs w:val="24"/>
                <w:lang w:val="es-MX"/>
              </w:rPr>
              <w:t xml:space="preserve"> </w:t>
            </w:r>
            <w:r w:rsidRPr="00045F48">
              <w:rPr>
                <w:rFonts w:ascii="Arial" w:hAnsi="Arial" w:cs="Arial"/>
                <w:spacing w:val="-2"/>
                <w:sz w:val="24"/>
                <w:szCs w:val="24"/>
                <w:lang w:val="es-MX"/>
              </w:rPr>
              <w:t>problemas</w:t>
            </w:r>
            <w:r w:rsidRPr="00045F48">
              <w:rPr>
                <w:rFonts w:ascii="Arial" w:hAnsi="Arial" w:cs="Arial"/>
                <w:sz w:val="24"/>
                <w:szCs w:val="24"/>
                <w:lang w:val="es-MX"/>
              </w:rPr>
              <w:t xml:space="preserve"> valorando</w:t>
            </w:r>
            <w:r w:rsidR="00DB2EE8">
              <w:rPr>
                <w:rFonts w:ascii="Arial" w:hAnsi="Arial" w:cs="Arial"/>
                <w:sz w:val="24"/>
                <w:szCs w:val="24"/>
                <w:lang w:val="es-MX"/>
              </w:rPr>
              <w:t xml:space="preserve"> </w:t>
            </w:r>
            <w:r w:rsidR="00FB4123" w:rsidRPr="00045F48">
              <w:rPr>
                <w:rFonts w:ascii="Arial" w:hAnsi="Arial" w:cs="Arial"/>
                <w:noProof/>
                <w:sz w:val="24"/>
                <w:szCs w:val="24"/>
              </w:rPr>
              <w:drawing>
                <wp:anchor distT="0" distB="0" distL="114300" distR="114300" simplePos="0" relativeHeight="251657728" behindDoc="1" locked="0" layoutInCell="1" allowOverlap="1" wp14:anchorId="6689A8A5" wp14:editId="787EC56C">
                  <wp:simplePos x="0" y="0"/>
                  <wp:positionH relativeFrom="page">
                    <wp:posOffset>5851525</wp:posOffset>
                  </wp:positionH>
                  <wp:positionV relativeFrom="paragraph">
                    <wp:posOffset>768350</wp:posOffset>
                  </wp:positionV>
                  <wp:extent cx="257810" cy="128905"/>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10"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123" w:rsidRPr="00045F48">
              <w:rPr>
                <w:rFonts w:ascii="Arial" w:hAnsi="Arial" w:cs="Arial"/>
                <w:noProof/>
                <w:sz w:val="24"/>
                <w:szCs w:val="24"/>
              </w:rPr>
              <w:drawing>
                <wp:anchor distT="0" distB="0" distL="114300" distR="114300" simplePos="0" relativeHeight="251658752" behindDoc="1" locked="0" layoutInCell="1" allowOverlap="1" wp14:anchorId="4A17BA33" wp14:editId="02725DA2">
                  <wp:simplePos x="0" y="0"/>
                  <wp:positionH relativeFrom="page">
                    <wp:posOffset>5851525</wp:posOffset>
                  </wp:positionH>
                  <wp:positionV relativeFrom="paragraph">
                    <wp:posOffset>1225550</wp:posOffset>
                  </wp:positionV>
                  <wp:extent cx="257810" cy="128905"/>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10"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F48">
              <w:rPr>
                <w:rFonts w:ascii="Arial" w:hAnsi="Arial" w:cs="Arial"/>
                <w:sz w:val="24"/>
                <w:szCs w:val="24"/>
                <w:lang w:val="es-MX"/>
              </w:rPr>
              <w:t>su pertinencia en el uso eficaz de los</w:t>
            </w:r>
            <w:r w:rsidRPr="00045F48">
              <w:rPr>
                <w:rFonts w:ascii="Arial" w:hAnsi="Arial" w:cs="Arial"/>
                <w:spacing w:val="-20"/>
                <w:sz w:val="24"/>
                <w:szCs w:val="24"/>
                <w:lang w:val="es-MX"/>
              </w:rPr>
              <w:t xml:space="preserve"> </w:t>
            </w:r>
            <w:r w:rsidRPr="00045F48">
              <w:rPr>
                <w:rFonts w:ascii="Arial" w:hAnsi="Arial" w:cs="Arial"/>
                <w:sz w:val="24"/>
                <w:szCs w:val="24"/>
                <w:lang w:val="es-MX"/>
              </w:rPr>
              <w:t>recursos.</w:t>
            </w:r>
          </w:p>
        </w:tc>
        <w:tc>
          <w:tcPr>
            <w:tcW w:w="9572" w:type="dxa"/>
            <w:shd w:val="clear" w:color="auto" w:fill="FFFFFF"/>
          </w:tcPr>
          <w:p w14:paraId="5B7C2725" w14:textId="77777777" w:rsidR="00100F00" w:rsidRDefault="00100F00">
            <w:pPr>
              <w:pStyle w:val="Sinespaciado"/>
              <w:snapToGrid w:val="0"/>
              <w:jc w:val="both"/>
              <w:rPr>
                <w:rFonts w:ascii="Arial" w:hAnsi="Arial" w:cs="Arial"/>
                <w:sz w:val="24"/>
                <w:szCs w:val="24"/>
              </w:rPr>
            </w:pPr>
          </w:p>
        </w:tc>
      </w:tr>
    </w:tbl>
    <w:p w14:paraId="43D8B702" w14:textId="77777777" w:rsidR="00100F00" w:rsidRDefault="00100F00">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00F00" w14:paraId="10ED9E87"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BF195CD" w14:textId="77777777" w:rsidR="00100F00" w:rsidRDefault="00100F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0CBDA7" w14:textId="77777777" w:rsidR="00100F00" w:rsidRDefault="00100F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D483F7" w14:textId="77777777" w:rsidR="00100F00" w:rsidRDefault="00100F00">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D75B78" w14:textId="77777777" w:rsidR="00100F00" w:rsidRDefault="00100F00">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DCE208" w14:textId="77777777" w:rsidR="00100F00" w:rsidRDefault="00100F00">
            <w:pPr>
              <w:autoSpaceDE w:val="0"/>
              <w:jc w:val="center"/>
            </w:pPr>
            <w:r>
              <w:rPr>
                <w:rFonts w:ascii="Arial" w:hAnsi="Arial" w:cs="Arial"/>
                <w:b/>
                <w:smallCaps/>
                <w:lang w:val="es-MX" w:eastAsia="es-MX"/>
              </w:rPr>
              <w:t>Horas teórico-práctica</w:t>
            </w:r>
          </w:p>
        </w:tc>
        <w:tc>
          <w:tcPr>
            <w:tcW w:w="284" w:type="dxa"/>
            <w:shd w:val="clear" w:color="auto" w:fill="auto"/>
          </w:tcPr>
          <w:p w14:paraId="7CD84C22" w14:textId="77777777" w:rsidR="00100F00" w:rsidRDefault="00100F00">
            <w:pPr>
              <w:snapToGrid w:val="0"/>
              <w:rPr>
                <w:rFonts w:ascii="Arial" w:hAnsi="Arial" w:cs="Arial"/>
                <w:b/>
                <w:smallCaps/>
                <w:sz w:val="24"/>
                <w:szCs w:val="24"/>
                <w:lang w:val="es-MX" w:eastAsia="es-MX"/>
              </w:rPr>
            </w:pPr>
          </w:p>
        </w:tc>
      </w:tr>
      <w:tr w:rsidR="00DB2EE8" w14:paraId="5499F02F"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E7635C" w14:textId="77777777" w:rsidR="00DB2EE8" w:rsidRPr="00C42425" w:rsidRDefault="00DB2EE8" w:rsidP="00650179">
            <w:pPr>
              <w:pStyle w:val="TableParagraph"/>
              <w:rPr>
                <w:rFonts w:ascii="Arial" w:eastAsia="Arial" w:hAnsi="Arial" w:cs="Arial"/>
                <w:sz w:val="24"/>
                <w:szCs w:val="28"/>
                <w:lang w:val="es-MX"/>
              </w:rPr>
            </w:pPr>
            <w:r w:rsidRPr="00C42425">
              <w:rPr>
                <w:rFonts w:ascii="Arial" w:hAnsi="Arial"/>
                <w:sz w:val="24"/>
                <w:szCs w:val="28"/>
                <w:lang w:val="es-MX"/>
              </w:rPr>
              <w:t>2.1</w:t>
            </w:r>
            <w:r w:rsidRPr="00C42425">
              <w:rPr>
                <w:rFonts w:ascii="Arial" w:hAnsi="Arial"/>
                <w:spacing w:val="-4"/>
                <w:sz w:val="24"/>
                <w:szCs w:val="28"/>
                <w:lang w:val="es-MX"/>
              </w:rPr>
              <w:t xml:space="preserve"> </w:t>
            </w:r>
            <w:r w:rsidRPr="00C42425">
              <w:rPr>
                <w:rFonts w:ascii="Arial" w:hAnsi="Arial"/>
                <w:sz w:val="24"/>
                <w:szCs w:val="28"/>
                <w:lang w:val="es-MX"/>
              </w:rPr>
              <w:t>Definición</w:t>
            </w:r>
          </w:p>
          <w:p w14:paraId="75DB6A61" w14:textId="77777777" w:rsidR="00DB2EE8" w:rsidRPr="00C42425" w:rsidRDefault="00DB2EE8" w:rsidP="00650179">
            <w:pPr>
              <w:pStyle w:val="TableParagraph"/>
              <w:rPr>
                <w:rFonts w:ascii="Arial" w:eastAsia="Arial" w:hAnsi="Arial" w:cs="Arial"/>
                <w:sz w:val="24"/>
                <w:szCs w:val="28"/>
                <w:lang w:val="es-MX"/>
              </w:rPr>
            </w:pPr>
            <w:r w:rsidRPr="00C42425">
              <w:rPr>
                <w:rFonts w:ascii="Arial"/>
                <w:sz w:val="24"/>
                <w:szCs w:val="28"/>
                <w:lang w:val="es-MX"/>
              </w:rPr>
              <w:t>2.2</w:t>
            </w:r>
            <w:r w:rsidRPr="00C42425">
              <w:rPr>
                <w:rFonts w:ascii="Arial"/>
                <w:spacing w:val="-5"/>
                <w:sz w:val="24"/>
                <w:szCs w:val="28"/>
                <w:lang w:val="es-MX"/>
              </w:rPr>
              <w:t xml:space="preserve"> </w:t>
            </w:r>
            <w:r w:rsidRPr="00C42425">
              <w:rPr>
                <w:rFonts w:ascii="Arial"/>
                <w:sz w:val="24"/>
                <w:szCs w:val="28"/>
                <w:lang w:val="es-MX"/>
              </w:rPr>
              <w:t>Procedimientos</w:t>
            </w:r>
          </w:p>
          <w:p w14:paraId="7D8D00A6" w14:textId="77777777" w:rsidR="00DB2EE8" w:rsidRPr="00C42425" w:rsidRDefault="00DB2EE8" w:rsidP="00650179">
            <w:pPr>
              <w:pStyle w:val="TableParagraph"/>
              <w:rPr>
                <w:rFonts w:ascii="Arial" w:eastAsia="Arial" w:hAnsi="Arial" w:cs="Arial"/>
                <w:sz w:val="24"/>
                <w:szCs w:val="28"/>
                <w:lang w:val="es-MX"/>
              </w:rPr>
            </w:pPr>
            <w:r w:rsidRPr="00C42425">
              <w:rPr>
                <w:rFonts w:ascii="Arial"/>
                <w:sz w:val="24"/>
                <w:szCs w:val="28"/>
                <w:lang w:val="es-MX"/>
              </w:rPr>
              <w:t>recursivos</w:t>
            </w:r>
          </w:p>
          <w:p w14:paraId="255ED26C" w14:textId="77777777" w:rsidR="00DB2EE8" w:rsidRPr="00C42425" w:rsidRDefault="00DB2EE8" w:rsidP="00650179">
            <w:pPr>
              <w:pStyle w:val="TableParagraph"/>
              <w:rPr>
                <w:rFonts w:ascii="Arial" w:eastAsia="Arial" w:hAnsi="Arial" w:cs="Arial"/>
                <w:sz w:val="24"/>
                <w:szCs w:val="28"/>
                <w:lang w:val="es-MX"/>
              </w:rPr>
            </w:pPr>
            <w:r w:rsidRPr="00C42425">
              <w:rPr>
                <w:rFonts w:ascii="Arial"/>
                <w:sz w:val="24"/>
                <w:szCs w:val="28"/>
                <w:lang w:val="es-MX"/>
              </w:rPr>
              <w:t>2.3 Ejemplos de</w:t>
            </w:r>
            <w:r w:rsidRPr="00C42425">
              <w:rPr>
                <w:rFonts w:ascii="Arial"/>
                <w:spacing w:val="-6"/>
                <w:sz w:val="24"/>
                <w:szCs w:val="28"/>
                <w:lang w:val="es-MX"/>
              </w:rPr>
              <w:t xml:space="preserve"> </w:t>
            </w:r>
            <w:r w:rsidRPr="00C42425">
              <w:rPr>
                <w:rFonts w:ascii="Arial"/>
                <w:sz w:val="24"/>
                <w:szCs w:val="28"/>
                <w:lang w:val="es-MX"/>
              </w:rPr>
              <w:t>casos</w:t>
            </w:r>
          </w:p>
          <w:p w14:paraId="41BB4549" w14:textId="77777777" w:rsidR="00DB2EE8" w:rsidRPr="00C42425" w:rsidRDefault="00DB2EE8" w:rsidP="00650179">
            <w:pPr>
              <w:autoSpaceDE w:val="0"/>
              <w:rPr>
                <w:sz w:val="24"/>
                <w:szCs w:val="28"/>
              </w:rPr>
            </w:pPr>
            <w:r w:rsidRPr="00C42425">
              <w:rPr>
                <w:rFonts w:ascii="Arial"/>
                <w:sz w:val="24"/>
                <w:szCs w:val="28"/>
              </w:rPr>
              <w:t>recursivos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5DE95F" w14:textId="77777777" w:rsidR="00DB2EE8" w:rsidRPr="00C42425" w:rsidRDefault="00DB2EE8">
            <w:pPr>
              <w:pStyle w:val="TableParagraph"/>
              <w:numPr>
                <w:ilvl w:val="0"/>
                <w:numId w:val="9"/>
              </w:numPr>
              <w:spacing w:before="3"/>
              <w:rPr>
                <w:rFonts w:ascii="Arial" w:eastAsia="Arial" w:hAnsi="Arial" w:cs="Arial"/>
                <w:sz w:val="24"/>
                <w:szCs w:val="28"/>
                <w:lang w:val="es-MX"/>
              </w:rPr>
            </w:pPr>
            <w:r w:rsidRPr="00C42425">
              <w:rPr>
                <w:rFonts w:ascii="Arial"/>
                <w:sz w:val="24"/>
                <w:szCs w:val="28"/>
                <w:lang w:val="es-MX"/>
              </w:rPr>
              <w:t>Investigar sobre uso</w:t>
            </w:r>
            <w:r w:rsidRPr="00C42425">
              <w:rPr>
                <w:rFonts w:ascii="Arial"/>
                <w:spacing w:val="3"/>
                <w:sz w:val="24"/>
                <w:szCs w:val="28"/>
                <w:lang w:val="es-MX"/>
              </w:rPr>
              <w:t xml:space="preserve"> </w:t>
            </w:r>
            <w:r w:rsidRPr="00C42425">
              <w:rPr>
                <w:rFonts w:ascii="Arial"/>
                <w:sz w:val="24"/>
                <w:szCs w:val="28"/>
                <w:lang w:val="es-MX"/>
              </w:rPr>
              <w:t>de</w:t>
            </w:r>
          </w:p>
          <w:p w14:paraId="55CEB1E9" w14:textId="77777777" w:rsidR="00DB2EE8" w:rsidRPr="00C42425" w:rsidRDefault="00DB2EE8" w:rsidP="00DB2EE8">
            <w:pPr>
              <w:pStyle w:val="TableParagraph"/>
              <w:spacing w:line="226" w:lineRule="exact"/>
              <w:ind w:left="104"/>
              <w:rPr>
                <w:rFonts w:ascii="Arial" w:eastAsia="Arial" w:hAnsi="Arial" w:cs="Arial"/>
                <w:sz w:val="24"/>
                <w:szCs w:val="28"/>
                <w:lang w:val="es-MX"/>
              </w:rPr>
            </w:pPr>
            <w:r w:rsidRPr="00C42425">
              <w:rPr>
                <w:rFonts w:ascii="Arial"/>
                <w:sz w:val="24"/>
                <w:szCs w:val="28"/>
                <w:lang w:val="es-MX"/>
              </w:rPr>
              <w:t>recursividad en</w:t>
            </w:r>
            <w:r w:rsidRPr="00C42425">
              <w:rPr>
                <w:rFonts w:ascii="Arial"/>
                <w:spacing w:val="32"/>
                <w:sz w:val="24"/>
                <w:szCs w:val="28"/>
                <w:lang w:val="es-MX"/>
              </w:rPr>
              <w:t xml:space="preserve"> d</w:t>
            </w:r>
            <w:r w:rsidRPr="00C42425">
              <w:rPr>
                <w:rFonts w:ascii="Arial"/>
                <w:sz w:val="24"/>
                <w:szCs w:val="28"/>
                <w:lang w:val="es-MX"/>
              </w:rPr>
              <w:t>iferentes</w:t>
            </w:r>
          </w:p>
          <w:p w14:paraId="758C0DA9" w14:textId="77777777" w:rsidR="00DB2EE8" w:rsidRPr="00C42425" w:rsidRDefault="00DB2EE8" w:rsidP="00DB2EE8">
            <w:pPr>
              <w:pStyle w:val="TableParagraph"/>
              <w:spacing w:line="224" w:lineRule="exact"/>
              <w:ind w:left="104"/>
              <w:rPr>
                <w:rFonts w:ascii="Arial" w:eastAsia="Arial" w:hAnsi="Arial" w:cs="Arial"/>
                <w:sz w:val="24"/>
                <w:szCs w:val="28"/>
                <w:lang w:val="es-MX"/>
              </w:rPr>
            </w:pPr>
            <w:r w:rsidRPr="00C42425">
              <w:rPr>
                <w:rFonts w:ascii="Arial" w:hAnsi="Arial"/>
                <w:sz w:val="24"/>
                <w:szCs w:val="28"/>
                <w:lang w:val="es-MX"/>
              </w:rPr>
              <w:t>fuentes de</w:t>
            </w:r>
            <w:r w:rsidRPr="00C42425">
              <w:rPr>
                <w:rFonts w:ascii="Arial" w:hAnsi="Arial"/>
                <w:spacing w:val="-2"/>
                <w:sz w:val="24"/>
                <w:szCs w:val="28"/>
                <w:lang w:val="es-MX"/>
              </w:rPr>
              <w:t xml:space="preserve"> </w:t>
            </w:r>
            <w:r w:rsidRPr="00C42425">
              <w:rPr>
                <w:rFonts w:ascii="Arial" w:hAnsi="Arial"/>
                <w:sz w:val="24"/>
                <w:szCs w:val="28"/>
                <w:lang w:val="es-MX"/>
              </w:rPr>
              <w:t>información</w:t>
            </w:r>
          </w:p>
          <w:p w14:paraId="18F4FA51" w14:textId="77777777" w:rsidR="00DB2EE8" w:rsidRPr="00C42425" w:rsidRDefault="00DB2EE8" w:rsidP="00DB2EE8">
            <w:pPr>
              <w:pStyle w:val="TableParagraph"/>
              <w:spacing w:line="229" w:lineRule="exact"/>
              <w:ind w:left="104"/>
              <w:rPr>
                <w:rFonts w:ascii="Arial" w:eastAsia="Arial" w:hAnsi="Arial" w:cs="Arial"/>
                <w:sz w:val="24"/>
                <w:szCs w:val="28"/>
                <w:lang w:val="es-MX"/>
              </w:rPr>
            </w:pPr>
            <w:r w:rsidRPr="00C42425">
              <w:rPr>
                <w:rFonts w:ascii="Arial"/>
                <w:sz w:val="24"/>
                <w:szCs w:val="28"/>
                <w:lang w:val="es-MX"/>
              </w:rPr>
              <w:t>confiables considerando</w:t>
            </w:r>
            <w:r w:rsidRPr="00C42425">
              <w:rPr>
                <w:rFonts w:ascii="Arial"/>
                <w:spacing w:val="9"/>
                <w:sz w:val="24"/>
                <w:szCs w:val="28"/>
                <w:lang w:val="es-MX"/>
              </w:rPr>
              <w:t xml:space="preserve"> </w:t>
            </w:r>
            <w:r w:rsidRPr="00C42425">
              <w:rPr>
                <w:rFonts w:ascii="Arial"/>
                <w:sz w:val="24"/>
                <w:szCs w:val="28"/>
                <w:lang w:val="es-MX"/>
              </w:rPr>
              <w:t>lo requerido en la</w:t>
            </w:r>
            <w:r w:rsidRPr="00C42425">
              <w:rPr>
                <w:rFonts w:ascii="Arial"/>
                <w:spacing w:val="30"/>
                <w:sz w:val="24"/>
                <w:szCs w:val="28"/>
                <w:lang w:val="es-MX"/>
              </w:rPr>
              <w:t xml:space="preserve"> </w:t>
            </w:r>
            <w:r w:rsidRPr="00C42425">
              <w:rPr>
                <w:rFonts w:ascii="Arial"/>
                <w:sz w:val="24"/>
                <w:szCs w:val="28"/>
                <w:lang w:val="es-MX"/>
              </w:rPr>
              <w:t>plataforma</w:t>
            </w:r>
          </w:p>
          <w:p w14:paraId="0933BAE3" w14:textId="77777777" w:rsidR="00DB2EE8" w:rsidRPr="00C42425" w:rsidRDefault="00DB2EE8" w:rsidP="00DB2EE8">
            <w:pPr>
              <w:pStyle w:val="TableParagraph"/>
              <w:spacing w:line="229" w:lineRule="exact"/>
              <w:ind w:left="104"/>
              <w:rPr>
                <w:rFonts w:ascii="Arial" w:eastAsia="Arial" w:hAnsi="Arial" w:cs="Arial"/>
                <w:sz w:val="24"/>
                <w:szCs w:val="28"/>
                <w:lang w:val="es-MX"/>
              </w:rPr>
            </w:pPr>
            <w:r w:rsidRPr="00C42425">
              <w:rPr>
                <w:rFonts w:ascii="Arial" w:hAnsi="Arial"/>
                <w:sz w:val="24"/>
                <w:szCs w:val="28"/>
                <w:lang w:val="es-MX"/>
              </w:rPr>
              <w:t>en</w:t>
            </w:r>
            <w:r w:rsidRPr="00C42425">
              <w:rPr>
                <w:rFonts w:ascii="Arial" w:hAnsi="Arial"/>
                <w:spacing w:val="-1"/>
                <w:sz w:val="24"/>
                <w:szCs w:val="28"/>
                <w:lang w:val="es-MX"/>
              </w:rPr>
              <w:t xml:space="preserve"> </w:t>
            </w:r>
            <w:r w:rsidRPr="00C42425">
              <w:rPr>
                <w:rFonts w:ascii="Arial" w:hAnsi="Arial"/>
                <w:sz w:val="24"/>
                <w:szCs w:val="28"/>
                <w:lang w:val="es-MX"/>
              </w:rPr>
              <w:t>línea</w:t>
            </w:r>
            <w:r w:rsidRPr="00C42425">
              <w:rPr>
                <w:rFonts w:ascii="Arial" w:hAnsi="Arial"/>
                <w:b/>
                <w:bCs/>
                <w:sz w:val="24"/>
                <w:szCs w:val="28"/>
                <w:lang w:val="es-MX"/>
              </w:rPr>
              <w:t>. (Reporte de investigación)</w:t>
            </w:r>
          </w:p>
          <w:p w14:paraId="2095588E" w14:textId="77777777" w:rsidR="00DB2EE8" w:rsidRPr="00C42425" w:rsidRDefault="00DB2EE8">
            <w:pPr>
              <w:pStyle w:val="TableParagraph"/>
              <w:numPr>
                <w:ilvl w:val="0"/>
                <w:numId w:val="8"/>
              </w:numPr>
              <w:spacing w:line="236" w:lineRule="exact"/>
              <w:rPr>
                <w:rFonts w:ascii="Arial" w:eastAsia="Arial" w:hAnsi="Arial" w:cs="Arial"/>
                <w:sz w:val="24"/>
                <w:szCs w:val="28"/>
                <w:lang w:val="es-MX"/>
              </w:rPr>
            </w:pPr>
            <w:r w:rsidRPr="00C42425">
              <w:rPr>
                <w:rFonts w:ascii="Arial" w:hAnsi="Arial"/>
                <w:sz w:val="24"/>
                <w:szCs w:val="28"/>
                <w:lang w:val="es-MX"/>
              </w:rPr>
              <w:t>Realizar</w:t>
            </w:r>
            <w:r w:rsidRPr="00C42425">
              <w:rPr>
                <w:rFonts w:ascii="Arial" w:hAnsi="Arial"/>
                <w:spacing w:val="55"/>
                <w:sz w:val="24"/>
                <w:szCs w:val="28"/>
                <w:lang w:val="es-MX"/>
              </w:rPr>
              <w:t xml:space="preserve"> </w:t>
            </w:r>
            <w:r w:rsidRPr="00C42425">
              <w:rPr>
                <w:rFonts w:ascii="Arial" w:hAnsi="Arial"/>
                <w:sz w:val="24"/>
                <w:szCs w:val="28"/>
                <w:lang w:val="es-MX"/>
              </w:rPr>
              <w:t>prácticas</w:t>
            </w:r>
            <w:r w:rsidRPr="00C42425">
              <w:rPr>
                <w:rFonts w:ascii="Arial" w:hAnsi="Arial"/>
                <w:spacing w:val="17"/>
                <w:sz w:val="24"/>
                <w:szCs w:val="28"/>
                <w:lang w:val="es-MX"/>
              </w:rPr>
              <w:t xml:space="preserve"> </w:t>
            </w:r>
            <w:r w:rsidRPr="00C42425">
              <w:rPr>
                <w:rFonts w:ascii="Arial" w:hAnsi="Arial"/>
                <w:sz w:val="24"/>
                <w:szCs w:val="28"/>
                <w:lang w:val="es-MX"/>
              </w:rPr>
              <w:t>de</w:t>
            </w:r>
          </w:p>
          <w:p w14:paraId="1C72FB02" w14:textId="77777777" w:rsidR="00DB2EE8" w:rsidRPr="00C42425" w:rsidRDefault="00DB2EE8" w:rsidP="00DB2EE8">
            <w:pPr>
              <w:pStyle w:val="TableParagraph"/>
              <w:spacing w:before="6" w:line="226" w:lineRule="exact"/>
              <w:ind w:left="104"/>
              <w:rPr>
                <w:rFonts w:ascii="Arial" w:eastAsia="Arial" w:hAnsi="Arial" w:cs="Arial"/>
                <w:sz w:val="24"/>
                <w:szCs w:val="28"/>
                <w:lang w:val="es-MX"/>
              </w:rPr>
            </w:pPr>
            <w:r w:rsidRPr="00C42425">
              <w:rPr>
                <w:rFonts w:ascii="Arial"/>
                <w:sz w:val="24"/>
                <w:szCs w:val="28"/>
                <w:lang w:val="es-MX"/>
              </w:rPr>
              <w:t>recursividades propuestas</w:t>
            </w:r>
          </w:p>
          <w:p w14:paraId="021430C8" w14:textId="77777777" w:rsidR="00DB2EE8" w:rsidRPr="00C42425" w:rsidRDefault="00DB2EE8" w:rsidP="00DB2EE8">
            <w:pPr>
              <w:pStyle w:val="TableParagraph"/>
              <w:spacing w:before="2" w:line="226" w:lineRule="exact"/>
              <w:ind w:left="104"/>
              <w:rPr>
                <w:rFonts w:ascii="Arial" w:eastAsia="Arial" w:hAnsi="Arial" w:cs="Arial"/>
                <w:sz w:val="24"/>
                <w:szCs w:val="28"/>
                <w:lang w:val="es-MX"/>
              </w:rPr>
            </w:pPr>
            <w:r w:rsidRPr="00C42425">
              <w:rPr>
                <w:rFonts w:ascii="Arial" w:hAnsi="Arial"/>
                <w:sz w:val="24"/>
                <w:szCs w:val="28"/>
                <w:lang w:val="es-MX"/>
              </w:rPr>
              <w:t>en la plataforma en</w:t>
            </w:r>
            <w:r w:rsidRPr="00C42425">
              <w:rPr>
                <w:rFonts w:ascii="Arial" w:hAnsi="Arial"/>
                <w:spacing w:val="-11"/>
                <w:sz w:val="24"/>
                <w:szCs w:val="28"/>
                <w:lang w:val="es-MX"/>
              </w:rPr>
              <w:t xml:space="preserve"> </w:t>
            </w:r>
            <w:r w:rsidRPr="00C42425">
              <w:rPr>
                <w:rFonts w:ascii="Arial" w:hAnsi="Arial"/>
                <w:sz w:val="24"/>
                <w:szCs w:val="28"/>
                <w:lang w:val="es-MX"/>
              </w:rPr>
              <w:t xml:space="preserve">línea. </w:t>
            </w:r>
            <w:r w:rsidRPr="00C42425">
              <w:rPr>
                <w:rFonts w:ascii="Arial" w:hAnsi="Arial"/>
                <w:b/>
                <w:bCs/>
                <w:sz w:val="24"/>
                <w:szCs w:val="28"/>
                <w:lang w:val="es-MX"/>
              </w:rPr>
              <w:t>(Reporte de prácticas)</w:t>
            </w:r>
          </w:p>
          <w:p w14:paraId="5BA00CD8" w14:textId="77777777" w:rsidR="00DB2EE8" w:rsidRPr="00C42425" w:rsidRDefault="00DB2EE8" w:rsidP="00DB2EE8">
            <w:pPr>
              <w:autoSpaceDE w:val="0"/>
              <w:autoSpaceDN w:val="0"/>
              <w:adjustRightInd w:val="0"/>
              <w:jc w:val="both"/>
              <w:rPr>
                <w:rFonts w:ascii="Arial" w:hAnsi="Arial"/>
                <w:sz w:val="24"/>
                <w:szCs w:val="28"/>
              </w:rPr>
            </w:pPr>
          </w:p>
          <w:p w14:paraId="2619B069" w14:textId="77777777" w:rsidR="00DB2EE8" w:rsidRPr="00675C08" w:rsidRDefault="00DB2EE8">
            <w:pPr>
              <w:pStyle w:val="TableParagraph"/>
              <w:numPr>
                <w:ilvl w:val="0"/>
                <w:numId w:val="5"/>
              </w:numPr>
              <w:spacing w:before="37" w:line="230" w:lineRule="exact"/>
              <w:ind w:left="263" w:right="138" w:hanging="200"/>
              <w:jc w:val="both"/>
              <w:rPr>
                <w:rFonts w:ascii="Arial" w:eastAsia="Times New Roman" w:hAnsi="Arial"/>
                <w:sz w:val="24"/>
                <w:szCs w:val="28"/>
                <w:lang w:val="es-ES" w:eastAsia="zh-CN"/>
              </w:rPr>
            </w:pPr>
            <w:r w:rsidRPr="00C42425">
              <w:rPr>
                <w:rFonts w:ascii="Arial" w:hAnsi="Arial"/>
                <w:sz w:val="24"/>
                <w:szCs w:val="28"/>
                <w:lang w:val="es-MX"/>
              </w:rPr>
              <w:t>El</w:t>
            </w:r>
            <w:r w:rsidRPr="00C42425">
              <w:rPr>
                <w:rFonts w:ascii="Arial" w:hAnsi="Arial"/>
                <w:spacing w:val="55"/>
                <w:sz w:val="24"/>
                <w:szCs w:val="28"/>
                <w:lang w:val="es-MX"/>
              </w:rPr>
              <w:t xml:space="preserve"> </w:t>
            </w:r>
            <w:r w:rsidRPr="00675C08">
              <w:rPr>
                <w:rFonts w:ascii="Arial" w:eastAsia="Times New Roman" w:hAnsi="Arial"/>
                <w:sz w:val="24"/>
                <w:szCs w:val="28"/>
                <w:lang w:val="es-ES" w:eastAsia="zh-CN"/>
              </w:rPr>
              <w:t>alumno realizará evaluación</w:t>
            </w:r>
            <w:r w:rsidRPr="00675C08">
              <w:rPr>
                <w:rFonts w:ascii="Arial" w:eastAsia="Times New Roman" w:hAnsi="Arial"/>
                <w:sz w:val="24"/>
                <w:szCs w:val="28"/>
                <w:lang w:val="es-ES" w:eastAsia="zh-CN"/>
              </w:rPr>
              <w:tab/>
              <w:t>de los conocimientos adquiridos en la unidad.</w:t>
            </w:r>
          </w:p>
          <w:p w14:paraId="429172E1" w14:textId="77777777" w:rsidR="00DB2EE8" w:rsidRPr="00C42425" w:rsidRDefault="00DB2EE8" w:rsidP="00DB2EE8">
            <w:pPr>
              <w:autoSpaceDE w:val="0"/>
              <w:autoSpaceDN w:val="0"/>
              <w:adjustRightInd w:val="0"/>
              <w:jc w:val="both"/>
              <w:rPr>
                <w:rFonts w:ascii="Arial" w:hAnsi="Arial"/>
                <w:spacing w:val="-1"/>
                <w:sz w:val="24"/>
                <w:szCs w:val="28"/>
              </w:rPr>
            </w:pPr>
          </w:p>
          <w:p w14:paraId="60F0E732" w14:textId="77777777" w:rsidR="00DB2EE8" w:rsidRPr="00C42425" w:rsidRDefault="00DB2EE8" w:rsidP="00DB2EE8">
            <w:pPr>
              <w:autoSpaceDE w:val="0"/>
              <w:rPr>
                <w:sz w:val="24"/>
                <w:szCs w:val="28"/>
              </w:rPr>
            </w:pPr>
            <w:r w:rsidRPr="00C42425">
              <w:rPr>
                <w:rFonts w:ascii="Arial" w:hAnsi="Arial"/>
                <w:spacing w:val="-1"/>
                <w:sz w:val="24"/>
                <w:szCs w:val="28"/>
              </w:rPr>
              <w:t>Las</w:t>
            </w:r>
            <w:r w:rsidRPr="00C42425">
              <w:rPr>
                <w:rFonts w:ascii="Arial" w:hAnsi="Arial"/>
                <w:spacing w:val="-1"/>
                <w:sz w:val="24"/>
                <w:szCs w:val="28"/>
              </w:rPr>
              <w:tab/>
              <w:t>actividades</w:t>
            </w:r>
            <w:r w:rsidRPr="00C42425">
              <w:rPr>
                <w:rFonts w:ascii="Arial" w:hAnsi="Arial"/>
                <w:spacing w:val="-51"/>
                <w:sz w:val="24"/>
                <w:szCs w:val="28"/>
              </w:rPr>
              <w:t xml:space="preserve"> </w:t>
            </w:r>
            <w:r w:rsidRPr="00C42425">
              <w:rPr>
                <w:rFonts w:ascii="Arial" w:hAnsi="Arial"/>
                <w:sz w:val="24"/>
                <w:szCs w:val="28"/>
              </w:rPr>
              <w:t>solicitadas se</w:t>
            </w:r>
            <w:r w:rsidRPr="00C42425">
              <w:rPr>
                <w:rFonts w:ascii="Arial" w:hAnsi="Arial"/>
                <w:spacing w:val="45"/>
                <w:sz w:val="24"/>
                <w:szCs w:val="28"/>
              </w:rPr>
              <w:t xml:space="preserve"> </w:t>
            </w:r>
            <w:r w:rsidRPr="00C42425">
              <w:rPr>
                <w:rFonts w:ascii="Arial" w:hAnsi="Arial"/>
                <w:sz w:val="24"/>
                <w:szCs w:val="28"/>
              </w:rPr>
              <w:t>estarán</w:t>
            </w:r>
            <w:r w:rsidRPr="00C42425">
              <w:rPr>
                <w:rFonts w:ascii="Arial" w:hAnsi="Arial"/>
                <w:w w:val="99"/>
                <w:sz w:val="24"/>
                <w:szCs w:val="28"/>
              </w:rPr>
              <w:t xml:space="preserve"> </w:t>
            </w:r>
            <w:r w:rsidRPr="00C42425">
              <w:rPr>
                <w:rFonts w:ascii="Arial" w:hAnsi="Arial"/>
                <w:sz w:val="24"/>
                <w:szCs w:val="28"/>
              </w:rPr>
              <w:t>enviando a la plataforma</w:t>
            </w:r>
            <w:r w:rsidRPr="00C42425">
              <w:rPr>
                <w:rFonts w:ascii="Arial" w:hAnsi="Arial"/>
                <w:w w:val="99"/>
                <w:sz w:val="24"/>
                <w:szCs w:val="28"/>
              </w:rPr>
              <w:t xml:space="preserve"> </w:t>
            </w:r>
            <w:r w:rsidRPr="00C42425">
              <w:rPr>
                <w:rFonts w:ascii="Arial" w:hAnsi="Arial"/>
                <w:sz w:val="24"/>
                <w:szCs w:val="28"/>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E2519E" w14:textId="77777777" w:rsidR="00DB2EE8" w:rsidRPr="00C42425" w:rsidRDefault="00DB2EE8">
            <w:pPr>
              <w:pStyle w:val="TableParagraph"/>
              <w:numPr>
                <w:ilvl w:val="0"/>
                <w:numId w:val="10"/>
              </w:numPr>
              <w:spacing w:line="273" w:lineRule="auto"/>
              <w:ind w:left="220" w:right="15" w:hanging="243"/>
              <w:rPr>
                <w:rFonts w:ascii="Arial" w:eastAsia="Arial" w:hAnsi="Arial" w:cs="Arial"/>
                <w:sz w:val="24"/>
                <w:szCs w:val="28"/>
                <w:lang w:val="es-MX"/>
              </w:rPr>
            </w:pPr>
            <w:r w:rsidRPr="00C42425">
              <w:rPr>
                <w:rFonts w:ascii="Arial" w:hAnsi="Arial"/>
                <w:sz w:val="24"/>
                <w:szCs w:val="28"/>
                <w:lang w:val="es-MX"/>
              </w:rPr>
              <w:t>El docente abordara</w:t>
            </w:r>
            <w:r w:rsidRPr="00C42425">
              <w:rPr>
                <w:rFonts w:ascii="Arial" w:hAnsi="Arial"/>
                <w:spacing w:val="-8"/>
                <w:sz w:val="24"/>
                <w:szCs w:val="28"/>
                <w:lang w:val="es-MX"/>
              </w:rPr>
              <w:t xml:space="preserve"> </w:t>
            </w:r>
            <w:r w:rsidRPr="00C42425">
              <w:rPr>
                <w:rFonts w:ascii="Arial" w:hAnsi="Arial"/>
                <w:sz w:val="24"/>
                <w:szCs w:val="28"/>
                <w:lang w:val="es-MX"/>
              </w:rPr>
              <w:t>los</w:t>
            </w:r>
            <w:r w:rsidRPr="00C42425">
              <w:rPr>
                <w:rFonts w:ascii="Arial" w:hAnsi="Arial"/>
                <w:w w:val="99"/>
                <w:sz w:val="24"/>
                <w:szCs w:val="28"/>
                <w:lang w:val="es-MX"/>
              </w:rPr>
              <w:t xml:space="preserve"> </w:t>
            </w:r>
            <w:r w:rsidRPr="00C42425">
              <w:rPr>
                <w:rFonts w:ascii="Arial" w:hAnsi="Arial"/>
                <w:sz w:val="24"/>
                <w:szCs w:val="28"/>
                <w:lang w:val="es-MX"/>
              </w:rPr>
              <w:t>temas de la unidad.</w:t>
            </w:r>
          </w:p>
          <w:p w14:paraId="4961D5D1" w14:textId="77777777" w:rsidR="00DB2EE8" w:rsidRPr="00C42425" w:rsidRDefault="00DB2EE8">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C42425">
              <w:rPr>
                <w:rFonts w:ascii="Arial"/>
                <w:sz w:val="24"/>
                <w:szCs w:val="28"/>
                <w:lang w:val="es-MX"/>
              </w:rPr>
              <w:t>El docente asignara</w:t>
            </w:r>
            <w:r w:rsidRPr="00C42425">
              <w:rPr>
                <w:rFonts w:ascii="Arial"/>
                <w:spacing w:val="-15"/>
                <w:sz w:val="24"/>
                <w:szCs w:val="28"/>
                <w:lang w:val="es-MX"/>
              </w:rPr>
              <w:t xml:space="preserve"> </w:t>
            </w:r>
            <w:r w:rsidRPr="00C42425">
              <w:rPr>
                <w:rFonts w:ascii="Arial"/>
                <w:sz w:val="24"/>
                <w:szCs w:val="28"/>
                <w:lang w:val="es-MX"/>
              </w:rPr>
              <w:t>y</w:t>
            </w:r>
            <w:r w:rsidRPr="00C42425">
              <w:rPr>
                <w:rFonts w:ascii="Arial"/>
                <w:w w:val="99"/>
                <w:sz w:val="24"/>
                <w:szCs w:val="28"/>
                <w:lang w:val="es-MX"/>
              </w:rPr>
              <w:t xml:space="preserve"> </w:t>
            </w:r>
            <w:r w:rsidRPr="00C42425">
              <w:rPr>
                <w:rFonts w:ascii="Arial"/>
                <w:sz w:val="24"/>
                <w:szCs w:val="28"/>
                <w:lang w:val="es-MX"/>
              </w:rPr>
              <w:t>publicara los temas</w:t>
            </w:r>
            <w:r w:rsidRPr="00C42425">
              <w:rPr>
                <w:rFonts w:ascii="Arial"/>
                <w:spacing w:val="23"/>
                <w:sz w:val="24"/>
                <w:szCs w:val="28"/>
                <w:lang w:val="es-MX"/>
              </w:rPr>
              <w:t xml:space="preserve"> </w:t>
            </w:r>
            <w:r w:rsidRPr="00C42425">
              <w:rPr>
                <w:rFonts w:ascii="Arial"/>
                <w:sz w:val="24"/>
                <w:szCs w:val="28"/>
                <w:lang w:val="es-MX"/>
              </w:rPr>
              <w:t>a</w:t>
            </w:r>
            <w:r w:rsidRPr="00C42425">
              <w:rPr>
                <w:rFonts w:ascii="Arial"/>
                <w:w w:val="99"/>
                <w:sz w:val="24"/>
                <w:szCs w:val="28"/>
                <w:lang w:val="es-MX"/>
              </w:rPr>
              <w:t xml:space="preserve"> </w:t>
            </w:r>
            <w:r w:rsidRPr="00C42425">
              <w:rPr>
                <w:rFonts w:ascii="Arial"/>
                <w:sz w:val="24"/>
                <w:szCs w:val="28"/>
                <w:lang w:val="es-MX"/>
              </w:rPr>
              <w:t>investigar en</w:t>
            </w:r>
            <w:r w:rsidRPr="00C42425">
              <w:rPr>
                <w:rFonts w:ascii="Arial"/>
                <w:spacing w:val="-4"/>
                <w:sz w:val="24"/>
                <w:szCs w:val="28"/>
                <w:lang w:val="es-MX"/>
              </w:rPr>
              <w:t xml:space="preserve"> </w:t>
            </w:r>
            <w:r w:rsidRPr="00C42425">
              <w:rPr>
                <w:rFonts w:ascii="Arial"/>
                <w:sz w:val="24"/>
                <w:szCs w:val="28"/>
                <w:lang w:val="es-MX"/>
              </w:rPr>
              <w:t xml:space="preserve">Moodle </w:t>
            </w:r>
          </w:p>
          <w:p w14:paraId="49548E57" w14:textId="77777777" w:rsidR="00DB2EE8" w:rsidRPr="00C42425" w:rsidRDefault="00DB2EE8">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C42425">
              <w:rPr>
                <w:rFonts w:ascii="Arial"/>
                <w:sz w:val="24"/>
                <w:szCs w:val="28"/>
                <w:lang w:val="es-MX"/>
              </w:rPr>
              <w:t>El</w:t>
            </w:r>
            <w:r w:rsidRPr="00C42425">
              <w:rPr>
                <w:rFonts w:ascii="Arial"/>
                <w:spacing w:val="55"/>
                <w:sz w:val="24"/>
                <w:szCs w:val="28"/>
                <w:lang w:val="es-MX"/>
              </w:rPr>
              <w:t xml:space="preserve"> </w:t>
            </w:r>
            <w:r w:rsidRPr="00C42425">
              <w:rPr>
                <w:rFonts w:ascii="Arial"/>
                <w:sz w:val="24"/>
                <w:szCs w:val="28"/>
                <w:lang w:val="es-MX"/>
              </w:rPr>
              <w:t>docente</w:t>
            </w:r>
            <w:r w:rsidRPr="00C42425">
              <w:rPr>
                <w:rFonts w:ascii="Arial"/>
                <w:spacing w:val="42"/>
                <w:sz w:val="24"/>
                <w:szCs w:val="28"/>
                <w:lang w:val="es-MX"/>
              </w:rPr>
              <w:t xml:space="preserve"> </w:t>
            </w:r>
            <w:r w:rsidRPr="00C42425">
              <w:rPr>
                <w:rFonts w:ascii="Arial"/>
                <w:sz w:val="24"/>
                <w:szCs w:val="28"/>
                <w:lang w:val="es-MX"/>
              </w:rPr>
              <w:t>publicara</w:t>
            </w:r>
            <w:r w:rsidRPr="00C42425">
              <w:rPr>
                <w:rFonts w:ascii="Arial"/>
                <w:w w:val="99"/>
                <w:sz w:val="24"/>
                <w:szCs w:val="28"/>
                <w:lang w:val="es-MX"/>
              </w:rPr>
              <w:t xml:space="preserve"> </w:t>
            </w:r>
            <w:r w:rsidRPr="00C42425">
              <w:rPr>
                <w:rFonts w:ascii="Arial"/>
                <w:sz w:val="24"/>
                <w:szCs w:val="28"/>
                <w:lang w:val="es-MX"/>
              </w:rPr>
              <w:t>en Moodle una</w:t>
            </w:r>
            <w:r w:rsidRPr="00C42425">
              <w:rPr>
                <w:rFonts w:ascii="Arial"/>
                <w:spacing w:val="42"/>
                <w:sz w:val="24"/>
                <w:szCs w:val="28"/>
                <w:lang w:val="es-MX"/>
              </w:rPr>
              <w:t xml:space="preserve"> </w:t>
            </w:r>
            <w:r w:rsidRPr="00C42425">
              <w:rPr>
                <w:rFonts w:ascii="Arial"/>
                <w:sz w:val="24"/>
                <w:szCs w:val="28"/>
                <w:lang w:val="es-MX"/>
              </w:rPr>
              <w:t>serie</w:t>
            </w:r>
            <w:r w:rsidRPr="00C42425">
              <w:rPr>
                <w:rFonts w:ascii="Arial"/>
                <w:w w:val="99"/>
                <w:sz w:val="24"/>
                <w:szCs w:val="28"/>
                <w:lang w:val="es-MX"/>
              </w:rPr>
              <w:t xml:space="preserve"> </w:t>
            </w:r>
            <w:r w:rsidRPr="00C42425">
              <w:rPr>
                <w:rFonts w:ascii="Arial"/>
                <w:sz w:val="24"/>
                <w:szCs w:val="28"/>
                <w:lang w:val="es-MX"/>
              </w:rPr>
              <w:t xml:space="preserve">de problemas </w:t>
            </w:r>
            <w:r w:rsidRPr="00C42425">
              <w:rPr>
                <w:rFonts w:ascii="Arial"/>
                <w:spacing w:val="18"/>
                <w:sz w:val="24"/>
                <w:szCs w:val="28"/>
                <w:lang w:val="es-MX"/>
              </w:rPr>
              <w:t>para</w:t>
            </w:r>
            <w:r w:rsidRPr="00C42425">
              <w:rPr>
                <w:rFonts w:ascii="Arial"/>
                <w:w w:val="99"/>
                <w:sz w:val="24"/>
                <w:szCs w:val="28"/>
                <w:lang w:val="es-MX"/>
              </w:rPr>
              <w:t xml:space="preserve"> </w:t>
            </w:r>
            <w:r w:rsidRPr="00C42425">
              <w:rPr>
                <w:rFonts w:ascii="Arial"/>
                <w:sz w:val="24"/>
                <w:szCs w:val="28"/>
                <w:lang w:val="es-MX"/>
              </w:rPr>
              <w:t>que</w:t>
            </w:r>
            <w:r w:rsidRPr="00C42425">
              <w:rPr>
                <w:rFonts w:ascii="Arial"/>
                <w:spacing w:val="55"/>
                <w:sz w:val="24"/>
                <w:szCs w:val="28"/>
                <w:lang w:val="es-MX"/>
              </w:rPr>
              <w:t xml:space="preserve"> </w:t>
            </w:r>
            <w:r w:rsidRPr="00C42425">
              <w:rPr>
                <w:rFonts w:ascii="Arial"/>
                <w:sz w:val="24"/>
                <w:szCs w:val="28"/>
                <w:lang w:val="es-MX"/>
              </w:rPr>
              <w:t>los alumnos</w:t>
            </w:r>
            <w:r w:rsidRPr="00C42425">
              <w:rPr>
                <w:rFonts w:ascii="Arial"/>
                <w:spacing w:val="30"/>
                <w:sz w:val="24"/>
                <w:szCs w:val="28"/>
                <w:lang w:val="es-MX"/>
              </w:rPr>
              <w:t xml:space="preserve"> </w:t>
            </w:r>
            <w:r w:rsidRPr="00C42425">
              <w:rPr>
                <w:rFonts w:ascii="Arial"/>
                <w:sz w:val="24"/>
                <w:szCs w:val="28"/>
                <w:lang w:val="es-MX"/>
              </w:rPr>
              <w:t>los</w:t>
            </w:r>
            <w:r w:rsidRPr="00C42425">
              <w:rPr>
                <w:rFonts w:ascii="Arial"/>
                <w:w w:val="99"/>
                <w:sz w:val="24"/>
                <w:szCs w:val="28"/>
                <w:lang w:val="es-MX"/>
              </w:rPr>
              <w:t xml:space="preserve"> </w:t>
            </w:r>
            <w:r w:rsidRPr="00C42425">
              <w:rPr>
                <w:rFonts w:ascii="Arial"/>
                <w:sz w:val="24"/>
                <w:szCs w:val="28"/>
                <w:lang w:val="es-MX"/>
              </w:rPr>
              <w:t>realicen en</w:t>
            </w:r>
            <w:r w:rsidRPr="00C42425">
              <w:rPr>
                <w:rFonts w:ascii="Arial"/>
                <w:spacing w:val="-4"/>
                <w:sz w:val="24"/>
                <w:szCs w:val="28"/>
                <w:lang w:val="es-MX"/>
              </w:rPr>
              <w:t xml:space="preserve"> </w:t>
            </w:r>
            <w:r w:rsidRPr="00C42425">
              <w:rPr>
                <w:rFonts w:ascii="Arial"/>
                <w:sz w:val="24"/>
                <w:szCs w:val="28"/>
                <w:lang w:val="es-MX"/>
              </w:rPr>
              <w:t>casa.</w:t>
            </w:r>
          </w:p>
          <w:p w14:paraId="4BE56A29" w14:textId="77777777" w:rsidR="00DB2EE8" w:rsidRPr="00C42425" w:rsidRDefault="00DB2EE8" w:rsidP="00DB2EE8">
            <w:pPr>
              <w:jc w:val="both"/>
              <w:rPr>
                <w:rFonts w:ascii="Arial" w:hAnsi="Arial" w:cs="Arial"/>
                <w:sz w:val="24"/>
                <w:szCs w:val="28"/>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267678" w14:textId="77777777" w:rsidR="00DB2EE8" w:rsidRPr="00C42425" w:rsidRDefault="00DB2EE8">
            <w:pPr>
              <w:pStyle w:val="TableParagraph"/>
              <w:numPr>
                <w:ilvl w:val="0"/>
                <w:numId w:val="7"/>
              </w:numPr>
              <w:spacing w:before="12" w:line="249" w:lineRule="auto"/>
              <w:ind w:left="191" w:right="84" w:hanging="245"/>
              <w:rPr>
                <w:rFonts w:ascii="Arial" w:eastAsia="Arial" w:hAnsi="Arial" w:cs="Arial"/>
                <w:sz w:val="24"/>
                <w:szCs w:val="28"/>
                <w:lang w:val="es-MX"/>
              </w:rPr>
            </w:pPr>
            <w:r w:rsidRPr="00C42425">
              <w:rPr>
                <w:rFonts w:ascii="Arial"/>
                <w:sz w:val="24"/>
                <w:szCs w:val="28"/>
                <w:lang w:val="es-MX"/>
              </w:rPr>
              <w:t>Capacidad de</w:t>
            </w:r>
            <w:r w:rsidRPr="00C42425">
              <w:rPr>
                <w:rFonts w:ascii="Times New Roman"/>
                <w:sz w:val="24"/>
                <w:szCs w:val="28"/>
                <w:lang w:val="es-MX"/>
              </w:rPr>
              <w:t xml:space="preserve"> </w:t>
            </w:r>
            <w:r w:rsidRPr="00C42425">
              <w:rPr>
                <w:rFonts w:ascii="Arial"/>
                <w:sz w:val="24"/>
                <w:szCs w:val="28"/>
                <w:lang w:val="es-MX"/>
              </w:rPr>
              <w:t>administrar,</w:t>
            </w:r>
            <w:r w:rsidRPr="00C42425">
              <w:rPr>
                <w:rFonts w:ascii="Arial"/>
                <w:spacing w:val="-7"/>
                <w:sz w:val="24"/>
                <w:szCs w:val="28"/>
                <w:lang w:val="es-MX"/>
              </w:rPr>
              <w:t xml:space="preserve"> o</w:t>
            </w:r>
            <w:r w:rsidRPr="00C42425">
              <w:rPr>
                <w:rFonts w:ascii="Arial"/>
                <w:sz w:val="24"/>
                <w:szCs w:val="28"/>
                <w:lang w:val="es-MX"/>
              </w:rPr>
              <w:t>rganizar,</w:t>
            </w:r>
            <w:r w:rsidRPr="00C42425">
              <w:rPr>
                <w:rFonts w:ascii="Times New Roman"/>
                <w:w w:val="99"/>
                <w:sz w:val="24"/>
                <w:szCs w:val="28"/>
                <w:lang w:val="es-MX"/>
              </w:rPr>
              <w:t xml:space="preserve"> </w:t>
            </w:r>
            <w:r w:rsidRPr="00C42425">
              <w:rPr>
                <w:rFonts w:ascii="Arial"/>
                <w:sz w:val="24"/>
                <w:szCs w:val="28"/>
                <w:lang w:val="es-MX"/>
              </w:rPr>
              <w:t>planificar y</w:t>
            </w:r>
            <w:r w:rsidRPr="00C42425">
              <w:rPr>
                <w:rFonts w:ascii="Arial"/>
                <w:spacing w:val="-7"/>
                <w:sz w:val="24"/>
                <w:szCs w:val="28"/>
                <w:lang w:val="es-MX"/>
              </w:rPr>
              <w:t xml:space="preserve"> </w:t>
            </w:r>
            <w:r w:rsidRPr="00C42425">
              <w:rPr>
                <w:rFonts w:ascii="Arial"/>
                <w:sz w:val="24"/>
                <w:szCs w:val="28"/>
                <w:lang w:val="es-MX"/>
              </w:rPr>
              <w:t>liderar.</w:t>
            </w:r>
          </w:p>
          <w:p w14:paraId="4D9BAFB0" w14:textId="77777777" w:rsidR="00DB2EE8" w:rsidRPr="00C42425" w:rsidRDefault="00DB2EE8">
            <w:pPr>
              <w:pStyle w:val="TableParagraph"/>
              <w:numPr>
                <w:ilvl w:val="0"/>
                <w:numId w:val="7"/>
              </w:numPr>
              <w:spacing w:before="5" w:line="254" w:lineRule="auto"/>
              <w:ind w:left="191" w:right="84" w:hanging="245"/>
              <w:rPr>
                <w:rFonts w:ascii="Arial" w:eastAsia="Arial" w:hAnsi="Arial" w:cs="Arial"/>
                <w:sz w:val="24"/>
                <w:szCs w:val="28"/>
                <w:lang w:val="es-MX"/>
              </w:rPr>
            </w:pPr>
            <w:r w:rsidRPr="00C42425">
              <w:rPr>
                <w:rFonts w:ascii="Arial" w:hAnsi="Arial"/>
                <w:sz w:val="24"/>
                <w:szCs w:val="28"/>
                <w:lang w:val="es-MX"/>
              </w:rPr>
              <w:t>Comunicación oral</w:t>
            </w:r>
            <w:r w:rsidRPr="00C42425">
              <w:rPr>
                <w:rFonts w:ascii="Arial" w:hAnsi="Arial"/>
                <w:spacing w:val="-6"/>
                <w:sz w:val="24"/>
                <w:szCs w:val="28"/>
                <w:lang w:val="es-MX"/>
              </w:rPr>
              <w:t xml:space="preserve"> </w:t>
            </w:r>
            <w:r w:rsidRPr="00C42425">
              <w:rPr>
                <w:rFonts w:ascii="Arial" w:hAnsi="Arial"/>
                <w:sz w:val="24"/>
                <w:szCs w:val="28"/>
                <w:lang w:val="es-MX"/>
              </w:rPr>
              <w:t>y</w:t>
            </w:r>
            <w:r w:rsidRPr="00C42425">
              <w:rPr>
                <w:rFonts w:ascii="Times New Roman" w:hAnsi="Times New Roman"/>
                <w:sz w:val="24"/>
                <w:szCs w:val="28"/>
                <w:lang w:val="es-MX"/>
              </w:rPr>
              <w:t xml:space="preserve"> </w:t>
            </w:r>
            <w:r w:rsidRPr="00C42425">
              <w:rPr>
                <w:rFonts w:ascii="Arial" w:hAnsi="Arial"/>
                <w:sz w:val="24"/>
                <w:szCs w:val="28"/>
                <w:lang w:val="es-MX"/>
              </w:rPr>
              <w:t>escrita</w:t>
            </w:r>
          </w:p>
          <w:p w14:paraId="68AFC176" w14:textId="77777777" w:rsidR="00DB2EE8" w:rsidRPr="00C42425" w:rsidRDefault="00DB2EE8">
            <w:pPr>
              <w:pStyle w:val="TableParagraph"/>
              <w:numPr>
                <w:ilvl w:val="0"/>
                <w:numId w:val="7"/>
              </w:numPr>
              <w:spacing w:line="249" w:lineRule="auto"/>
              <w:ind w:left="191" w:right="84" w:hanging="245"/>
              <w:rPr>
                <w:rFonts w:ascii="Arial" w:eastAsia="Arial" w:hAnsi="Arial" w:cs="Arial"/>
                <w:sz w:val="24"/>
                <w:szCs w:val="28"/>
                <w:lang w:val="es-MX"/>
              </w:rPr>
            </w:pPr>
            <w:r w:rsidRPr="00C42425">
              <w:rPr>
                <w:rFonts w:ascii="Arial"/>
                <w:sz w:val="24"/>
                <w:szCs w:val="28"/>
                <w:lang w:val="es-MX"/>
              </w:rPr>
              <w:t>Habilidades en</w:t>
            </w:r>
            <w:r w:rsidRPr="00C42425">
              <w:rPr>
                <w:rFonts w:ascii="Arial"/>
                <w:spacing w:val="-6"/>
                <w:sz w:val="24"/>
                <w:szCs w:val="28"/>
                <w:lang w:val="es-MX"/>
              </w:rPr>
              <w:t xml:space="preserve"> </w:t>
            </w:r>
            <w:r w:rsidRPr="00C42425">
              <w:rPr>
                <w:rFonts w:ascii="Arial"/>
                <w:sz w:val="24"/>
                <w:szCs w:val="28"/>
                <w:lang w:val="es-MX"/>
              </w:rPr>
              <w:t>el</w:t>
            </w:r>
            <w:r w:rsidRPr="00C42425">
              <w:rPr>
                <w:rFonts w:ascii="Times New Roman"/>
                <w:sz w:val="24"/>
                <w:szCs w:val="28"/>
                <w:lang w:val="es-MX"/>
              </w:rPr>
              <w:t xml:space="preserve"> </w:t>
            </w:r>
            <w:r w:rsidRPr="00C42425">
              <w:rPr>
                <w:rFonts w:ascii="Arial"/>
                <w:sz w:val="24"/>
                <w:szCs w:val="28"/>
                <w:lang w:val="es-MX"/>
              </w:rPr>
              <w:t>estudio y manejo de las</w:t>
            </w:r>
            <w:r w:rsidRPr="00C42425">
              <w:rPr>
                <w:rFonts w:ascii="Arial"/>
                <w:spacing w:val="-6"/>
                <w:sz w:val="24"/>
                <w:szCs w:val="28"/>
                <w:lang w:val="es-MX"/>
              </w:rPr>
              <w:t xml:space="preserve"> </w:t>
            </w:r>
            <w:r w:rsidRPr="00C42425">
              <w:rPr>
                <w:rFonts w:ascii="Arial"/>
                <w:sz w:val="24"/>
                <w:szCs w:val="28"/>
                <w:lang w:val="es-MX"/>
              </w:rPr>
              <w:t>TI</w:t>
            </w:r>
            <w:r w:rsidRPr="00C42425">
              <w:rPr>
                <w:rFonts w:ascii="Times New Roman"/>
                <w:w w:val="99"/>
                <w:sz w:val="24"/>
                <w:szCs w:val="28"/>
                <w:lang w:val="es-MX"/>
              </w:rPr>
              <w:t xml:space="preserve"> </w:t>
            </w:r>
            <w:r w:rsidRPr="00C42425">
              <w:rPr>
                <w:rFonts w:ascii="Arial"/>
                <w:sz w:val="24"/>
                <w:szCs w:val="28"/>
                <w:lang w:val="es-MX"/>
              </w:rPr>
              <w:t>emergentes</w:t>
            </w:r>
          </w:p>
          <w:p w14:paraId="399DB37E" w14:textId="77777777" w:rsidR="00DB2EE8" w:rsidRPr="00C42425" w:rsidRDefault="00DB2EE8">
            <w:pPr>
              <w:pStyle w:val="TableParagraph"/>
              <w:numPr>
                <w:ilvl w:val="0"/>
                <w:numId w:val="7"/>
              </w:numPr>
              <w:spacing w:before="5"/>
              <w:ind w:left="191" w:right="84" w:hanging="245"/>
              <w:rPr>
                <w:rFonts w:ascii="Arial" w:eastAsia="Arial" w:hAnsi="Arial" w:cs="Arial"/>
                <w:sz w:val="24"/>
                <w:szCs w:val="28"/>
                <w:lang w:val="es-MX"/>
              </w:rPr>
            </w:pPr>
            <w:r w:rsidRPr="00C42425">
              <w:rPr>
                <w:rFonts w:ascii="Arial"/>
                <w:sz w:val="24"/>
                <w:szCs w:val="28"/>
                <w:lang w:val="es-MX"/>
              </w:rPr>
              <w:t>Toma de</w:t>
            </w:r>
            <w:r w:rsidRPr="00C42425">
              <w:rPr>
                <w:rFonts w:ascii="Arial"/>
                <w:spacing w:val="-7"/>
                <w:sz w:val="24"/>
                <w:szCs w:val="28"/>
                <w:lang w:val="es-MX"/>
              </w:rPr>
              <w:t xml:space="preserve"> </w:t>
            </w:r>
            <w:r w:rsidRPr="00C42425">
              <w:rPr>
                <w:rFonts w:ascii="Arial"/>
                <w:sz w:val="24"/>
                <w:szCs w:val="28"/>
                <w:lang w:val="es-MX"/>
              </w:rPr>
              <w:t>decisiones.</w:t>
            </w:r>
          </w:p>
          <w:p w14:paraId="71FBCAA1" w14:textId="77777777" w:rsidR="00DB2EE8" w:rsidRPr="00C42425" w:rsidRDefault="00DB2EE8">
            <w:pPr>
              <w:pStyle w:val="TableParagraph"/>
              <w:numPr>
                <w:ilvl w:val="0"/>
                <w:numId w:val="7"/>
              </w:numPr>
              <w:spacing w:before="30" w:line="254" w:lineRule="auto"/>
              <w:ind w:left="191" w:right="84" w:hanging="245"/>
              <w:rPr>
                <w:rFonts w:ascii="Arial" w:eastAsia="Arial" w:hAnsi="Arial" w:cs="Arial"/>
                <w:sz w:val="24"/>
                <w:szCs w:val="28"/>
                <w:lang w:val="es-MX"/>
              </w:rPr>
            </w:pPr>
            <w:r w:rsidRPr="00C42425">
              <w:rPr>
                <w:rFonts w:ascii="Arial" w:hAnsi="Arial"/>
                <w:sz w:val="24"/>
                <w:szCs w:val="28"/>
                <w:lang w:val="es-MX"/>
              </w:rPr>
              <w:t>Capacidad crítica</w:t>
            </w:r>
            <w:r w:rsidRPr="00C42425">
              <w:rPr>
                <w:rFonts w:ascii="Arial" w:hAnsi="Arial"/>
                <w:spacing w:val="-5"/>
                <w:sz w:val="24"/>
                <w:szCs w:val="28"/>
                <w:lang w:val="es-MX"/>
              </w:rPr>
              <w:t xml:space="preserve"> </w:t>
            </w:r>
            <w:r w:rsidRPr="00C42425">
              <w:rPr>
                <w:rFonts w:ascii="Arial" w:hAnsi="Arial"/>
                <w:sz w:val="24"/>
                <w:szCs w:val="28"/>
                <w:lang w:val="es-MX"/>
              </w:rPr>
              <w:t>y</w:t>
            </w:r>
            <w:r w:rsidRPr="00C42425">
              <w:rPr>
                <w:rFonts w:ascii="Times New Roman" w:hAnsi="Times New Roman"/>
                <w:sz w:val="24"/>
                <w:szCs w:val="28"/>
                <w:lang w:val="es-MX"/>
              </w:rPr>
              <w:t xml:space="preserve"> </w:t>
            </w:r>
            <w:r w:rsidRPr="00C42425">
              <w:rPr>
                <w:rFonts w:ascii="Arial" w:hAnsi="Arial"/>
                <w:sz w:val="24"/>
                <w:szCs w:val="28"/>
                <w:lang w:val="es-MX"/>
              </w:rPr>
              <w:t>autocrítica</w:t>
            </w:r>
          </w:p>
          <w:p w14:paraId="639964DE" w14:textId="77777777" w:rsidR="00DB2EE8" w:rsidRPr="00C42425" w:rsidRDefault="00DB2EE8">
            <w:pPr>
              <w:pStyle w:val="TableParagraph"/>
              <w:numPr>
                <w:ilvl w:val="0"/>
                <w:numId w:val="7"/>
              </w:numPr>
              <w:spacing w:line="259" w:lineRule="auto"/>
              <w:ind w:left="191" w:right="84" w:hanging="245"/>
              <w:rPr>
                <w:rFonts w:ascii="Arial" w:eastAsia="Arial" w:hAnsi="Arial" w:cs="Arial"/>
                <w:sz w:val="24"/>
                <w:szCs w:val="28"/>
                <w:lang w:val="es-MX"/>
              </w:rPr>
            </w:pPr>
            <w:r w:rsidRPr="00C42425">
              <w:rPr>
                <w:rFonts w:ascii="Arial"/>
                <w:sz w:val="24"/>
                <w:szCs w:val="28"/>
                <w:lang w:val="es-MX"/>
              </w:rPr>
              <w:t>Capacidad de</w:t>
            </w:r>
            <w:r w:rsidRPr="00C42425">
              <w:rPr>
                <w:rFonts w:ascii="Arial"/>
                <w:spacing w:val="-10"/>
                <w:sz w:val="24"/>
                <w:szCs w:val="28"/>
                <w:lang w:val="es-MX"/>
              </w:rPr>
              <w:t xml:space="preserve"> </w:t>
            </w:r>
            <w:r w:rsidRPr="00C42425">
              <w:rPr>
                <w:rFonts w:ascii="Arial"/>
                <w:sz w:val="24"/>
                <w:szCs w:val="28"/>
                <w:lang w:val="es-MX"/>
              </w:rPr>
              <w:t>trabajo</w:t>
            </w:r>
            <w:r w:rsidRPr="00C42425">
              <w:rPr>
                <w:rFonts w:ascii="Times New Roman"/>
                <w:sz w:val="24"/>
                <w:szCs w:val="28"/>
                <w:lang w:val="es-MX"/>
              </w:rPr>
              <w:t xml:space="preserve"> </w:t>
            </w:r>
            <w:r w:rsidRPr="00C42425">
              <w:rPr>
                <w:rFonts w:ascii="Arial"/>
                <w:sz w:val="24"/>
                <w:szCs w:val="28"/>
                <w:lang w:val="es-MX"/>
              </w:rPr>
              <w:t>en</w:t>
            </w:r>
            <w:r w:rsidRPr="00C42425">
              <w:rPr>
                <w:rFonts w:ascii="Arial"/>
                <w:spacing w:val="-1"/>
                <w:sz w:val="24"/>
                <w:szCs w:val="28"/>
                <w:lang w:val="es-MX"/>
              </w:rPr>
              <w:t xml:space="preserve"> </w:t>
            </w:r>
            <w:r w:rsidRPr="00C42425">
              <w:rPr>
                <w:rFonts w:ascii="Arial"/>
                <w:sz w:val="24"/>
                <w:szCs w:val="28"/>
                <w:lang w:val="es-MX"/>
              </w:rPr>
              <w:t>equipo</w:t>
            </w:r>
          </w:p>
          <w:p w14:paraId="0EBF8586" w14:textId="77777777" w:rsidR="00DB2EE8" w:rsidRPr="00C42425" w:rsidRDefault="00DB2EE8">
            <w:pPr>
              <w:pStyle w:val="TableParagraph"/>
              <w:numPr>
                <w:ilvl w:val="0"/>
                <w:numId w:val="7"/>
              </w:numPr>
              <w:spacing w:line="259" w:lineRule="auto"/>
              <w:ind w:left="191" w:right="84" w:hanging="245"/>
              <w:rPr>
                <w:rFonts w:ascii="Arial" w:eastAsia="Arial" w:hAnsi="Arial" w:cs="Arial"/>
                <w:sz w:val="24"/>
                <w:szCs w:val="28"/>
                <w:lang w:val="es-MX"/>
              </w:rPr>
            </w:pPr>
            <w:r w:rsidRPr="00C42425">
              <w:rPr>
                <w:rFonts w:ascii="Arial"/>
                <w:sz w:val="24"/>
                <w:szCs w:val="28"/>
                <w:lang w:val="es-MX"/>
              </w:rPr>
              <w:t>Habilidades</w:t>
            </w:r>
            <w:r w:rsidRPr="00C42425">
              <w:rPr>
                <w:rFonts w:ascii="Times New Roman"/>
                <w:sz w:val="24"/>
                <w:szCs w:val="28"/>
                <w:lang w:val="es-MX"/>
              </w:rPr>
              <w:t xml:space="preserve"> </w:t>
            </w:r>
            <w:r w:rsidRPr="00C42425">
              <w:rPr>
                <w:rFonts w:ascii="Arial"/>
                <w:sz w:val="24"/>
                <w:szCs w:val="28"/>
                <w:lang w:val="es-MX"/>
              </w:rPr>
              <w:t>interpersonales</w:t>
            </w:r>
          </w:p>
          <w:p w14:paraId="6472163B" w14:textId="77777777" w:rsidR="00DB2EE8" w:rsidRPr="00C42425" w:rsidRDefault="00DB2EE8">
            <w:pPr>
              <w:pStyle w:val="TableParagraph"/>
              <w:numPr>
                <w:ilvl w:val="0"/>
                <w:numId w:val="7"/>
              </w:numPr>
              <w:spacing w:line="226" w:lineRule="exact"/>
              <w:ind w:left="191" w:right="84" w:hanging="245"/>
              <w:rPr>
                <w:rFonts w:ascii="Arial" w:eastAsia="Arial" w:hAnsi="Arial" w:cs="Arial"/>
                <w:sz w:val="24"/>
                <w:szCs w:val="28"/>
                <w:lang w:val="es-MX"/>
              </w:rPr>
            </w:pPr>
            <w:r w:rsidRPr="00C42425">
              <w:rPr>
                <w:rFonts w:ascii="Arial" w:hAnsi="Arial"/>
                <w:sz w:val="24"/>
                <w:szCs w:val="28"/>
                <w:lang w:val="es-MX"/>
              </w:rPr>
              <w:t>Compromiso</w:t>
            </w:r>
            <w:r w:rsidRPr="00C42425">
              <w:rPr>
                <w:rFonts w:ascii="Arial" w:hAnsi="Arial"/>
                <w:spacing w:val="-5"/>
                <w:sz w:val="24"/>
                <w:szCs w:val="28"/>
                <w:lang w:val="es-MX"/>
              </w:rPr>
              <w:t xml:space="preserve"> </w:t>
            </w:r>
            <w:r w:rsidRPr="00C42425">
              <w:rPr>
                <w:rFonts w:ascii="Arial" w:hAnsi="Arial"/>
                <w:sz w:val="24"/>
                <w:szCs w:val="28"/>
                <w:lang w:val="es-MX"/>
              </w:rPr>
              <w:t>ético.</w:t>
            </w:r>
          </w:p>
          <w:p w14:paraId="07CBCA40" w14:textId="77777777" w:rsidR="00DB2EE8" w:rsidRPr="00C42425" w:rsidRDefault="00DB2EE8">
            <w:pPr>
              <w:pStyle w:val="TableParagraph"/>
              <w:numPr>
                <w:ilvl w:val="0"/>
                <w:numId w:val="7"/>
              </w:numPr>
              <w:spacing w:before="26" w:line="249" w:lineRule="auto"/>
              <w:ind w:left="191" w:right="84" w:hanging="245"/>
              <w:rPr>
                <w:rFonts w:ascii="Arial" w:eastAsia="Arial" w:hAnsi="Arial" w:cs="Arial"/>
                <w:sz w:val="24"/>
                <w:szCs w:val="28"/>
                <w:lang w:val="es-MX"/>
              </w:rPr>
            </w:pPr>
            <w:r w:rsidRPr="00C42425">
              <w:rPr>
                <w:rFonts w:ascii="Arial" w:hAnsi="Arial"/>
                <w:sz w:val="24"/>
                <w:szCs w:val="28"/>
                <w:lang w:val="es-MX"/>
              </w:rPr>
              <w:t>Capacidad de</w:t>
            </w:r>
            <w:r w:rsidRPr="00C42425">
              <w:rPr>
                <w:rFonts w:ascii="Arial" w:hAnsi="Arial"/>
                <w:spacing w:val="-6"/>
                <w:sz w:val="24"/>
                <w:szCs w:val="28"/>
                <w:lang w:val="es-MX"/>
              </w:rPr>
              <w:t xml:space="preserve"> </w:t>
            </w:r>
            <w:r w:rsidRPr="00C42425">
              <w:rPr>
                <w:rFonts w:ascii="Arial" w:hAnsi="Arial"/>
                <w:sz w:val="24"/>
                <w:szCs w:val="28"/>
                <w:lang w:val="es-MX"/>
              </w:rPr>
              <w:t>aplicar</w:t>
            </w:r>
            <w:r w:rsidRPr="00C42425">
              <w:rPr>
                <w:rFonts w:ascii="Times New Roman" w:hAnsi="Times New Roman"/>
                <w:sz w:val="24"/>
                <w:szCs w:val="28"/>
                <w:lang w:val="es-MX"/>
              </w:rPr>
              <w:t xml:space="preserve"> </w:t>
            </w:r>
            <w:r w:rsidRPr="00C42425">
              <w:rPr>
                <w:rFonts w:ascii="Arial" w:hAnsi="Arial"/>
                <w:sz w:val="24"/>
                <w:szCs w:val="28"/>
                <w:lang w:val="es-MX"/>
              </w:rPr>
              <w:t xml:space="preserve">los </w:t>
            </w:r>
            <w:r w:rsidRPr="00C42425">
              <w:rPr>
                <w:rFonts w:ascii="Arial" w:hAnsi="Arial"/>
                <w:sz w:val="24"/>
                <w:szCs w:val="28"/>
                <w:lang w:val="es-MX"/>
              </w:rPr>
              <w:lastRenderedPageBreak/>
              <w:t>conocimientos en</w:t>
            </w:r>
            <w:r w:rsidRPr="00C42425">
              <w:rPr>
                <w:rFonts w:ascii="Arial" w:hAnsi="Arial"/>
                <w:spacing w:val="-6"/>
                <w:sz w:val="24"/>
                <w:szCs w:val="28"/>
                <w:lang w:val="es-MX"/>
              </w:rPr>
              <w:t xml:space="preserve"> </w:t>
            </w:r>
            <w:r w:rsidRPr="00C42425">
              <w:rPr>
                <w:rFonts w:ascii="Arial" w:hAnsi="Arial"/>
                <w:sz w:val="24"/>
                <w:szCs w:val="28"/>
                <w:lang w:val="es-MX"/>
              </w:rPr>
              <w:t>la</w:t>
            </w:r>
            <w:r w:rsidRPr="00C42425">
              <w:rPr>
                <w:rFonts w:ascii="Times New Roman" w:hAnsi="Times New Roman"/>
                <w:sz w:val="24"/>
                <w:szCs w:val="28"/>
                <w:lang w:val="es-MX"/>
              </w:rPr>
              <w:t xml:space="preserve"> </w:t>
            </w:r>
            <w:r w:rsidRPr="00C42425">
              <w:rPr>
                <w:rFonts w:ascii="Arial" w:hAnsi="Arial"/>
                <w:sz w:val="24"/>
                <w:szCs w:val="28"/>
                <w:lang w:val="es-MX"/>
              </w:rPr>
              <w:t>práctica</w:t>
            </w:r>
          </w:p>
          <w:p w14:paraId="301AB38C" w14:textId="77777777" w:rsidR="00DB2EE8" w:rsidRPr="00C42425" w:rsidRDefault="00DB2EE8">
            <w:pPr>
              <w:pStyle w:val="TableParagraph"/>
              <w:numPr>
                <w:ilvl w:val="0"/>
                <w:numId w:val="7"/>
              </w:numPr>
              <w:spacing w:before="1" w:line="259" w:lineRule="auto"/>
              <w:ind w:left="191" w:right="84" w:hanging="245"/>
              <w:rPr>
                <w:rFonts w:ascii="Arial" w:eastAsia="Arial" w:hAnsi="Arial" w:cs="Arial"/>
                <w:sz w:val="24"/>
                <w:szCs w:val="28"/>
                <w:lang w:val="es-MX"/>
              </w:rPr>
            </w:pPr>
            <w:r w:rsidRPr="00C42425">
              <w:rPr>
                <w:rFonts w:ascii="Arial" w:hAnsi="Arial"/>
                <w:sz w:val="24"/>
                <w:szCs w:val="28"/>
                <w:lang w:val="es-MX"/>
              </w:rPr>
              <w:t>Habilidades</w:t>
            </w:r>
            <w:r w:rsidRPr="00C42425">
              <w:rPr>
                <w:rFonts w:ascii="Arial" w:hAnsi="Arial"/>
                <w:spacing w:val="-4"/>
                <w:sz w:val="24"/>
                <w:szCs w:val="28"/>
                <w:lang w:val="es-MX"/>
              </w:rPr>
              <w:t xml:space="preserve"> </w:t>
            </w:r>
            <w:r w:rsidRPr="00C42425">
              <w:rPr>
                <w:rFonts w:ascii="Arial" w:hAnsi="Arial"/>
                <w:sz w:val="24"/>
                <w:szCs w:val="28"/>
                <w:lang w:val="es-MX"/>
              </w:rPr>
              <w:t>de</w:t>
            </w:r>
            <w:r w:rsidRPr="00C42425">
              <w:rPr>
                <w:rFonts w:ascii="Times New Roman" w:hAnsi="Times New Roman"/>
                <w:sz w:val="24"/>
                <w:szCs w:val="28"/>
                <w:lang w:val="es-MX"/>
              </w:rPr>
              <w:t xml:space="preserve"> </w:t>
            </w:r>
            <w:r w:rsidRPr="00C42425">
              <w:rPr>
                <w:rFonts w:ascii="Arial" w:hAnsi="Arial"/>
                <w:sz w:val="24"/>
                <w:szCs w:val="28"/>
                <w:lang w:val="es-MX"/>
              </w:rPr>
              <w:t>investigación</w:t>
            </w:r>
          </w:p>
          <w:p w14:paraId="0B66C17A" w14:textId="77777777" w:rsidR="00DB2EE8" w:rsidRPr="00C42425" w:rsidRDefault="00DB2EE8">
            <w:pPr>
              <w:pStyle w:val="TableParagraph"/>
              <w:numPr>
                <w:ilvl w:val="0"/>
                <w:numId w:val="7"/>
              </w:numPr>
              <w:spacing w:line="254" w:lineRule="auto"/>
              <w:ind w:left="191" w:right="84" w:hanging="245"/>
              <w:rPr>
                <w:rFonts w:ascii="Arial" w:eastAsia="Arial" w:hAnsi="Arial" w:cs="Arial"/>
                <w:sz w:val="24"/>
                <w:szCs w:val="28"/>
                <w:lang w:val="es-MX"/>
              </w:rPr>
            </w:pPr>
            <w:r w:rsidRPr="00C42425">
              <w:rPr>
                <w:rFonts w:ascii="Arial" w:hAnsi="Arial"/>
                <w:sz w:val="24"/>
                <w:szCs w:val="28"/>
                <w:lang w:val="es-MX"/>
              </w:rPr>
              <w:t>Habilidad para</w:t>
            </w:r>
            <w:r w:rsidRPr="00C42425">
              <w:rPr>
                <w:rFonts w:ascii="Arial" w:hAnsi="Arial"/>
                <w:spacing w:val="-12"/>
                <w:sz w:val="24"/>
                <w:szCs w:val="28"/>
                <w:lang w:val="es-MX"/>
              </w:rPr>
              <w:t xml:space="preserve"> </w:t>
            </w:r>
            <w:r w:rsidRPr="00C42425">
              <w:rPr>
                <w:rFonts w:ascii="Arial" w:hAnsi="Arial"/>
                <w:sz w:val="24"/>
                <w:szCs w:val="28"/>
                <w:lang w:val="es-MX"/>
              </w:rPr>
              <w:t>trabajar</w:t>
            </w:r>
            <w:r w:rsidRPr="00C42425">
              <w:rPr>
                <w:rFonts w:ascii="Times New Roman" w:hAnsi="Times New Roman"/>
                <w:sz w:val="24"/>
                <w:szCs w:val="28"/>
                <w:lang w:val="es-MX"/>
              </w:rPr>
              <w:t xml:space="preserve"> </w:t>
            </w:r>
            <w:r w:rsidRPr="00C42425">
              <w:rPr>
                <w:rFonts w:ascii="Arial" w:hAnsi="Arial"/>
                <w:sz w:val="24"/>
                <w:szCs w:val="28"/>
                <w:lang w:val="es-MX"/>
              </w:rPr>
              <w:t>en forma</w:t>
            </w:r>
            <w:r w:rsidRPr="00C42425">
              <w:rPr>
                <w:rFonts w:ascii="Arial" w:hAnsi="Arial"/>
                <w:spacing w:val="-12"/>
                <w:sz w:val="24"/>
                <w:szCs w:val="28"/>
                <w:lang w:val="es-MX"/>
              </w:rPr>
              <w:t xml:space="preserve"> </w:t>
            </w:r>
            <w:r w:rsidRPr="00C42425">
              <w:rPr>
                <w:rFonts w:ascii="Arial" w:hAnsi="Arial"/>
                <w:sz w:val="24"/>
                <w:szCs w:val="28"/>
                <w:lang w:val="es-MX"/>
              </w:rPr>
              <w:t>autónoma</w:t>
            </w:r>
          </w:p>
          <w:p w14:paraId="001920F8" w14:textId="77777777" w:rsidR="00DB2EE8" w:rsidRPr="00C42425" w:rsidRDefault="00DB2EE8">
            <w:pPr>
              <w:pStyle w:val="Sinespaciado"/>
              <w:numPr>
                <w:ilvl w:val="0"/>
                <w:numId w:val="3"/>
              </w:numPr>
              <w:tabs>
                <w:tab w:val="left" w:pos="390"/>
              </w:tabs>
              <w:jc w:val="both"/>
              <w:rPr>
                <w:sz w:val="24"/>
                <w:szCs w:val="28"/>
              </w:rPr>
            </w:pPr>
            <w:r w:rsidRPr="00C42425">
              <w:rPr>
                <w:rFonts w:ascii="Arial" w:hAnsi="Arial"/>
                <w:sz w:val="24"/>
                <w:szCs w:val="28"/>
              </w:rPr>
              <w:t>Búsqueda del</w:t>
            </w:r>
            <w:r w:rsidRPr="00C42425">
              <w:rPr>
                <w:rFonts w:ascii="Arial" w:hAnsi="Arial"/>
                <w:spacing w:val="-6"/>
                <w:sz w:val="24"/>
                <w:szCs w:val="28"/>
              </w:rPr>
              <w:t xml:space="preserve"> </w:t>
            </w:r>
            <w:r w:rsidRPr="00C42425">
              <w:rPr>
                <w:rFonts w:ascii="Arial" w:hAnsi="Arial"/>
                <w:sz w:val="24"/>
                <w:szCs w:val="28"/>
              </w:rPr>
              <w:t>logro.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126DAF" w14:textId="77777777" w:rsidR="00A97354" w:rsidRDefault="00A97354" w:rsidP="00DB2EE8">
            <w:pPr>
              <w:autoSpaceDE w:val="0"/>
              <w:rPr>
                <w:rFonts w:ascii="Arial" w:hAnsi="Arial" w:cs="Arial"/>
                <w:sz w:val="24"/>
                <w:szCs w:val="28"/>
              </w:rPr>
            </w:pPr>
          </w:p>
          <w:p w14:paraId="6106B721" w14:textId="77777777" w:rsidR="00A97354" w:rsidRDefault="00A97354" w:rsidP="00DB2EE8">
            <w:pPr>
              <w:autoSpaceDE w:val="0"/>
              <w:rPr>
                <w:rFonts w:ascii="Arial" w:hAnsi="Arial" w:cs="Arial"/>
                <w:sz w:val="24"/>
                <w:szCs w:val="28"/>
              </w:rPr>
            </w:pPr>
          </w:p>
          <w:p w14:paraId="59AC4B52" w14:textId="77777777" w:rsidR="00A97354" w:rsidRDefault="00A97354" w:rsidP="00DB2EE8">
            <w:pPr>
              <w:autoSpaceDE w:val="0"/>
              <w:rPr>
                <w:rFonts w:ascii="Arial" w:hAnsi="Arial" w:cs="Arial"/>
                <w:sz w:val="24"/>
                <w:szCs w:val="28"/>
              </w:rPr>
            </w:pPr>
          </w:p>
          <w:p w14:paraId="41D27CEE" w14:textId="77777777" w:rsidR="00A97354" w:rsidRDefault="00A97354" w:rsidP="00DB2EE8">
            <w:pPr>
              <w:autoSpaceDE w:val="0"/>
              <w:rPr>
                <w:rFonts w:ascii="Arial" w:hAnsi="Arial" w:cs="Arial"/>
                <w:sz w:val="24"/>
                <w:szCs w:val="28"/>
              </w:rPr>
            </w:pPr>
          </w:p>
          <w:p w14:paraId="430F7EC4" w14:textId="77777777" w:rsidR="00A97354" w:rsidRDefault="00A97354" w:rsidP="00DB2EE8">
            <w:pPr>
              <w:autoSpaceDE w:val="0"/>
              <w:rPr>
                <w:rFonts w:ascii="Arial" w:hAnsi="Arial" w:cs="Arial"/>
                <w:sz w:val="24"/>
                <w:szCs w:val="28"/>
              </w:rPr>
            </w:pPr>
          </w:p>
          <w:p w14:paraId="447F09E8" w14:textId="77777777" w:rsidR="00A97354" w:rsidRDefault="00A97354" w:rsidP="00DB2EE8">
            <w:pPr>
              <w:autoSpaceDE w:val="0"/>
              <w:rPr>
                <w:rFonts w:ascii="Arial" w:hAnsi="Arial" w:cs="Arial"/>
                <w:sz w:val="24"/>
                <w:szCs w:val="28"/>
              </w:rPr>
            </w:pPr>
          </w:p>
          <w:p w14:paraId="58ABE7EA" w14:textId="77777777" w:rsidR="00A97354" w:rsidRDefault="00A97354" w:rsidP="00DB2EE8">
            <w:pPr>
              <w:autoSpaceDE w:val="0"/>
              <w:rPr>
                <w:rFonts w:ascii="Arial" w:hAnsi="Arial" w:cs="Arial"/>
                <w:sz w:val="24"/>
                <w:szCs w:val="28"/>
              </w:rPr>
            </w:pPr>
          </w:p>
          <w:p w14:paraId="55ECE5A8" w14:textId="4D999F31" w:rsidR="00DB2EE8" w:rsidRPr="00C42425" w:rsidRDefault="00DB2EE8" w:rsidP="00D03CF1">
            <w:pPr>
              <w:autoSpaceDE w:val="0"/>
              <w:jc w:val="center"/>
              <w:rPr>
                <w:sz w:val="24"/>
                <w:szCs w:val="28"/>
              </w:rPr>
            </w:pPr>
            <w:r w:rsidRPr="00C42425">
              <w:rPr>
                <w:rFonts w:ascii="Arial" w:hAnsi="Arial" w:cs="Arial"/>
                <w:sz w:val="24"/>
                <w:szCs w:val="28"/>
              </w:rPr>
              <w:t>4</w:t>
            </w:r>
            <w:r w:rsidR="00D03CF1">
              <w:rPr>
                <w:rFonts w:ascii="Arial" w:hAnsi="Arial" w:cs="Arial"/>
                <w:sz w:val="24"/>
                <w:szCs w:val="28"/>
              </w:rPr>
              <w:t xml:space="preserve"> </w:t>
            </w:r>
            <w:r w:rsidRPr="00C42425">
              <w:rPr>
                <w:rFonts w:ascii="Arial" w:hAnsi="Arial" w:cs="Arial"/>
                <w:sz w:val="24"/>
                <w:szCs w:val="28"/>
              </w:rPr>
              <w:t>-</w:t>
            </w:r>
            <w:r w:rsidR="00D03CF1">
              <w:rPr>
                <w:rFonts w:ascii="Arial" w:hAnsi="Arial" w:cs="Arial"/>
                <w:sz w:val="24"/>
                <w:szCs w:val="28"/>
              </w:rPr>
              <w:t xml:space="preserve"> 5</w:t>
            </w:r>
          </w:p>
        </w:tc>
        <w:tc>
          <w:tcPr>
            <w:tcW w:w="284" w:type="dxa"/>
            <w:shd w:val="clear" w:color="auto" w:fill="auto"/>
          </w:tcPr>
          <w:p w14:paraId="7C333C36" w14:textId="77777777" w:rsidR="00DB2EE8" w:rsidRDefault="00DB2EE8" w:rsidP="00DB2EE8">
            <w:pPr>
              <w:snapToGrid w:val="0"/>
              <w:rPr>
                <w:rFonts w:ascii="Arial" w:hAnsi="Arial" w:cs="Arial"/>
                <w:sz w:val="24"/>
                <w:szCs w:val="24"/>
                <w:lang w:val="es-MX" w:eastAsia="es-MX"/>
              </w:rPr>
            </w:pPr>
          </w:p>
        </w:tc>
      </w:tr>
      <w:tr w:rsidR="00100F00" w14:paraId="75707028"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0A00BA0" w14:textId="77777777" w:rsidR="00100F00" w:rsidRDefault="00100F00">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6EAB6B8" w14:textId="77777777" w:rsidR="00100F00" w:rsidRDefault="00100F00">
            <w:pPr>
              <w:autoSpaceDE w:val="0"/>
              <w:spacing w:before="80" w:after="80"/>
              <w:jc w:val="center"/>
            </w:pPr>
            <w:r>
              <w:rPr>
                <w:rFonts w:ascii="Arial" w:hAnsi="Arial" w:cs="Arial"/>
                <w:b/>
                <w:smallCaps/>
                <w:sz w:val="22"/>
                <w:szCs w:val="22"/>
                <w:lang w:val="es-MX" w:eastAsia="es-MX"/>
              </w:rPr>
              <w:t xml:space="preserve">Valor del indicador </w:t>
            </w:r>
          </w:p>
        </w:tc>
      </w:tr>
      <w:tr w:rsidR="00250110" w14:paraId="06079196"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758B9B06" w14:textId="77777777" w:rsidR="00D34544" w:rsidRDefault="00D34544" w:rsidP="00D34544">
            <w:pPr>
              <w:numPr>
                <w:ilvl w:val="0"/>
                <w:numId w:val="14"/>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7C735FC" w14:textId="77777777" w:rsidR="00D34544" w:rsidRPr="00A470DF" w:rsidRDefault="00D34544" w:rsidP="00D34544">
            <w:pPr>
              <w:numPr>
                <w:ilvl w:val="0"/>
                <w:numId w:val="14"/>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006EC151" w14:textId="77777777" w:rsidR="00250110" w:rsidRDefault="00D34544" w:rsidP="00D34544">
            <w:pPr>
              <w:numPr>
                <w:ilvl w:val="0"/>
                <w:numId w:val="14"/>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33FAFFD1" w14:textId="77777777" w:rsidR="00D34544" w:rsidRDefault="00D34544" w:rsidP="00250110">
            <w:pPr>
              <w:autoSpaceDE w:val="0"/>
              <w:rPr>
                <w:rFonts w:ascii="Arial" w:hAnsi="Arial" w:cs="Arial"/>
                <w:sz w:val="24"/>
                <w:szCs w:val="24"/>
              </w:rPr>
            </w:pPr>
          </w:p>
          <w:p w14:paraId="3F34C207" w14:textId="77777777" w:rsidR="00250110" w:rsidRDefault="00D34544" w:rsidP="00250110">
            <w:pPr>
              <w:autoSpaceDE w:val="0"/>
            </w:pPr>
            <w:r>
              <w:rPr>
                <w:rFonts w:ascii="Arial" w:hAnsi="Arial" w:cs="Arial"/>
                <w:sz w:val="24"/>
                <w:szCs w:val="24"/>
              </w:rPr>
              <w:t>2</w:t>
            </w:r>
            <w:r w:rsidR="00250110">
              <w:rPr>
                <w:rFonts w:ascii="Arial" w:hAnsi="Arial" w:cs="Arial"/>
                <w:sz w:val="24"/>
                <w:szCs w:val="24"/>
              </w:rPr>
              <w:t>0%</w:t>
            </w:r>
          </w:p>
          <w:p w14:paraId="6604685C" w14:textId="77777777" w:rsidR="00D34544" w:rsidRDefault="00D34544" w:rsidP="00250110">
            <w:pPr>
              <w:autoSpaceDE w:val="0"/>
              <w:rPr>
                <w:rFonts w:ascii="Arial" w:hAnsi="Arial" w:cs="Arial"/>
                <w:sz w:val="24"/>
                <w:szCs w:val="24"/>
              </w:rPr>
            </w:pPr>
          </w:p>
          <w:p w14:paraId="52248376" w14:textId="77777777" w:rsidR="00D34544" w:rsidRDefault="00D34544" w:rsidP="00250110">
            <w:pPr>
              <w:autoSpaceDE w:val="0"/>
              <w:rPr>
                <w:rFonts w:ascii="Arial" w:hAnsi="Arial" w:cs="Arial"/>
                <w:sz w:val="24"/>
                <w:szCs w:val="24"/>
              </w:rPr>
            </w:pPr>
          </w:p>
          <w:p w14:paraId="5DD4313D" w14:textId="77777777" w:rsidR="00250110" w:rsidRDefault="00250110" w:rsidP="00250110">
            <w:pPr>
              <w:autoSpaceDE w:val="0"/>
            </w:pPr>
            <w:r>
              <w:rPr>
                <w:rFonts w:ascii="Arial" w:hAnsi="Arial" w:cs="Arial"/>
                <w:sz w:val="24"/>
                <w:szCs w:val="24"/>
              </w:rPr>
              <w:t>40%</w:t>
            </w:r>
          </w:p>
          <w:p w14:paraId="3071D62A" w14:textId="77777777" w:rsidR="00D34544" w:rsidRDefault="00D34544" w:rsidP="00250110">
            <w:pPr>
              <w:autoSpaceDE w:val="0"/>
              <w:rPr>
                <w:rFonts w:ascii="Arial" w:hAnsi="Arial" w:cs="Arial"/>
                <w:sz w:val="24"/>
                <w:szCs w:val="24"/>
              </w:rPr>
            </w:pPr>
          </w:p>
          <w:p w14:paraId="1A31DD68" w14:textId="77777777" w:rsidR="00250110" w:rsidRDefault="00D34544" w:rsidP="00250110">
            <w:pPr>
              <w:autoSpaceDE w:val="0"/>
            </w:pPr>
            <w:r>
              <w:rPr>
                <w:rFonts w:ascii="Arial" w:hAnsi="Arial" w:cs="Arial"/>
                <w:sz w:val="24"/>
                <w:szCs w:val="24"/>
              </w:rPr>
              <w:t>4</w:t>
            </w:r>
            <w:r w:rsidR="00250110">
              <w:rPr>
                <w:rFonts w:ascii="Arial" w:hAnsi="Arial" w:cs="Arial"/>
                <w:sz w:val="24"/>
                <w:szCs w:val="24"/>
              </w:rPr>
              <w:t>0%</w:t>
            </w:r>
          </w:p>
        </w:tc>
      </w:tr>
    </w:tbl>
    <w:p w14:paraId="6B68E0CF" w14:textId="77777777" w:rsidR="00100F00" w:rsidRDefault="00100F00">
      <w:pPr>
        <w:autoSpaceDE w:val="0"/>
        <w:rPr>
          <w:rFonts w:ascii="Arial" w:hAnsi="Arial" w:cs="Arial"/>
          <w:sz w:val="24"/>
          <w:szCs w:val="24"/>
          <w:lang w:val="es-MX" w:eastAsia="es-MX"/>
        </w:rPr>
      </w:pPr>
    </w:p>
    <w:p w14:paraId="55287C49" w14:textId="77777777" w:rsidR="00A8756D" w:rsidRDefault="00A8756D">
      <w:pPr>
        <w:autoSpaceDE w:val="0"/>
        <w:rPr>
          <w:rFonts w:ascii="Arial" w:hAnsi="Arial" w:cs="Arial"/>
          <w:sz w:val="24"/>
          <w:szCs w:val="24"/>
          <w:lang w:val="es-MX" w:eastAsia="es-MX"/>
        </w:rPr>
      </w:pPr>
    </w:p>
    <w:p w14:paraId="5BEA6A41" w14:textId="77777777" w:rsidR="00A8756D" w:rsidRDefault="00A8756D">
      <w:pPr>
        <w:autoSpaceDE w:val="0"/>
        <w:rPr>
          <w:rFonts w:ascii="Arial" w:hAnsi="Arial" w:cs="Arial"/>
          <w:sz w:val="24"/>
          <w:szCs w:val="24"/>
          <w:lang w:val="es-MX" w:eastAsia="es-MX"/>
        </w:rPr>
      </w:pPr>
    </w:p>
    <w:p w14:paraId="1F14BCEB" w14:textId="77777777" w:rsidR="00A8756D" w:rsidRDefault="00A8756D">
      <w:pPr>
        <w:autoSpaceDE w:val="0"/>
        <w:rPr>
          <w:rFonts w:ascii="Arial" w:hAnsi="Arial" w:cs="Arial"/>
          <w:sz w:val="24"/>
          <w:szCs w:val="24"/>
          <w:lang w:val="es-MX" w:eastAsia="es-MX"/>
        </w:rPr>
      </w:pPr>
    </w:p>
    <w:p w14:paraId="13002D86" w14:textId="77777777" w:rsidR="00A8756D" w:rsidRDefault="00A8756D">
      <w:pPr>
        <w:autoSpaceDE w:val="0"/>
        <w:rPr>
          <w:rFonts w:ascii="Arial" w:hAnsi="Arial" w:cs="Arial"/>
          <w:sz w:val="24"/>
          <w:szCs w:val="24"/>
          <w:lang w:val="es-MX" w:eastAsia="es-MX"/>
        </w:rPr>
      </w:pPr>
    </w:p>
    <w:p w14:paraId="741BC0C9" w14:textId="77777777" w:rsidR="00A8756D" w:rsidRDefault="00A8756D">
      <w:pPr>
        <w:autoSpaceDE w:val="0"/>
        <w:rPr>
          <w:rFonts w:ascii="Arial" w:hAnsi="Arial" w:cs="Arial"/>
          <w:sz w:val="24"/>
          <w:szCs w:val="24"/>
          <w:lang w:val="es-MX" w:eastAsia="es-MX"/>
        </w:rPr>
      </w:pPr>
    </w:p>
    <w:p w14:paraId="450634EC" w14:textId="77777777" w:rsidR="00A8756D" w:rsidRDefault="00A8756D">
      <w:pPr>
        <w:autoSpaceDE w:val="0"/>
        <w:rPr>
          <w:rFonts w:ascii="Arial" w:hAnsi="Arial" w:cs="Arial"/>
          <w:sz w:val="24"/>
          <w:szCs w:val="24"/>
          <w:lang w:val="es-MX" w:eastAsia="es-MX"/>
        </w:rPr>
      </w:pPr>
    </w:p>
    <w:p w14:paraId="361687F2" w14:textId="77777777" w:rsidR="00A8756D" w:rsidRDefault="00A8756D">
      <w:pPr>
        <w:autoSpaceDE w:val="0"/>
        <w:rPr>
          <w:rFonts w:ascii="Arial" w:hAnsi="Arial" w:cs="Arial"/>
          <w:sz w:val="24"/>
          <w:szCs w:val="24"/>
          <w:lang w:val="es-MX" w:eastAsia="es-MX"/>
        </w:rPr>
      </w:pPr>
    </w:p>
    <w:p w14:paraId="17FAEDAD" w14:textId="77777777" w:rsidR="00A8756D" w:rsidRDefault="00A8756D">
      <w:pPr>
        <w:autoSpaceDE w:val="0"/>
        <w:rPr>
          <w:rFonts w:ascii="Arial" w:hAnsi="Arial" w:cs="Arial"/>
          <w:sz w:val="24"/>
          <w:szCs w:val="24"/>
          <w:lang w:val="es-MX" w:eastAsia="es-MX"/>
        </w:rPr>
      </w:pPr>
    </w:p>
    <w:p w14:paraId="1EFAB301" w14:textId="77777777" w:rsidR="00A8756D" w:rsidRDefault="00A8756D">
      <w:pPr>
        <w:autoSpaceDE w:val="0"/>
        <w:rPr>
          <w:rFonts w:ascii="Arial" w:hAnsi="Arial" w:cs="Arial"/>
          <w:sz w:val="24"/>
          <w:szCs w:val="24"/>
          <w:lang w:val="es-MX" w:eastAsia="es-MX"/>
        </w:rPr>
      </w:pPr>
    </w:p>
    <w:p w14:paraId="4E617A63" w14:textId="77777777" w:rsidR="00A8756D" w:rsidRDefault="00A8756D">
      <w:pPr>
        <w:autoSpaceDE w:val="0"/>
        <w:rPr>
          <w:rFonts w:ascii="Arial" w:hAnsi="Arial" w:cs="Arial"/>
          <w:sz w:val="24"/>
          <w:szCs w:val="24"/>
          <w:lang w:val="es-MX" w:eastAsia="es-MX"/>
        </w:rPr>
      </w:pPr>
    </w:p>
    <w:p w14:paraId="18FCDFEE" w14:textId="77777777" w:rsidR="00A8756D" w:rsidRDefault="00A8756D">
      <w:pPr>
        <w:autoSpaceDE w:val="0"/>
        <w:rPr>
          <w:rFonts w:ascii="Arial" w:hAnsi="Arial" w:cs="Arial"/>
          <w:sz w:val="24"/>
          <w:szCs w:val="24"/>
          <w:lang w:val="es-MX" w:eastAsia="es-MX"/>
        </w:rPr>
      </w:pPr>
    </w:p>
    <w:p w14:paraId="318563AE" w14:textId="77777777" w:rsidR="00100F00" w:rsidRDefault="00100F00">
      <w:pPr>
        <w:autoSpaceDE w:val="0"/>
        <w:spacing w:after="80"/>
      </w:pPr>
      <w:r>
        <w:rPr>
          <w:rFonts w:ascii="Arial" w:hAnsi="Arial" w:cs="Arial"/>
          <w:b/>
          <w:sz w:val="24"/>
          <w:szCs w:val="24"/>
          <w:lang w:val="es-MX" w:eastAsia="es-MX"/>
        </w:rPr>
        <w:lastRenderedPageBreak/>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3E275662" w14:textId="77777777">
        <w:tc>
          <w:tcPr>
            <w:tcW w:w="3508" w:type="dxa"/>
            <w:shd w:val="clear" w:color="auto" w:fill="auto"/>
            <w:vAlign w:val="center"/>
          </w:tcPr>
          <w:p w14:paraId="654DD510"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5F3B242"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10A79F3"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9F52F61"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35483D26" w14:textId="77777777">
        <w:tc>
          <w:tcPr>
            <w:tcW w:w="3508" w:type="dxa"/>
            <w:vMerge w:val="restart"/>
            <w:shd w:val="clear" w:color="auto" w:fill="auto"/>
            <w:textDirection w:val="btLr"/>
          </w:tcPr>
          <w:p w14:paraId="0629C5A5"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0B900ED4"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3095A439"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77C9E3F0"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73A681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6B84EF0"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57B92E71" w14:textId="77777777" w:rsidR="00A83311" w:rsidRPr="006C1D08" w:rsidRDefault="00A83311" w:rsidP="00A83311">
            <w:pPr>
              <w:numPr>
                <w:ilvl w:val="0"/>
                <w:numId w:val="29"/>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76379C69" w14:textId="77777777" w:rsidR="00A83311" w:rsidRPr="006C1D08" w:rsidRDefault="00A83311" w:rsidP="00A83311">
            <w:pPr>
              <w:numPr>
                <w:ilvl w:val="0"/>
                <w:numId w:val="29"/>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784F8C"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8907ACF"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9C445F1" w14:textId="77777777" w:rsidR="00A83311" w:rsidRPr="006C1D08" w:rsidRDefault="00A83311" w:rsidP="00A83311">
            <w:pPr>
              <w:numPr>
                <w:ilvl w:val="0"/>
                <w:numId w:val="29"/>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xml:space="preserve">: En </w:t>
            </w:r>
            <w:r w:rsidRPr="006C1D08">
              <w:rPr>
                <w:rFonts w:ascii="Arial" w:hAnsi="Arial" w:cs="Arial"/>
              </w:rPr>
              <w:lastRenderedPageBreak/>
              <w:t>el desarrollo de los temas de la asignatura incorpora conocimientos y actividades desarrolladas en otras asignaturas para lograr la competencia.</w:t>
            </w:r>
          </w:p>
          <w:p w14:paraId="59BC1A5F" w14:textId="77777777" w:rsidR="00A83311" w:rsidRPr="00465755" w:rsidRDefault="00A83311" w:rsidP="00A83311">
            <w:pPr>
              <w:numPr>
                <w:ilvl w:val="0"/>
                <w:numId w:val="29"/>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04C96F7"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51A5D73A" w14:textId="77777777">
        <w:tc>
          <w:tcPr>
            <w:tcW w:w="3508" w:type="dxa"/>
            <w:vMerge/>
            <w:shd w:val="clear" w:color="auto" w:fill="auto"/>
          </w:tcPr>
          <w:p w14:paraId="2F5EB638"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5F814CE5"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7E6FE320"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5693F1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3FE38A22" w14:textId="77777777">
        <w:tc>
          <w:tcPr>
            <w:tcW w:w="3508" w:type="dxa"/>
            <w:vMerge/>
            <w:shd w:val="clear" w:color="auto" w:fill="auto"/>
          </w:tcPr>
          <w:p w14:paraId="623EBAAA"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1B8BE97F"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1896987"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FA2495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16CEEF23" w14:textId="77777777">
        <w:tc>
          <w:tcPr>
            <w:tcW w:w="3508" w:type="dxa"/>
            <w:vMerge/>
            <w:shd w:val="clear" w:color="auto" w:fill="auto"/>
          </w:tcPr>
          <w:p w14:paraId="17370ECC"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63F76C9"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BBCCC38"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54F359F5"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716E7296" w14:textId="77777777">
        <w:trPr>
          <w:cantSplit/>
          <w:trHeight w:val="1804"/>
        </w:trPr>
        <w:tc>
          <w:tcPr>
            <w:tcW w:w="3508" w:type="dxa"/>
            <w:shd w:val="clear" w:color="auto" w:fill="auto"/>
            <w:textDirection w:val="btLr"/>
          </w:tcPr>
          <w:p w14:paraId="1BB8D11B"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1C3AC5EA"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15C751F7"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1AA02DCD"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E09C660"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280C0D7E"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352EE033" w14:textId="77777777" w:rsidR="00100F00" w:rsidRDefault="00100F00">
      <w:pPr>
        <w:autoSpaceDE w:val="0"/>
        <w:rPr>
          <w:rFonts w:ascii="Arial" w:hAnsi="Arial" w:cs="Arial"/>
          <w:sz w:val="24"/>
          <w:szCs w:val="24"/>
          <w:lang w:val="es-MX" w:eastAsia="es-MX"/>
        </w:rPr>
      </w:pPr>
    </w:p>
    <w:p w14:paraId="5DD219EA" w14:textId="77777777" w:rsidR="00A8756D" w:rsidRDefault="00A8756D">
      <w:pPr>
        <w:autoSpaceDE w:val="0"/>
        <w:rPr>
          <w:rFonts w:ascii="Arial" w:hAnsi="Arial" w:cs="Arial"/>
          <w:sz w:val="24"/>
          <w:szCs w:val="24"/>
          <w:lang w:val="es-MX" w:eastAsia="es-MX"/>
        </w:rPr>
      </w:pPr>
    </w:p>
    <w:p w14:paraId="05B359E5" w14:textId="77777777" w:rsidR="00A8756D" w:rsidRDefault="00A8756D">
      <w:pPr>
        <w:autoSpaceDE w:val="0"/>
        <w:rPr>
          <w:rFonts w:ascii="Arial" w:hAnsi="Arial" w:cs="Arial"/>
          <w:sz w:val="24"/>
          <w:szCs w:val="24"/>
          <w:lang w:val="es-MX" w:eastAsia="es-MX"/>
        </w:rPr>
      </w:pPr>
    </w:p>
    <w:p w14:paraId="4121D23B" w14:textId="77777777" w:rsidR="00A8756D" w:rsidRDefault="00A8756D">
      <w:pPr>
        <w:autoSpaceDE w:val="0"/>
        <w:rPr>
          <w:rFonts w:ascii="Arial" w:hAnsi="Arial" w:cs="Arial"/>
          <w:sz w:val="24"/>
          <w:szCs w:val="24"/>
          <w:lang w:val="es-MX" w:eastAsia="es-MX"/>
        </w:rPr>
      </w:pPr>
    </w:p>
    <w:p w14:paraId="734F642D" w14:textId="77777777" w:rsidR="00A8756D" w:rsidRDefault="00A8756D">
      <w:pPr>
        <w:autoSpaceDE w:val="0"/>
        <w:rPr>
          <w:rFonts w:ascii="Arial" w:hAnsi="Arial" w:cs="Arial"/>
          <w:sz w:val="24"/>
          <w:szCs w:val="24"/>
          <w:lang w:val="es-MX" w:eastAsia="es-MX"/>
        </w:rPr>
      </w:pPr>
    </w:p>
    <w:p w14:paraId="21E21A97" w14:textId="77777777" w:rsidR="00A8756D" w:rsidRDefault="00A8756D">
      <w:pPr>
        <w:autoSpaceDE w:val="0"/>
        <w:rPr>
          <w:rFonts w:ascii="Arial" w:hAnsi="Arial" w:cs="Arial"/>
          <w:sz w:val="24"/>
          <w:szCs w:val="24"/>
          <w:lang w:val="es-MX" w:eastAsia="es-MX"/>
        </w:rPr>
      </w:pPr>
    </w:p>
    <w:p w14:paraId="24E887FD" w14:textId="77777777" w:rsidR="00A8756D" w:rsidRDefault="00A8756D">
      <w:pPr>
        <w:autoSpaceDE w:val="0"/>
        <w:rPr>
          <w:rFonts w:ascii="Arial" w:hAnsi="Arial" w:cs="Arial"/>
          <w:sz w:val="24"/>
          <w:szCs w:val="24"/>
          <w:lang w:val="es-MX" w:eastAsia="es-MX"/>
        </w:rPr>
      </w:pPr>
    </w:p>
    <w:p w14:paraId="6445335E" w14:textId="77777777" w:rsidR="00A8756D" w:rsidRDefault="00A8756D">
      <w:pPr>
        <w:autoSpaceDE w:val="0"/>
        <w:rPr>
          <w:rFonts w:ascii="Arial" w:hAnsi="Arial" w:cs="Arial"/>
          <w:sz w:val="24"/>
          <w:szCs w:val="24"/>
          <w:lang w:val="es-MX" w:eastAsia="es-MX"/>
        </w:rPr>
      </w:pPr>
    </w:p>
    <w:p w14:paraId="56C9DC06" w14:textId="77777777" w:rsidR="00A8756D" w:rsidRDefault="00A8756D">
      <w:pPr>
        <w:autoSpaceDE w:val="0"/>
        <w:rPr>
          <w:rFonts w:ascii="Arial" w:hAnsi="Arial" w:cs="Arial"/>
          <w:sz w:val="24"/>
          <w:szCs w:val="24"/>
          <w:lang w:val="es-MX" w:eastAsia="es-MX"/>
        </w:rPr>
      </w:pPr>
    </w:p>
    <w:p w14:paraId="48A1570F" w14:textId="77777777" w:rsidR="00A8756D" w:rsidRDefault="00A8756D">
      <w:pPr>
        <w:autoSpaceDE w:val="0"/>
        <w:rPr>
          <w:rFonts w:ascii="Arial" w:hAnsi="Arial" w:cs="Arial"/>
          <w:sz w:val="24"/>
          <w:szCs w:val="24"/>
          <w:lang w:val="es-MX" w:eastAsia="es-MX"/>
        </w:rPr>
      </w:pPr>
    </w:p>
    <w:p w14:paraId="625BDA2B" w14:textId="77777777" w:rsidR="00100F00" w:rsidRDefault="00100F00">
      <w:pPr>
        <w:autoSpaceDE w:val="0"/>
        <w:spacing w:after="80"/>
        <w:rPr>
          <w:rFonts w:ascii="Arial" w:hAnsi="Arial" w:cs="Arial"/>
          <w:b/>
          <w:sz w:val="24"/>
          <w:szCs w:val="24"/>
          <w:lang w:val="es-MX" w:eastAsia="es-MX"/>
        </w:rPr>
      </w:pPr>
      <w:r>
        <w:rPr>
          <w:rFonts w:ascii="Arial" w:hAnsi="Arial" w:cs="Arial"/>
          <w:b/>
          <w:sz w:val="24"/>
          <w:szCs w:val="24"/>
          <w:lang w:val="es-MX" w:eastAsia="es-MX"/>
        </w:rPr>
        <w:lastRenderedPageBreak/>
        <w:t>Matriz de evaluación:</w:t>
      </w:r>
    </w:p>
    <w:tbl>
      <w:tblPr>
        <w:tblW w:w="14118" w:type="dxa"/>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A8756D" w14:paraId="7048FBD6" w14:textId="77777777" w:rsidTr="00CC46C1">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78F4C7" w14:textId="77777777" w:rsidR="00A8756D" w:rsidRDefault="00A8756D" w:rsidP="00CC46C1">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534A11" w14:textId="77777777" w:rsidR="00A8756D" w:rsidRDefault="00A8756D" w:rsidP="00CC46C1">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74D2480" w14:textId="77777777" w:rsidR="00A8756D" w:rsidRDefault="00A8756D" w:rsidP="00CC46C1">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E106D" w14:textId="77777777" w:rsidR="00A8756D" w:rsidRDefault="00A8756D" w:rsidP="00CC46C1">
            <w:pPr>
              <w:autoSpaceDE w:val="0"/>
              <w:jc w:val="center"/>
            </w:pPr>
            <w:r>
              <w:rPr>
                <w:rFonts w:ascii="Arial" w:hAnsi="Arial" w:cs="Arial"/>
                <w:b/>
                <w:smallCaps/>
                <w:sz w:val="22"/>
                <w:szCs w:val="24"/>
                <w:lang w:val="es-MX" w:eastAsia="es-MX"/>
              </w:rPr>
              <w:t>Evaluación formativa de la competencia</w:t>
            </w:r>
          </w:p>
        </w:tc>
      </w:tr>
      <w:tr w:rsidR="00A8756D" w14:paraId="39D22180" w14:textId="77777777" w:rsidTr="00CC46C1">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F24391" w14:textId="77777777" w:rsidR="00A8756D" w:rsidRDefault="00A8756D" w:rsidP="00CC46C1">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16F135" w14:textId="77777777" w:rsidR="00A8756D" w:rsidRDefault="00A8756D" w:rsidP="00CC46C1">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A306ECC" w14:textId="77777777" w:rsidR="00A8756D" w:rsidRDefault="00A8756D" w:rsidP="00CC46C1">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F175B5A" w14:textId="77777777" w:rsidR="00A8756D" w:rsidRDefault="00A8756D" w:rsidP="00CC46C1">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E188454" w14:textId="77777777" w:rsidR="00A8756D" w:rsidRDefault="00A8756D" w:rsidP="00CC46C1">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D997570" w14:textId="77777777" w:rsidR="00A8756D" w:rsidRDefault="00A8756D" w:rsidP="00CC46C1">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33B2B52" w14:textId="77777777" w:rsidR="00A8756D" w:rsidRDefault="00A8756D" w:rsidP="00CC46C1">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FF9B644" w14:textId="77777777" w:rsidR="00A8756D" w:rsidRDefault="00A8756D" w:rsidP="00CC46C1">
            <w:pPr>
              <w:autoSpaceDE w:val="0"/>
              <w:snapToGrid w:val="0"/>
              <w:rPr>
                <w:rFonts w:ascii="Arial" w:hAnsi="Arial" w:cs="Arial"/>
                <w:sz w:val="24"/>
                <w:szCs w:val="24"/>
                <w:lang w:val="es-MX" w:eastAsia="es-MX"/>
              </w:rPr>
            </w:pPr>
          </w:p>
        </w:tc>
      </w:tr>
      <w:tr w:rsidR="00A8756D" w14:paraId="0E98FDE7" w14:textId="77777777" w:rsidTr="00CC46C1">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BFA53" w14:textId="77777777" w:rsidR="00A8756D" w:rsidRDefault="00A8756D" w:rsidP="00CC46C1">
            <w:pPr>
              <w:autoSpaceDE w:val="0"/>
            </w:pPr>
            <w:r>
              <w:rPr>
                <w:rFonts w:ascii="Arial" w:hAnsi="Arial" w:cs="Arial"/>
                <w:color w:val="000000"/>
                <w:sz w:val="24"/>
                <w:szCs w:val="24"/>
                <w:lang w:eastAsia="es-MX"/>
              </w:rPr>
              <w:t>Investigación (Rúbrica)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9F1F49" w14:textId="77777777" w:rsidR="00A8756D" w:rsidRDefault="00A8756D" w:rsidP="00CC46C1">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802B41" w14:textId="77777777" w:rsidR="00A8756D" w:rsidRDefault="00A8756D" w:rsidP="00CC46C1">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08407E" w14:textId="77777777" w:rsidR="00A8756D" w:rsidRDefault="00A8756D" w:rsidP="00CC46C1">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9F007B" w14:textId="77777777" w:rsidR="00A8756D" w:rsidRDefault="00A8756D" w:rsidP="00CC46C1">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E25F4D" w14:textId="77777777" w:rsidR="00A8756D" w:rsidRDefault="00A8756D" w:rsidP="00CC46C1">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6EE71C" w14:textId="77777777" w:rsidR="00A8756D" w:rsidRDefault="00A8756D" w:rsidP="00CC46C1">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50AB8" w14:textId="77777777" w:rsidR="00A8756D" w:rsidRDefault="00A8756D" w:rsidP="00CC46C1">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A8756D" w14:paraId="6B047DB5" w14:textId="77777777" w:rsidTr="00CC46C1">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513E38" w14:textId="77777777" w:rsidR="00A8756D" w:rsidRDefault="00A8756D" w:rsidP="00CC46C1">
            <w:pPr>
              <w:autoSpaceDE w:val="0"/>
            </w:pPr>
            <w:r>
              <w:rPr>
                <w:rFonts w:ascii="Arial" w:hAnsi="Arial" w:cs="Arial"/>
                <w:color w:val="000000"/>
                <w:sz w:val="24"/>
                <w:szCs w:val="24"/>
                <w:lang w:eastAsia="es-MX"/>
              </w:rPr>
              <w:t>Prácticas (Rúbrica)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C9FC5" w14:textId="77777777" w:rsidR="00A8756D" w:rsidRDefault="00A8756D" w:rsidP="00CC46C1">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1A0F9A" w14:textId="77777777" w:rsidR="00A8756D" w:rsidRDefault="00A8756D" w:rsidP="00CC46C1">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541E9" w14:textId="77777777" w:rsidR="00A8756D" w:rsidRDefault="00A8756D" w:rsidP="00CC46C1">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4E85F9" w14:textId="77777777" w:rsidR="00A8756D" w:rsidRDefault="00A8756D" w:rsidP="00CC46C1">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7684BC" w14:textId="77777777" w:rsidR="00A8756D" w:rsidRDefault="00A8756D" w:rsidP="00CC46C1">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F13FC" w14:textId="77777777" w:rsidR="00A8756D" w:rsidRDefault="00A8756D" w:rsidP="00CC46C1">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E95C5" w14:textId="77777777" w:rsidR="00A8756D" w:rsidRDefault="00A8756D" w:rsidP="00CC46C1">
            <w:pPr>
              <w:autoSpaceDE w:val="0"/>
            </w:pPr>
            <w:r>
              <w:rPr>
                <w:rFonts w:ascii="Arial" w:hAnsi="Arial" w:cs="Arial"/>
                <w:color w:val="000000"/>
                <w:sz w:val="24"/>
                <w:szCs w:val="24"/>
                <w:lang w:eastAsia="es-MX"/>
              </w:rPr>
              <w:t>Propone y/o explica soluciones o procedimientos no vistos en clase (creatividad).</w:t>
            </w:r>
          </w:p>
        </w:tc>
      </w:tr>
      <w:tr w:rsidR="00A8756D" w14:paraId="141FA679" w14:textId="77777777" w:rsidTr="00CC46C1">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76C1C" w14:textId="77777777" w:rsidR="00A8756D" w:rsidRDefault="00A8756D" w:rsidP="00CC46C1">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DB429F" w14:textId="77777777" w:rsidR="00A8756D" w:rsidRDefault="00A8756D" w:rsidP="00CC46C1">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977613" w14:textId="77777777" w:rsidR="00A8756D" w:rsidRDefault="00A8756D" w:rsidP="00CC46C1">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99861B" w14:textId="77777777" w:rsidR="00A8756D" w:rsidRDefault="00A8756D" w:rsidP="00CC46C1">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A8410" w14:textId="77777777" w:rsidR="00A8756D" w:rsidRDefault="00A8756D" w:rsidP="00CC46C1">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6933E1" w14:textId="77777777" w:rsidR="00A8756D" w:rsidRDefault="00A8756D" w:rsidP="00CC46C1">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F7FEF4" w14:textId="77777777" w:rsidR="00A8756D" w:rsidRDefault="00A8756D" w:rsidP="00CC46C1">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CA3AB" w14:textId="77777777" w:rsidR="00A8756D" w:rsidRDefault="00A8756D" w:rsidP="00CC46C1">
            <w:pPr>
              <w:autoSpaceDE w:val="0"/>
            </w:pPr>
            <w:r>
              <w:rPr>
                <w:rFonts w:ascii="Arial" w:hAnsi="Arial" w:cs="Arial"/>
                <w:color w:val="000000"/>
                <w:sz w:val="24"/>
                <w:szCs w:val="24"/>
                <w:lang w:eastAsia="es-MX"/>
              </w:rPr>
              <w:t>Se adapta a situaciones y contextos complejos.</w:t>
            </w:r>
          </w:p>
        </w:tc>
      </w:tr>
      <w:tr w:rsidR="00A8756D" w14:paraId="2E97B4E0" w14:textId="77777777" w:rsidTr="00CC46C1">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423126" w14:textId="77777777" w:rsidR="00A8756D" w:rsidRDefault="00A8756D" w:rsidP="00CC46C1">
            <w:pPr>
              <w:jc w:val="center"/>
            </w:pPr>
            <w:r>
              <w:rPr>
                <w:rFonts w:ascii="Arial" w:hAnsi="Arial" w:cs="Arial"/>
                <w:color w:val="000000"/>
                <w:sz w:val="24"/>
                <w:szCs w:val="24"/>
                <w:lang w:eastAsia="es-MX"/>
              </w:rPr>
              <w:t> </w:t>
            </w:r>
          </w:p>
          <w:p w14:paraId="0F643355" w14:textId="77777777" w:rsidR="00A8756D" w:rsidRDefault="00A8756D" w:rsidP="00CC46C1">
            <w:pPr>
              <w:autoSpaceDE w:val="0"/>
              <w:jc w:val="right"/>
            </w:pPr>
            <w:r>
              <w:rPr>
                <w:rFonts w:ascii="Arial" w:hAnsi="Arial" w:cs="Arial"/>
                <w:color w:val="000000"/>
                <w:sz w:val="24"/>
                <w:szCs w:val="24"/>
                <w:lang w:eastAsia="es-MX"/>
              </w:rPr>
              <w:t xml:space="preserve">Total             </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120405" w14:textId="77777777" w:rsidR="00A8756D" w:rsidRDefault="00A8756D" w:rsidP="00CC46C1">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30F9E0" w14:textId="77777777" w:rsidR="00A8756D" w:rsidRDefault="00A8756D" w:rsidP="00CC46C1">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EED9D8" w14:textId="77777777" w:rsidR="00A8756D" w:rsidRDefault="00A8756D" w:rsidP="00CC46C1">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281AA6" w14:textId="77777777" w:rsidR="00A8756D" w:rsidRDefault="00A8756D" w:rsidP="00CC46C1">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930A5B" w14:textId="77777777" w:rsidR="00A8756D" w:rsidRDefault="00A8756D" w:rsidP="00CC46C1">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00F370" w14:textId="77777777" w:rsidR="00A8756D" w:rsidRDefault="00A8756D" w:rsidP="00CC46C1">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F87FA3C" w14:textId="77777777" w:rsidR="00A8756D" w:rsidRDefault="00A8756D" w:rsidP="00CC46C1">
            <w:pPr>
              <w:autoSpaceDE w:val="0"/>
              <w:snapToGrid w:val="0"/>
              <w:rPr>
                <w:rFonts w:ascii="Arial" w:hAnsi="Arial" w:cs="Arial"/>
                <w:sz w:val="24"/>
                <w:szCs w:val="24"/>
                <w:lang w:val="es-MX" w:eastAsia="es-MX"/>
              </w:rPr>
            </w:pPr>
          </w:p>
        </w:tc>
      </w:tr>
    </w:tbl>
    <w:p w14:paraId="3C1A97C2" w14:textId="77777777" w:rsidR="00A8756D" w:rsidRDefault="00A8756D">
      <w:pPr>
        <w:autoSpaceDE w:val="0"/>
        <w:spacing w:after="80"/>
        <w:rPr>
          <w:rFonts w:ascii="Arial" w:hAnsi="Arial" w:cs="Arial"/>
          <w:b/>
          <w:sz w:val="24"/>
          <w:szCs w:val="24"/>
          <w:lang w:val="es-MX" w:eastAsia="es-MX"/>
        </w:rPr>
      </w:pPr>
    </w:p>
    <w:p w14:paraId="2FB9C8F3" w14:textId="77777777" w:rsidR="00A8756D" w:rsidRDefault="00A8756D">
      <w:pPr>
        <w:autoSpaceDE w:val="0"/>
        <w:spacing w:after="80"/>
        <w:rPr>
          <w:rFonts w:ascii="Arial" w:hAnsi="Arial" w:cs="Arial"/>
          <w:b/>
          <w:sz w:val="24"/>
          <w:szCs w:val="24"/>
          <w:lang w:val="es-MX" w:eastAsia="es-MX"/>
        </w:rPr>
      </w:pPr>
    </w:p>
    <w:p w14:paraId="088EBF40" w14:textId="77777777" w:rsidR="00A8756D" w:rsidRDefault="00A8756D">
      <w:pPr>
        <w:autoSpaceDE w:val="0"/>
        <w:spacing w:after="80"/>
        <w:rPr>
          <w:rFonts w:ascii="Arial" w:hAnsi="Arial" w:cs="Arial"/>
          <w:b/>
          <w:sz w:val="24"/>
          <w:szCs w:val="24"/>
          <w:lang w:val="es-MX" w:eastAsia="es-MX"/>
        </w:rPr>
      </w:pPr>
    </w:p>
    <w:p w14:paraId="39D650B2" w14:textId="77777777" w:rsidR="00A8756D" w:rsidRDefault="00A8756D">
      <w:pPr>
        <w:autoSpaceDE w:val="0"/>
        <w:spacing w:after="80"/>
        <w:rPr>
          <w:rFonts w:ascii="Arial" w:hAnsi="Arial" w:cs="Arial"/>
          <w:b/>
          <w:sz w:val="24"/>
          <w:szCs w:val="24"/>
          <w:lang w:val="es-MX" w:eastAsia="es-MX"/>
        </w:rPr>
      </w:pPr>
    </w:p>
    <w:p w14:paraId="256D4A4D" w14:textId="77777777" w:rsidR="00A8756D" w:rsidRDefault="00A8756D">
      <w:pPr>
        <w:autoSpaceDE w:val="0"/>
        <w:spacing w:after="80"/>
        <w:rPr>
          <w:rFonts w:ascii="Arial" w:hAnsi="Arial" w:cs="Arial"/>
          <w:b/>
          <w:sz w:val="24"/>
          <w:szCs w:val="24"/>
          <w:lang w:val="es-MX" w:eastAsia="es-MX"/>
        </w:rPr>
      </w:pPr>
    </w:p>
    <w:p w14:paraId="567C38A7" w14:textId="77777777" w:rsidR="00A8756D" w:rsidRDefault="00A8756D">
      <w:pPr>
        <w:autoSpaceDE w:val="0"/>
        <w:spacing w:after="80"/>
        <w:rPr>
          <w:rFonts w:ascii="Arial" w:hAnsi="Arial" w:cs="Arial"/>
          <w:b/>
          <w:sz w:val="24"/>
          <w:szCs w:val="24"/>
          <w:lang w:val="es-MX" w:eastAsia="es-MX"/>
        </w:rPr>
      </w:pPr>
    </w:p>
    <w:p w14:paraId="620EB853" w14:textId="77777777" w:rsidR="00A8756D" w:rsidRDefault="00A8756D">
      <w:pPr>
        <w:autoSpaceDE w:val="0"/>
        <w:spacing w:after="80"/>
        <w:rPr>
          <w:rFonts w:ascii="Arial" w:hAnsi="Arial" w:cs="Arial"/>
          <w:b/>
          <w:sz w:val="24"/>
          <w:szCs w:val="24"/>
          <w:lang w:val="es-MX" w:eastAsia="es-MX"/>
        </w:rPr>
      </w:pPr>
    </w:p>
    <w:p w14:paraId="655E7BA9" w14:textId="77777777" w:rsidR="00A8756D" w:rsidRDefault="00A8756D">
      <w:pPr>
        <w:autoSpaceDE w:val="0"/>
        <w:spacing w:after="80"/>
      </w:pPr>
    </w:p>
    <w:tbl>
      <w:tblPr>
        <w:tblW w:w="23587" w:type="dxa"/>
        <w:tblInd w:w="-10" w:type="dxa"/>
        <w:tblLayout w:type="fixed"/>
        <w:tblCellMar>
          <w:left w:w="123" w:type="dxa"/>
        </w:tblCellMar>
        <w:tblLook w:val="0000" w:firstRow="0" w:lastRow="0" w:firstColumn="0" w:lastColumn="0" w:noHBand="0" w:noVBand="0"/>
      </w:tblPr>
      <w:tblGrid>
        <w:gridCol w:w="2102"/>
        <w:gridCol w:w="856"/>
        <w:gridCol w:w="1485"/>
        <w:gridCol w:w="9572"/>
        <w:gridCol w:w="9572"/>
      </w:tblGrid>
      <w:tr w:rsidR="00100F00" w14:paraId="528BF061" w14:textId="77777777" w:rsidTr="00A8756D">
        <w:tc>
          <w:tcPr>
            <w:tcW w:w="2102" w:type="dxa"/>
            <w:shd w:val="clear" w:color="auto" w:fill="FFFFFF"/>
          </w:tcPr>
          <w:p w14:paraId="27D1663B" w14:textId="0C9A1CB5" w:rsidR="00100F00" w:rsidRDefault="00100F00">
            <w:pPr>
              <w:pStyle w:val="Sinespaciado"/>
            </w:pPr>
            <w:bookmarkStart w:id="2" w:name="_Hlk143800764"/>
            <w:r>
              <w:rPr>
                <w:rFonts w:ascii="Arial" w:hAnsi="Arial" w:cs="Arial"/>
                <w:sz w:val="24"/>
                <w:szCs w:val="24"/>
              </w:rPr>
              <w:lastRenderedPageBreak/>
              <w:t>Competencia No.</w:t>
            </w:r>
          </w:p>
        </w:tc>
        <w:tc>
          <w:tcPr>
            <w:tcW w:w="856" w:type="dxa"/>
            <w:shd w:val="clear" w:color="auto" w:fill="FFFFFF"/>
          </w:tcPr>
          <w:p w14:paraId="274B9E15" w14:textId="77777777" w:rsidR="00100F00" w:rsidRDefault="00100F00">
            <w:pPr>
              <w:pStyle w:val="Sinespaciado"/>
            </w:pPr>
            <w:r>
              <w:rPr>
                <w:rFonts w:ascii="Arial" w:hAnsi="Arial" w:cs="Arial"/>
                <w:sz w:val="24"/>
                <w:szCs w:val="24"/>
                <w:u w:val="single"/>
              </w:rPr>
              <w:t>1</w:t>
            </w:r>
          </w:p>
        </w:tc>
        <w:tc>
          <w:tcPr>
            <w:tcW w:w="1485" w:type="dxa"/>
            <w:shd w:val="clear" w:color="auto" w:fill="FFFFFF"/>
          </w:tcPr>
          <w:p w14:paraId="1AFC4B65" w14:textId="77777777" w:rsidR="00100F00" w:rsidRDefault="00100F00">
            <w:pPr>
              <w:pStyle w:val="Sinespaciado"/>
              <w:ind w:left="-119"/>
            </w:pPr>
            <w:r>
              <w:rPr>
                <w:rFonts w:ascii="Arial" w:hAnsi="Arial" w:cs="Arial"/>
                <w:sz w:val="24"/>
                <w:szCs w:val="24"/>
              </w:rPr>
              <w:t>Descripción</w:t>
            </w:r>
          </w:p>
        </w:tc>
        <w:tc>
          <w:tcPr>
            <w:tcW w:w="9572" w:type="dxa"/>
            <w:shd w:val="clear" w:color="auto" w:fill="FFFFFF"/>
          </w:tcPr>
          <w:p w14:paraId="5BE52B45" w14:textId="77777777" w:rsidR="00100F00" w:rsidRPr="00E82822" w:rsidRDefault="00D91724" w:rsidP="00D91724">
            <w:pPr>
              <w:suppressAutoHyphens w:val="0"/>
              <w:autoSpaceDE w:val="0"/>
              <w:autoSpaceDN w:val="0"/>
              <w:adjustRightInd w:val="0"/>
              <w:jc w:val="both"/>
              <w:rPr>
                <w:rFonts w:ascii="Arial" w:hAnsi="Arial" w:cs="Arial"/>
              </w:rPr>
            </w:pPr>
            <w:r w:rsidRPr="00D91724">
              <w:rPr>
                <w:rFonts w:ascii="Arial" w:hAnsi="Arial" w:cs="Arial"/>
                <w:sz w:val="24"/>
                <w:szCs w:val="24"/>
                <w:lang w:val="es-MX" w:eastAsia="es-MX"/>
              </w:rPr>
              <w:t>Comprende y aplica estructuras de datos lineales</w:t>
            </w:r>
            <w:r>
              <w:rPr>
                <w:rFonts w:ascii="Arial" w:hAnsi="Arial" w:cs="Arial"/>
                <w:sz w:val="24"/>
                <w:szCs w:val="24"/>
                <w:lang w:val="es-MX" w:eastAsia="es-MX"/>
              </w:rPr>
              <w:t xml:space="preserve"> </w:t>
            </w:r>
            <w:r w:rsidRPr="00D91724">
              <w:rPr>
                <w:rFonts w:ascii="Arial" w:hAnsi="Arial" w:cs="Arial"/>
                <w:sz w:val="24"/>
                <w:szCs w:val="24"/>
                <w:lang w:val="es-MX" w:eastAsia="es-MX"/>
              </w:rPr>
              <w:t>para solución de problemas.</w:t>
            </w:r>
          </w:p>
        </w:tc>
        <w:tc>
          <w:tcPr>
            <w:tcW w:w="9572" w:type="dxa"/>
            <w:shd w:val="clear" w:color="auto" w:fill="FFFFFF"/>
          </w:tcPr>
          <w:p w14:paraId="01B9DE25" w14:textId="77777777" w:rsidR="00100F00" w:rsidRDefault="00100F00">
            <w:pPr>
              <w:pStyle w:val="Sinespaciado"/>
              <w:snapToGrid w:val="0"/>
              <w:jc w:val="both"/>
              <w:rPr>
                <w:rFonts w:ascii="Arial" w:hAnsi="Arial" w:cs="Arial"/>
                <w:sz w:val="24"/>
                <w:szCs w:val="24"/>
              </w:rPr>
            </w:pPr>
          </w:p>
        </w:tc>
      </w:tr>
      <w:bookmarkEnd w:id="2"/>
    </w:tbl>
    <w:p w14:paraId="5D91A942" w14:textId="77777777" w:rsidR="00100F00" w:rsidRDefault="00100F00">
      <w:pPr>
        <w:autoSpaceDE w:val="0"/>
        <w:rPr>
          <w:rFonts w:ascii="Arial" w:hAnsi="Arial" w:cs="Arial"/>
          <w:sz w:val="24"/>
          <w:szCs w:val="24"/>
          <w:lang w:val="es-MX" w:eastAsia="es-MX"/>
        </w:rPr>
      </w:pPr>
    </w:p>
    <w:p w14:paraId="0430B323" w14:textId="77777777" w:rsidR="00A8756D" w:rsidRDefault="00A8756D">
      <w:pPr>
        <w:autoSpaceDE w:val="0"/>
        <w:rPr>
          <w:rFonts w:ascii="Arial" w:hAnsi="Arial" w:cs="Arial"/>
          <w:sz w:val="24"/>
          <w:szCs w:val="24"/>
          <w:lang w:val="es-MX" w:eastAsia="es-MX"/>
        </w:rPr>
      </w:pPr>
    </w:p>
    <w:p w14:paraId="655BC4CF" w14:textId="77777777" w:rsidR="00A8756D" w:rsidRDefault="00A8756D">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00F00" w14:paraId="18932669"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81728A9" w14:textId="77777777" w:rsidR="00100F00" w:rsidRDefault="00100F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B7FB382" w14:textId="77777777" w:rsidR="00100F00" w:rsidRDefault="00100F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167372" w14:textId="77777777" w:rsidR="00100F00" w:rsidRDefault="00100F00">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157A194" w14:textId="77777777" w:rsidR="00100F00" w:rsidRDefault="00100F00">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DE50FB" w14:textId="77777777" w:rsidR="00100F00" w:rsidRDefault="00100F00">
            <w:pPr>
              <w:autoSpaceDE w:val="0"/>
              <w:jc w:val="center"/>
            </w:pPr>
            <w:r>
              <w:rPr>
                <w:rFonts w:ascii="Arial" w:hAnsi="Arial" w:cs="Arial"/>
                <w:b/>
                <w:smallCaps/>
                <w:lang w:val="es-MX" w:eastAsia="es-MX"/>
              </w:rPr>
              <w:t>Horas teórico-práctica</w:t>
            </w:r>
          </w:p>
        </w:tc>
        <w:tc>
          <w:tcPr>
            <w:tcW w:w="284" w:type="dxa"/>
            <w:shd w:val="clear" w:color="auto" w:fill="auto"/>
          </w:tcPr>
          <w:p w14:paraId="00D57917" w14:textId="77777777" w:rsidR="00100F00" w:rsidRDefault="00100F00">
            <w:pPr>
              <w:snapToGrid w:val="0"/>
              <w:rPr>
                <w:rFonts w:ascii="Arial" w:hAnsi="Arial" w:cs="Arial"/>
                <w:b/>
                <w:smallCaps/>
                <w:sz w:val="24"/>
                <w:szCs w:val="24"/>
                <w:lang w:val="es-MX" w:eastAsia="es-MX"/>
              </w:rPr>
            </w:pPr>
          </w:p>
        </w:tc>
      </w:tr>
      <w:tr w:rsidR="00D91724" w14:paraId="40D1D8D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354B12"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3.1 Pilas</w:t>
            </w:r>
          </w:p>
          <w:p w14:paraId="778DD2B8"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3.1.1 Representación</w:t>
            </w:r>
            <w:r w:rsidRPr="00D91724">
              <w:rPr>
                <w:rFonts w:ascii="Arial" w:hAnsi="Arial"/>
                <w:spacing w:val="-8"/>
                <w:sz w:val="24"/>
                <w:szCs w:val="24"/>
                <w:lang w:val="es-MX"/>
              </w:rPr>
              <w:t xml:space="preserve"> </w:t>
            </w:r>
            <w:r w:rsidRPr="00D91724">
              <w:rPr>
                <w:rFonts w:ascii="Arial" w:hAnsi="Arial"/>
                <w:sz w:val="24"/>
                <w:szCs w:val="24"/>
                <w:lang w:val="es-MX"/>
              </w:rPr>
              <w:t>en</w:t>
            </w:r>
          </w:p>
          <w:p w14:paraId="16D9CD3D"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memoria</w:t>
            </w:r>
          </w:p>
          <w:p w14:paraId="3CA36252"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3.1.2 Operaciones</w:t>
            </w:r>
            <w:r w:rsidRPr="00D91724">
              <w:rPr>
                <w:rFonts w:ascii="Arial" w:hAnsi="Arial"/>
                <w:spacing w:val="-9"/>
                <w:sz w:val="24"/>
                <w:szCs w:val="24"/>
                <w:lang w:val="es-MX"/>
              </w:rPr>
              <w:t xml:space="preserve"> </w:t>
            </w:r>
            <w:r w:rsidRPr="00D91724">
              <w:rPr>
                <w:rFonts w:ascii="Arial" w:hAnsi="Arial"/>
                <w:sz w:val="24"/>
                <w:szCs w:val="24"/>
                <w:lang w:val="es-MX"/>
              </w:rPr>
              <w:t>básicas</w:t>
            </w:r>
          </w:p>
          <w:p w14:paraId="62FFB05D"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3.1.3</w:t>
            </w:r>
            <w:r w:rsidRPr="00D91724">
              <w:rPr>
                <w:rFonts w:ascii="Arial"/>
                <w:spacing w:val="-5"/>
                <w:sz w:val="24"/>
                <w:szCs w:val="24"/>
                <w:lang w:val="es-MX"/>
              </w:rPr>
              <w:t xml:space="preserve"> </w:t>
            </w:r>
            <w:r w:rsidRPr="00D91724">
              <w:rPr>
                <w:rFonts w:ascii="Arial"/>
                <w:sz w:val="24"/>
                <w:szCs w:val="24"/>
                <w:lang w:val="es-MX"/>
              </w:rPr>
              <w:t>Aplicaciones</w:t>
            </w:r>
          </w:p>
          <w:p w14:paraId="061DD20E"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3.2</w:t>
            </w:r>
            <w:r w:rsidRPr="00D91724">
              <w:rPr>
                <w:rFonts w:ascii="Arial"/>
                <w:spacing w:val="-2"/>
                <w:sz w:val="24"/>
                <w:szCs w:val="24"/>
                <w:lang w:val="es-MX"/>
              </w:rPr>
              <w:t xml:space="preserve"> </w:t>
            </w:r>
            <w:r w:rsidRPr="00D91724">
              <w:rPr>
                <w:rFonts w:ascii="Arial"/>
                <w:sz w:val="24"/>
                <w:szCs w:val="24"/>
                <w:lang w:val="es-MX"/>
              </w:rPr>
              <w:t>Colas</w:t>
            </w:r>
          </w:p>
          <w:p w14:paraId="411016A3"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3.2.1 Representación</w:t>
            </w:r>
            <w:r w:rsidRPr="00D91724">
              <w:rPr>
                <w:rFonts w:ascii="Arial" w:hAnsi="Arial"/>
                <w:spacing w:val="-8"/>
                <w:sz w:val="24"/>
                <w:szCs w:val="24"/>
                <w:lang w:val="es-MX"/>
              </w:rPr>
              <w:t xml:space="preserve"> </w:t>
            </w:r>
            <w:r w:rsidRPr="00D91724">
              <w:rPr>
                <w:rFonts w:ascii="Arial" w:hAnsi="Arial"/>
                <w:sz w:val="24"/>
                <w:szCs w:val="24"/>
                <w:lang w:val="es-MX"/>
              </w:rPr>
              <w:t>en</w:t>
            </w:r>
          </w:p>
          <w:p w14:paraId="214143DB"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memoria</w:t>
            </w:r>
          </w:p>
          <w:p w14:paraId="5FD4FDD3"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3.2.2 Operaciones</w:t>
            </w:r>
            <w:r w:rsidRPr="00D91724">
              <w:rPr>
                <w:rFonts w:ascii="Arial" w:hAnsi="Arial"/>
                <w:spacing w:val="-9"/>
                <w:sz w:val="24"/>
                <w:szCs w:val="24"/>
                <w:lang w:val="es-MX"/>
              </w:rPr>
              <w:t xml:space="preserve"> </w:t>
            </w:r>
            <w:r w:rsidRPr="00D91724">
              <w:rPr>
                <w:rFonts w:ascii="Arial" w:hAnsi="Arial"/>
                <w:sz w:val="24"/>
                <w:szCs w:val="24"/>
                <w:lang w:val="es-MX"/>
              </w:rPr>
              <w:t>básicas</w:t>
            </w:r>
          </w:p>
          <w:p w14:paraId="091A7C9E"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3.2.3 Tipos de</w:t>
            </w:r>
            <w:r w:rsidRPr="00D91724">
              <w:rPr>
                <w:rFonts w:ascii="Arial"/>
                <w:spacing w:val="-10"/>
                <w:sz w:val="24"/>
                <w:szCs w:val="24"/>
                <w:lang w:val="es-MX"/>
              </w:rPr>
              <w:t xml:space="preserve"> </w:t>
            </w:r>
            <w:r w:rsidRPr="00D91724">
              <w:rPr>
                <w:rFonts w:ascii="Arial"/>
                <w:sz w:val="24"/>
                <w:szCs w:val="24"/>
                <w:lang w:val="es-MX"/>
              </w:rPr>
              <w:t>colas:</w:t>
            </w:r>
          </w:p>
          <w:p w14:paraId="582B81A1"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simples, circulares</w:t>
            </w:r>
            <w:r w:rsidRPr="00D91724">
              <w:rPr>
                <w:rFonts w:ascii="Arial"/>
                <w:spacing w:val="-5"/>
                <w:sz w:val="24"/>
                <w:szCs w:val="24"/>
                <w:lang w:val="es-MX"/>
              </w:rPr>
              <w:t xml:space="preserve"> </w:t>
            </w:r>
            <w:r w:rsidRPr="00D91724">
              <w:rPr>
                <w:rFonts w:ascii="Arial"/>
                <w:sz w:val="24"/>
                <w:szCs w:val="24"/>
                <w:lang w:val="es-MX"/>
              </w:rPr>
              <w:t>y</w:t>
            </w:r>
          </w:p>
          <w:p w14:paraId="1818DB3A"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bicolas</w:t>
            </w:r>
          </w:p>
          <w:p w14:paraId="0C9EFC77"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3.2.4</w:t>
            </w:r>
            <w:r w:rsidRPr="00D91724">
              <w:rPr>
                <w:rFonts w:ascii="Arial"/>
                <w:spacing w:val="-5"/>
                <w:sz w:val="24"/>
                <w:szCs w:val="24"/>
                <w:lang w:val="es-MX"/>
              </w:rPr>
              <w:t xml:space="preserve"> </w:t>
            </w:r>
            <w:r w:rsidRPr="00D91724">
              <w:rPr>
                <w:rFonts w:ascii="Arial"/>
                <w:sz w:val="24"/>
                <w:szCs w:val="24"/>
                <w:lang w:val="es-MX"/>
              </w:rPr>
              <w:t>Aplicaciones</w:t>
            </w:r>
          </w:p>
          <w:p w14:paraId="4A482424"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3.3</w:t>
            </w:r>
            <w:r w:rsidRPr="00D91724">
              <w:rPr>
                <w:rFonts w:ascii="Arial"/>
                <w:spacing w:val="1"/>
                <w:sz w:val="24"/>
                <w:szCs w:val="24"/>
                <w:lang w:val="es-MX"/>
              </w:rPr>
              <w:t xml:space="preserve"> </w:t>
            </w:r>
            <w:r w:rsidRPr="00D91724">
              <w:rPr>
                <w:rFonts w:ascii="Arial"/>
                <w:sz w:val="24"/>
                <w:szCs w:val="24"/>
                <w:lang w:val="es-MX"/>
              </w:rPr>
              <w:t>Listas</w:t>
            </w:r>
          </w:p>
          <w:p w14:paraId="4C9F5AC9"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hAnsi="Arial"/>
                <w:sz w:val="24"/>
                <w:szCs w:val="24"/>
                <w:lang w:val="es-MX"/>
              </w:rPr>
              <w:t>3.3.1 Operaciones</w:t>
            </w:r>
            <w:r w:rsidRPr="00D91724">
              <w:rPr>
                <w:rFonts w:ascii="Arial" w:hAnsi="Arial"/>
                <w:spacing w:val="-9"/>
                <w:sz w:val="24"/>
                <w:szCs w:val="24"/>
                <w:lang w:val="es-MX"/>
              </w:rPr>
              <w:t xml:space="preserve"> </w:t>
            </w:r>
            <w:r w:rsidRPr="00D91724">
              <w:rPr>
                <w:rFonts w:ascii="Arial" w:hAnsi="Arial"/>
                <w:sz w:val="24"/>
                <w:szCs w:val="24"/>
                <w:lang w:val="es-MX"/>
              </w:rPr>
              <w:t>básicas</w:t>
            </w:r>
          </w:p>
          <w:p w14:paraId="186AA577"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3.3.2 Tipos de</w:t>
            </w:r>
            <w:r w:rsidRPr="00D91724">
              <w:rPr>
                <w:rFonts w:ascii="Arial"/>
                <w:spacing w:val="-5"/>
                <w:sz w:val="24"/>
                <w:szCs w:val="24"/>
                <w:lang w:val="es-MX"/>
              </w:rPr>
              <w:t xml:space="preserve"> </w:t>
            </w:r>
            <w:r w:rsidRPr="00D91724">
              <w:rPr>
                <w:rFonts w:ascii="Arial"/>
                <w:sz w:val="24"/>
                <w:szCs w:val="24"/>
                <w:lang w:val="es-MX"/>
              </w:rPr>
              <w:t>listas:</w:t>
            </w:r>
          </w:p>
          <w:p w14:paraId="4E5A94E8"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simplemente</w:t>
            </w:r>
          </w:p>
          <w:p w14:paraId="040F577C"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enlazadas,</w:t>
            </w:r>
            <w:r w:rsidRPr="00D91724">
              <w:rPr>
                <w:rFonts w:ascii="Arial"/>
                <w:spacing w:val="-13"/>
                <w:sz w:val="24"/>
                <w:szCs w:val="24"/>
                <w:lang w:val="es-MX"/>
              </w:rPr>
              <w:t xml:space="preserve"> </w:t>
            </w:r>
            <w:r w:rsidRPr="00D91724">
              <w:rPr>
                <w:rFonts w:ascii="Arial"/>
                <w:sz w:val="24"/>
                <w:szCs w:val="24"/>
                <w:lang w:val="es-MX"/>
              </w:rPr>
              <w:t>doblemente</w:t>
            </w:r>
          </w:p>
          <w:p w14:paraId="5B9BE34C" w14:textId="77777777" w:rsidR="00D91724" w:rsidRPr="00D91724" w:rsidRDefault="00D91724" w:rsidP="00650179">
            <w:pPr>
              <w:pStyle w:val="TableParagraph"/>
              <w:ind w:left="104"/>
              <w:rPr>
                <w:rFonts w:ascii="Arial" w:eastAsia="Arial" w:hAnsi="Arial" w:cs="Arial"/>
                <w:sz w:val="24"/>
                <w:szCs w:val="24"/>
                <w:lang w:val="es-MX"/>
              </w:rPr>
            </w:pPr>
            <w:r w:rsidRPr="00D91724">
              <w:rPr>
                <w:rFonts w:ascii="Arial"/>
                <w:sz w:val="24"/>
                <w:szCs w:val="24"/>
                <w:lang w:val="es-MX"/>
              </w:rPr>
              <w:t>enlazadas y</w:t>
            </w:r>
            <w:r w:rsidRPr="00D91724">
              <w:rPr>
                <w:rFonts w:ascii="Arial"/>
                <w:spacing w:val="-6"/>
                <w:sz w:val="24"/>
                <w:szCs w:val="24"/>
                <w:lang w:val="es-MX"/>
              </w:rPr>
              <w:t xml:space="preserve"> </w:t>
            </w:r>
            <w:r w:rsidRPr="00D91724">
              <w:rPr>
                <w:rFonts w:ascii="Arial"/>
                <w:sz w:val="24"/>
                <w:szCs w:val="24"/>
                <w:lang w:val="es-MX"/>
              </w:rPr>
              <w:t>circulares</w:t>
            </w:r>
          </w:p>
          <w:p w14:paraId="066BBDBE" w14:textId="77777777" w:rsidR="00D91724" w:rsidRPr="00D91724" w:rsidRDefault="00D91724" w:rsidP="00650179">
            <w:pPr>
              <w:autoSpaceDE w:val="0"/>
              <w:rPr>
                <w:rFonts w:ascii="Arial" w:hAnsi="Arial" w:cs="Arial"/>
                <w:sz w:val="24"/>
                <w:szCs w:val="24"/>
              </w:rPr>
            </w:pPr>
            <w:r w:rsidRPr="00D91724">
              <w:rPr>
                <w:rFonts w:ascii="Arial"/>
                <w:sz w:val="24"/>
                <w:szCs w:val="24"/>
              </w:rPr>
              <w:t>3.3.3</w:t>
            </w:r>
            <w:r w:rsidRPr="00D91724">
              <w:rPr>
                <w:rFonts w:ascii="Arial"/>
                <w:spacing w:val="-5"/>
                <w:sz w:val="24"/>
                <w:szCs w:val="24"/>
              </w:rPr>
              <w:t xml:space="preserve"> </w:t>
            </w:r>
            <w:r w:rsidRPr="00D91724">
              <w:rPr>
                <w:rFonts w:ascii="Arial"/>
                <w:sz w:val="24"/>
                <w:szCs w:val="24"/>
              </w:rPr>
              <w:t>Aplicaciones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5AE169" w14:textId="77777777" w:rsidR="00D91724" w:rsidRPr="00D91724" w:rsidRDefault="00D91724">
            <w:pPr>
              <w:pStyle w:val="TableParagraph"/>
              <w:numPr>
                <w:ilvl w:val="0"/>
                <w:numId w:val="11"/>
              </w:numPr>
              <w:tabs>
                <w:tab w:val="left" w:pos="292"/>
              </w:tabs>
              <w:spacing w:before="3"/>
              <w:ind w:right="99"/>
              <w:jc w:val="both"/>
              <w:rPr>
                <w:rFonts w:ascii="Arial" w:eastAsia="Arial" w:hAnsi="Arial" w:cs="Arial"/>
                <w:sz w:val="24"/>
                <w:szCs w:val="24"/>
                <w:lang w:val="es-MX"/>
              </w:rPr>
            </w:pPr>
            <w:r w:rsidRPr="00D91724">
              <w:rPr>
                <w:rFonts w:ascii="Arial" w:hAnsi="Arial"/>
                <w:sz w:val="24"/>
                <w:szCs w:val="24"/>
                <w:lang w:val="es-MX"/>
              </w:rPr>
              <w:t>Investigar sobre uso</w:t>
            </w:r>
            <w:r w:rsidRPr="00D91724">
              <w:rPr>
                <w:rFonts w:ascii="Arial" w:hAnsi="Arial"/>
                <w:spacing w:val="2"/>
                <w:sz w:val="24"/>
                <w:szCs w:val="24"/>
                <w:lang w:val="es-MX"/>
              </w:rPr>
              <w:t xml:space="preserve"> </w:t>
            </w:r>
            <w:r w:rsidRPr="00D91724">
              <w:rPr>
                <w:rFonts w:ascii="Arial" w:hAnsi="Arial"/>
                <w:sz w:val="24"/>
                <w:szCs w:val="24"/>
                <w:lang w:val="es-MX"/>
              </w:rPr>
              <w:t>de</w:t>
            </w:r>
            <w:r w:rsidRPr="00D91724">
              <w:rPr>
                <w:rFonts w:ascii="Times New Roman" w:hAnsi="Times New Roman"/>
                <w:sz w:val="24"/>
                <w:szCs w:val="24"/>
                <w:lang w:val="es-MX"/>
              </w:rPr>
              <w:t xml:space="preserve"> </w:t>
            </w:r>
            <w:r w:rsidRPr="00D91724">
              <w:rPr>
                <w:rFonts w:ascii="Arial" w:hAnsi="Arial"/>
                <w:sz w:val="24"/>
                <w:szCs w:val="24"/>
                <w:lang w:val="es-MX"/>
              </w:rPr>
              <w:t>pilas, colas y</w:t>
            </w:r>
            <w:r w:rsidRPr="00D91724">
              <w:rPr>
                <w:rFonts w:ascii="Arial" w:hAnsi="Arial"/>
                <w:spacing w:val="54"/>
                <w:sz w:val="24"/>
                <w:szCs w:val="24"/>
                <w:lang w:val="es-MX"/>
              </w:rPr>
              <w:t xml:space="preserve"> </w:t>
            </w:r>
            <w:r w:rsidRPr="00D91724">
              <w:rPr>
                <w:rFonts w:ascii="Arial" w:hAnsi="Arial"/>
                <w:sz w:val="24"/>
                <w:szCs w:val="24"/>
                <w:lang w:val="es-MX"/>
              </w:rPr>
              <w:t>listas</w:t>
            </w:r>
            <w:r w:rsidRPr="00D91724">
              <w:rPr>
                <w:rFonts w:ascii="Times New Roman" w:hAnsi="Times New Roman"/>
                <w:w w:val="99"/>
                <w:sz w:val="24"/>
                <w:szCs w:val="24"/>
                <w:lang w:val="es-MX"/>
              </w:rPr>
              <w:t xml:space="preserve"> </w:t>
            </w:r>
            <w:r w:rsidRPr="00D91724">
              <w:rPr>
                <w:rFonts w:ascii="Arial" w:hAnsi="Arial"/>
                <w:sz w:val="24"/>
                <w:szCs w:val="24"/>
                <w:lang w:val="es-MX"/>
              </w:rPr>
              <w:t>considerando lo</w:t>
            </w:r>
            <w:r w:rsidRPr="00D91724">
              <w:rPr>
                <w:rFonts w:ascii="Arial" w:hAnsi="Arial"/>
                <w:spacing w:val="6"/>
                <w:sz w:val="24"/>
                <w:szCs w:val="24"/>
                <w:lang w:val="es-MX"/>
              </w:rPr>
              <w:t xml:space="preserve"> </w:t>
            </w:r>
            <w:r w:rsidRPr="00D91724">
              <w:rPr>
                <w:rFonts w:ascii="Arial" w:hAnsi="Arial"/>
                <w:sz w:val="24"/>
                <w:szCs w:val="24"/>
                <w:lang w:val="es-MX"/>
              </w:rPr>
              <w:t>requerido</w:t>
            </w:r>
            <w:r w:rsidRPr="00D91724">
              <w:rPr>
                <w:rFonts w:ascii="Times New Roman" w:hAnsi="Times New Roman"/>
                <w:sz w:val="24"/>
                <w:szCs w:val="24"/>
                <w:lang w:val="es-MX"/>
              </w:rPr>
              <w:t xml:space="preserve"> </w:t>
            </w:r>
            <w:r w:rsidRPr="00D91724">
              <w:rPr>
                <w:rFonts w:ascii="Arial" w:hAnsi="Arial"/>
                <w:sz w:val="24"/>
                <w:szCs w:val="24"/>
                <w:lang w:val="es-MX"/>
              </w:rPr>
              <w:t>en la plataforma en</w:t>
            </w:r>
            <w:r w:rsidRPr="00D91724">
              <w:rPr>
                <w:rFonts w:ascii="Arial" w:hAnsi="Arial"/>
                <w:spacing w:val="-6"/>
                <w:sz w:val="24"/>
                <w:szCs w:val="24"/>
                <w:lang w:val="es-MX"/>
              </w:rPr>
              <w:t xml:space="preserve"> </w:t>
            </w:r>
            <w:r w:rsidRPr="00D91724">
              <w:rPr>
                <w:rFonts w:ascii="Arial" w:hAnsi="Arial"/>
                <w:sz w:val="24"/>
                <w:szCs w:val="24"/>
                <w:lang w:val="es-MX"/>
              </w:rPr>
              <w:t xml:space="preserve">línea. </w:t>
            </w:r>
            <w:r w:rsidRPr="00D91724">
              <w:rPr>
                <w:rFonts w:ascii="Arial" w:hAnsi="Arial"/>
                <w:b/>
                <w:bCs/>
                <w:sz w:val="24"/>
                <w:szCs w:val="24"/>
                <w:lang w:val="es-MX"/>
              </w:rPr>
              <w:t>(Reporte de investigación)</w:t>
            </w:r>
          </w:p>
          <w:p w14:paraId="2F866C9C" w14:textId="77777777" w:rsidR="00D91724" w:rsidRPr="00D91724" w:rsidRDefault="00D91724">
            <w:pPr>
              <w:pStyle w:val="TableParagraph"/>
              <w:numPr>
                <w:ilvl w:val="0"/>
                <w:numId w:val="11"/>
              </w:numPr>
              <w:tabs>
                <w:tab w:val="left" w:pos="412"/>
              </w:tabs>
              <w:ind w:right="98"/>
              <w:jc w:val="both"/>
              <w:rPr>
                <w:rFonts w:ascii="Arial" w:eastAsia="Arial" w:hAnsi="Arial" w:cs="Arial"/>
                <w:sz w:val="24"/>
                <w:szCs w:val="24"/>
                <w:lang w:val="es-MX"/>
              </w:rPr>
            </w:pPr>
            <w:r w:rsidRPr="00D91724">
              <w:rPr>
                <w:rFonts w:ascii="Arial" w:hAnsi="Arial"/>
                <w:sz w:val="24"/>
                <w:szCs w:val="24"/>
                <w:lang w:val="es-MX"/>
              </w:rPr>
              <w:t>Realizar</w:t>
            </w:r>
            <w:r w:rsidRPr="00D91724">
              <w:rPr>
                <w:rFonts w:ascii="Arial" w:hAnsi="Arial"/>
                <w:spacing w:val="55"/>
                <w:sz w:val="24"/>
                <w:szCs w:val="24"/>
                <w:lang w:val="es-MX"/>
              </w:rPr>
              <w:t xml:space="preserve"> </w:t>
            </w:r>
            <w:r w:rsidRPr="00D91724">
              <w:rPr>
                <w:rFonts w:ascii="Arial" w:hAnsi="Arial"/>
                <w:sz w:val="24"/>
                <w:szCs w:val="24"/>
                <w:lang w:val="es-MX"/>
              </w:rPr>
              <w:t>prácticas</w:t>
            </w:r>
            <w:r w:rsidRPr="00D91724">
              <w:rPr>
                <w:rFonts w:ascii="Arial" w:hAnsi="Arial"/>
                <w:spacing w:val="36"/>
                <w:sz w:val="24"/>
                <w:szCs w:val="24"/>
                <w:lang w:val="es-MX"/>
              </w:rPr>
              <w:t xml:space="preserve"> </w:t>
            </w:r>
            <w:r w:rsidRPr="00D91724">
              <w:rPr>
                <w:rFonts w:ascii="Arial" w:hAnsi="Arial"/>
                <w:sz w:val="24"/>
                <w:szCs w:val="24"/>
                <w:lang w:val="es-MX"/>
              </w:rPr>
              <w:t>de</w:t>
            </w:r>
            <w:r w:rsidRPr="00D91724">
              <w:rPr>
                <w:rFonts w:ascii="Times New Roman" w:hAnsi="Times New Roman"/>
                <w:sz w:val="24"/>
                <w:szCs w:val="24"/>
                <w:lang w:val="es-MX"/>
              </w:rPr>
              <w:t xml:space="preserve"> </w:t>
            </w:r>
            <w:r w:rsidRPr="00D91724">
              <w:rPr>
                <w:rFonts w:ascii="Arial" w:hAnsi="Arial"/>
                <w:sz w:val="24"/>
                <w:szCs w:val="24"/>
                <w:lang w:val="es-MX"/>
              </w:rPr>
              <w:t>pilas, colas y</w:t>
            </w:r>
            <w:r w:rsidRPr="00D91724">
              <w:rPr>
                <w:rFonts w:ascii="Arial" w:hAnsi="Arial"/>
                <w:spacing w:val="54"/>
                <w:sz w:val="24"/>
                <w:szCs w:val="24"/>
                <w:lang w:val="es-MX"/>
              </w:rPr>
              <w:t xml:space="preserve"> </w:t>
            </w:r>
            <w:r w:rsidRPr="00D91724">
              <w:rPr>
                <w:rFonts w:ascii="Arial" w:hAnsi="Arial"/>
                <w:sz w:val="24"/>
                <w:szCs w:val="24"/>
                <w:lang w:val="es-MX"/>
              </w:rPr>
              <w:t>listas</w:t>
            </w:r>
            <w:r w:rsidRPr="00D91724">
              <w:rPr>
                <w:rFonts w:ascii="Times New Roman" w:hAnsi="Times New Roman"/>
                <w:w w:val="99"/>
                <w:sz w:val="24"/>
                <w:szCs w:val="24"/>
                <w:lang w:val="es-MX"/>
              </w:rPr>
              <w:t xml:space="preserve"> </w:t>
            </w:r>
            <w:r w:rsidRPr="00D91724">
              <w:rPr>
                <w:rFonts w:ascii="Arial" w:hAnsi="Arial"/>
                <w:sz w:val="24"/>
                <w:szCs w:val="24"/>
                <w:lang w:val="es-MX"/>
              </w:rPr>
              <w:t>propuestos en</w:t>
            </w:r>
            <w:r w:rsidRPr="00D91724">
              <w:rPr>
                <w:rFonts w:ascii="Arial" w:hAnsi="Arial"/>
                <w:spacing w:val="12"/>
                <w:sz w:val="24"/>
                <w:szCs w:val="24"/>
                <w:lang w:val="es-MX"/>
              </w:rPr>
              <w:t xml:space="preserve"> </w:t>
            </w:r>
            <w:r w:rsidRPr="00D91724">
              <w:rPr>
                <w:rFonts w:ascii="Arial" w:hAnsi="Arial"/>
                <w:sz w:val="24"/>
                <w:szCs w:val="24"/>
                <w:lang w:val="es-MX"/>
              </w:rPr>
              <w:t>la</w:t>
            </w:r>
            <w:r w:rsidRPr="00D91724">
              <w:rPr>
                <w:rFonts w:ascii="Times New Roman" w:hAnsi="Times New Roman"/>
                <w:sz w:val="24"/>
                <w:szCs w:val="24"/>
                <w:lang w:val="es-MX"/>
              </w:rPr>
              <w:t xml:space="preserve"> </w:t>
            </w:r>
            <w:r w:rsidRPr="00D91724">
              <w:rPr>
                <w:rFonts w:ascii="Arial" w:hAnsi="Arial"/>
                <w:sz w:val="24"/>
                <w:szCs w:val="24"/>
                <w:lang w:val="es-MX"/>
              </w:rPr>
              <w:t>plataforma en</w:t>
            </w:r>
            <w:r w:rsidRPr="00D91724">
              <w:rPr>
                <w:rFonts w:ascii="Arial" w:hAnsi="Arial"/>
                <w:spacing w:val="-1"/>
                <w:sz w:val="24"/>
                <w:szCs w:val="24"/>
                <w:lang w:val="es-MX"/>
              </w:rPr>
              <w:t xml:space="preserve"> </w:t>
            </w:r>
            <w:r w:rsidRPr="00D91724">
              <w:rPr>
                <w:rFonts w:ascii="Arial" w:hAnsi="Arial"/>
                <w:sz w:val="24"/>
                <w:szCs w:val="24"/>
                <w:lang w:val="es-MX"/>
              </w:rPr>
              <w:t xml:space="preserve">línea. </w:t>
            </w:r>
            <w:r w:rsidRPr="00D91724">
              <w:rPr>
                <w:rFonts w:ascii="Arial" w:hAnsi="Arial"/>
                <w:b/>
                <w:bCs/>
                <w:sz w:val="24"/>
                <w:szCs w:val="24"/>
                <w:lang w:val="es-MX"/>
              </w:rPr>
              <w:t>(Reporte de prácticas)</w:t>
            </w:r>
          </w:p>
          <w:p w14:paraId="53017310" w14:textId="77777777" w:rsidR="00D91724" w:rsidRPr="00D91724" w:rsidRDefault="00D91724" w:rsidP="00D91724">
            <w:pPr>
              <w:pStyle w:val="TableParagraph"/>
              <w:tabs>
                <w:tab w:val="left" w:pos="328"/>
                <w:tab w:val="left" w:pos="1626"/>
              </w:tabs>
              <w:ind w:left="-84" w:right="100"/>
              <w:jc w:val="both"/>
              <w:rPr>
                <w:rFonts w:ascii="Arial" w:eastAsia="Arial" w:hAnsi="Arial" w:cs="Arial"/>
                <w:sz w:val="24"/>
                <w:szCs w:val="24"/>
                <w:lang w:val="es-MX"/>
              </w:rPr>
            </w:pPr>
            <w:r w:rsidRPr="00D91724">
              <w:rPr>
                <w:rFonts w:ascii="Arial" w:hAnsi="Arial"/>
                <w:sz w:val="24"/>
                <w:szCs w:val="24"/>
                <w:lang w:val="es-MX"/>
              </w:rPr>
              <w:t>.</w:t>
            </w:r>
          </w:p>
          <w:p w14:paraId="79A81735" w14:textId="77777777" w:rsidR="00D91724" w:rsidRPr="00D91724" w:rsidRDefault="00D91724">
            <w:pPr>
              <w:pStyle w:val="TableParagraph"/>
              <w:numPr>
                <w:ilvl w:val="0"/>
                <w:numId w:val="11"/>
              </w:numPr>
              <w:spacing w:line="232" w:lineRule="exact"/>
              <w:rPr>
                <w:rFonts w:ascii="Arial" w:eastAsia="Arial" w:hAnsi="Arial" w:cs="Arial"/>
                <w:sz w:val="24"/>
                <w:szCs w:val="24"/>
                <w:lang w:val="es-MX"/>
              </w:rPr>
            </w:pPr>
            <w:r w:rsidRPr="00D91724">
              <w:rPr>
                <w:rFonts w:ascii="Arial" w:hAnsi="Arial"/>
                <w:sz w:val="24"/>
                <w:szCs w:val="24"/>
                <w:lang w:val="es-MX"/>
              </w:rPr>
              <w:t>El</w:t>
            </w:r>
            <w:r w:rsidRPr="00D91724">
              <w:rPr>
                <w:rFonts w:ascii="Arial" w:hAnsi="Arial"/>
                <w:sz w:val="24"/>
                <w:szCs w:val="24"/>
                <w:lang w:val="es-MX"/>
              </w:rPr>
              <w:tab/>
            </w:r>
            <w:r w:rsidRPr="00D91724">
              <w:rPr>
                <w:rFonts w:ascii="Arial" w:hAnsi="Arial"/>
                <w:spacing w:val="-1"/>
                <w:sz w:val="24"/>
                <w:szCs w:val="24"/>
                <w:lang w:val="es-MX"/>
              </w:rPr>
              <w:t>alumno</w:t>
            </w:r>
            <w:r w:rsidRPr="00D91724">
              <w:rPr>
                <w:rFonts w:ascii="Arial" w:hAnsi="Arial"/>
                <w:spacing w:val="-1"/>
                <w:sz w:val="24"/>
                <w:szCs w:val="24"/>
                <w:lang w:val="es-MX"/>
              </w:rPr>
              <w:tab/>
              <w:t>realizará</w:t>
            </w:r>
          </w:p>
          <w:p w14:paraId="408F49C2" w14:textId="77777777" w:rsidR="00D91724" w:rsidRPr="00D91724" w:rsidRDefault="00D91724" w:rsidP="00D91724">
            <w:pPr>
              <w:pStyle w:val="TableParagraph"/>
              <w:ind w:left="-52" w:right="138"/>
              <w:rPr>
                <w:rFonts w:ascii="Arial" w:eastAsia="Arial" w:hAnsi="Arial" w:cs="Arial"/>
                <w:sz w:val="24"/>
                <w:szCs w:val="24"/>
                <w:lang w:val="es-MX"/>
              </w:rPr>
            </w:pPr>
            <w:r w:rsidRPr="00D91724">
              <w:rPr>
                <w:rFonts w:ascii="Arial" w:hAnsi="Arial"/>
                <w:spacing w:val="-1"/>
                <w:sz w:val="24"/>
                <w:szCs w:val="24"/>
                <w:lang w:val="es-MX"/>
              </w:rPr>
              <w:t>evaluación</w:t>
            </w:r>
            <w:r w:rsidRPr="00D91724">
              <w:rPr>
                <w:rFonts w:ascii="Arial" w:hAnsi="Arial"/>
                <w:spacing w:val="-1"/>
                <w:sz w:val="24"/>
                <w:szCs w:val="24"/>
                <w:lang w:val="es-MX"/>
              </w:rPr>
              <w:tab/>
              <w:t>de los</w:t>
            </w:r>
            <w:r w:rsidRPr="00D91724">
              <w:rPr>
                <w:rFonts w:ascii="Arial" w:hAnsi="Arial"/>
                <w:sz w:val="24"/>
                <w:szCs w:val="24"/>
                <w:lang w:val="es-MX"/>
              </w:rPr>
              <w:t xml:space="preserve"> conocimientos adquiridos en la</w:t>
            </w:r>
            <w:r w:rsidRPr="00D91724">
              <w:rPr>
                <w:rFonts w:ascii="Arial" w:hAnsi="Arial"/>
                <w:spacing w:val="-11"/>
                <w:sz w:val="24"/>
                <w:szCs w:val="24"/>
                <w:lang w:val="es-MX"/>
              </w:rPr>
              <w:t xml:space="preserve"> </w:t>
            </w:r>
            <w:r w:rsidRPr="00D91724">
              <w:rPr>
                <w:rFonts w:ascii="Arial" w:hAnsi="Arial"/>
                <w:sz w:val="24"/>
                <w:szCs w:val="24"/>
                <w:lang w:val="es-MX"/>
              </w:rPr>
              <w:t>unidad.</w:t>
            </w:r>
          </w:p>
          <w:p w14:paraId="540D7AE8" w14:textId="77777777" w:rsidR="00D91724" w:rsidRPr="00D91724" w:rsidRDefault="00D91724" w:rsidP="00D91724">
            <w:pPr>
              <w:pStyle w:val="TableParagraph"/>
              <w:spacing w:before="10"/>
              <w:rPr>
                <w:rFonts w:ascii="Arial" w:eastAsia="Arial" w:hAnsi="Arial" w:cs="Arial"/>
                <w:b/>
                <w:bCs/>
                <w:sz w:val="24"/>
                <w:szCs w:val="24"/>
                <w:lang w:val="es-MX"/>
              </w:rPr>
            </w:pPr>
          </w:p>
          <w:p w14:paraId="2430F18C" w14:textId="77777777" w:rsidR="00D91724" w:rsidRPr="00D91724" w:rsidRDefault="00D91724" w:rsidP="00D91724">
            <w:pPr>
              <w:pStyle w:val="TableParagraph"/>
              <w:tabs>
                <w:tab w:val="left" w:pos="328"/>
                <w:tab w:val="left" w:pos="1626"/>
              </w:tabs>
              <w:ind w:left="-84" w:right="100"/>
              <w:jc w:val="both"/>
              <w:rPr>
                <w:rFonts w:ascii="Arial" w:eastAsia="Arial" w:hAnsi="Arial" w:cs="Arial"/>
                <w:sz w:val="24"/>
                <w:szCs w:val="24"/>
                <w:lang w:val="es-MX"/>
              </w:rPr>
            </w:pPr>
            <w:r w:rsidRPr="003D5DCA">
              <w:rPr>
                <w:rFonts w:ascii="Arial" w:hAnsi="Arial"/>
                <w:sz w:val="24"/>
                <w:szCs w:val="24"/>
                <w:lang w:val="es-MX"/>
              </w:rPr>
              <w:t xml:space="preserve">Las </w:t>
            </w:r>
            <w:r w:rsidRPr="00D91724">
              <w:rPr>
                <w:rFonts w:ascii="Arial" w:hAnsi="Arial"/>
                <w:sz w:val="24"/>
                <w:szCs w:val="24"/>
                <w:lang w:val="es-MX"/>
              </w:rPr>
              <w:t>actividades</w:t>
            </w:r>
            <w:r w:rsidRPr="00D91724">
              <w:rPr>
                <w:rFonts w:ascii="Arial" w:hAnsi="Arial"/>
                <w:spacing w:val="26"/>
                <w:sz w:val="24"/>
                <w:szCs w:val="24"/>
                <w:lang w:val="es-MX"/>
              </w:rPr>
              <w:t xml:space="preserve"> </w:t>
            </w:r>
            <w:r w:rsidRPr="00D91724">
              <w:rPr>
                <w:rFonts w:ascii="Arial" w:hAnsi="Arial"/>
                <w:sz w:val="24"/>
                <w:szCs w:val="24"/>
                <w:lang w:val="es-MX"/>
              </w:rPr>
              <w:t>solicitadas se estarán enviando a</w:t>
            </w:r>
            <w:r w:rsidRPr="00D91724">
              <w:rPr>
                <w:rFonts w:ascii="Arial" w:hAnsi="Arial"/>
                <w:spacing w:val="47"/>
                <w:sz w:val="24"/>
                <w:szCs w:val="24"/>
                <w:lang w:val="es-MX"/>
              </w:rPr>
              <w:t xml:space="preserve"> </w:t>
            </w:r>
            <w:r w:rsidRPr="00D91724">
              <w:rPr>
                <w:rFonts w:ascii="Arial" w:hAnsi="Arial"/>
                <w:sz w:val="24"/>
                <w:szCs w:val="24"/>
                <w:lang w:val="es-MX"/>
              </w:rPr>
              <w:t>la plataforma</w:t>
            </w:r>
            <w:r w:rsidRPr="00D91724">
              <w:rPr>
                <w:rFonts w:ascii="Arial" w:hAnsi="Arial"/>
                <w:spacing w:val="-7"/>
                <w:sz w:val="24"/>
                <w:szCs w:val="24"/>
                <w:lang w:val="es-MX"/>
              </w:rPr>
              <w:t xml:space="preserve"> </w:t>
            </w:r>
            <w:r w:rsidRPr="00D91724">
              <w:rPr>
                <w:rFonts w:ascii="Arial" w:hAnsi="Arial"/>
                <w:sz w:val="24"/>
                <w:szCs w:val="24"/>
                <w:lang w:val="es-MX"/>
              </w:rPr>
              <w:t>Moodle</w:t>
            </w:r>
            <w:r w:rsidRPr="003D5DCA">
              <w:rPr>
                <w:rFonts w:ascii="Arial" w:hAnsi="Arial"/>
                <w:sz w:val="24"/>
                <w:szCs w:val="24"/>
                <w:lang w:val="es-MX"/>
              </w:rPr>
              <w:t>.</w:t>
            </w:r>
          </w:p>
          <w:p w14:paraId="04AF447B" w14:textId="77777777" w:rsidR="00D91724" w:rsidRDefault="00D91724" w:rsidP="00D91724">
            <w:pPr>
              <w:pStyle w:val="TableParagraph"/>
              <w:spacing w:before="6"/>
              <w:rPr>
                <w:rFonts w:ascii="Times New Roman" w:eastAsia="Times New Roman" w:hAnsi="Times New Roman"/>
                <w:sz w:val="24"/>
                <w:szCs w:val="24"/>
                <w:lang w:val="es-MX"/>
              </w:rPr>
            </w:pPr>
          </w:p>
          <w:p w14:paraId="52E2D423" w14:textId="77777777" w:rsidR="00D91724" w:rsidRDefault="00D91724" w:rsidP="00D91724">
            <w:pPr>
              <w:pStyle w:val="TableParagraph"/>
              <w:spacing w:before="6"/>
              <w:rPr>
                <w:rFonts w:ascii="Times New Roman" w:eastAsia="Times New Roman" w:hAnsi="Times New Roman"/>
                <w:sz w:val="24"/>
                <w:szCs w:val="24"/>
                <w:lang w:val="es-MX"/>
              </w:rPr>
            </w:pPr>
          </w:p>
          <w:p w14:paraId="62F1180E" w14:textId="77777777" w:rsidR="00D91724" w:rsidRPr="00D91724" w:rsidRDefault="00D91724" w:rsidP="00D91724">
            <w:pPr>
              <w:pStyle w:val="TableParagraph"/>
              <w:spacing w:before="6"/>
              <w:rPr>
                <w:rFonts w:ascii="Times New Roman" w:eastAsia="Times New Roman" w:hAnsi="Times New Roman"/>
                <w:sz w:val="24"/>
                <w:szCs w:val="24"/>
                <w:lang w:val="es-MX"/>
              </w:rPr>
            </w:pPr>
          </w:p>
          <w:p w14:paraId="5634CD04" w14:textId="77777777" w:rsidR="00D91724" w:rsidRPr="00D91724" w:rsidRDefault="00D91724" w:rsidP="00D91724">
            <w:pPr>
              <w:autoSpaceDE w:val="0"/>
              <w:rPr>
                <w:rFonts w:ascii="Arial" w:hAnsi="Arial" w:cs="Arial"/>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A9FCED" w14:textId="77777777" w:rsidR="00D91724" w:rsidRPr="00D91724" w:rsidRDefault="00D91724" w:rsidP="00D91724">
            <w:pPr>
              <w:pStyle w:val="TableParagraph"/>
              <w:rPr>
                <w:rFonts w:ascii="Arial" w:eastAsia="Arial" w:hAnsi="Arial" w:cs="Arial"/>
                <w:sz w:val="24"/>
                <w:szCs w:val="24"/>
                <w:lang w:val="es-MX"/>
              </w:rPr>
            </w:pPr>
          </w:p>
          <w:p w14:paraId="0E58EE36" w14:textId="77777777" w:rsidR="00D91724" w:rsidRPr="00D91724" w:rsidRDefault="00D91724">
            <w:pPr>
              <w:pStyle w:val="TableParagraph"/>
              <w:numPr>
                <w:ilvl w:val="0"/>
                <w:numId w:val="10"/>
              </w:numPr>
              <w:spacing w:line="273" w:lineRule="auto"/>
              <w:ind w:left="220" w:right="15" w:hanging="243"/>
              <w:rPr>
                <w:rFonts w:ascii="Arial" w:eastAsia="Arial" w:hAnsi="Arial" w:cs="Arial"/>
                <w:sz w:val="24"/>
                <w:szCs w:val="24"/>
                <w:lang w:val="es-MX"/>
              </w:rPr>
            </w:pPr>
            <w:r w:rsidRPr="00D91724">
              <w:rPr>
                <w:rFonts w:ascii="Arial" w:hAnsi="Arial"/>
                <w:sz w:val="24"/>
                <w:szCs w:val="24"/>
                <w:lang w:val="es-MX"/>
              </w:rPr>
              <w:t>El docente abordara</w:t>
            </w:r>
            <w:r w:rsidRPr="00D91724">
              <w:rPr>
                <w:rFonts w:ascii="Arial" w:hAnsi="Arial"/>
                <w:spacing w:val="-8"/>
                <w:sz w:val="24"/>
                <w:szCs w:val="24"/>
                <w:lang w:val="es-MX"/>
              </w:rPr>
              <w:t xml:space="preserve"> </w:t>
            </w:r>
            <w:r w:rsidRPr="00D91724">
              <w:rPr>
                <w:rFonts w:ascii="Arial" w:hAnsi="Arial"/>
                <w:sz w:val="24"/>
                <w:szCs w:val="24"/>
                <w:lang w:val="es-MX"/>
              </w:rPr>
              <w:t>los</w:t>
            </w:r>
            <w:r w:rsidRPr="00D91724">
              <w:rPr>
                <w:rFonts w:ascii="Arial" w:hAnsi="Arial"/>
                <w:w w:val="99"/>
                <w:sz w:val="24"/>
                <w:szCs w:val="24"/>
                <w:lang w:val="es-MX"/>
              </w:rPr>
              <w:t xml:space="preserve"> </w:t>
            </w:r>
            <w:r w:rsidRPr="00D91724">
              <w:rPr>
                <w:rFonts w:ascii="Arial" w:hAnsi="Arial"/>
                <w:sz w:val="24"/>
                <w:szCs w:val="24"/>
                <w:lang w:val="es-MX"/>
              </w:rPr>
              <w:t>temas de la unidad.</w:t>
            </w:r>
          </w:p>
          <w:p w14:paraId="04B7467E" w14:textId="77777777" w:rsidR="00D91724" w:rsidRPr="00D91724" w:rsidRDefault="00D91724">
            <w:pPr>
              <w:pStyle w:val="TableParagraph"/>
              <w:numPr>
                <w:ilvl w:val="0"/>
                <w:numId w:val="10"/>
              </w:numPr>
              <w:spacing w:before="2" w:line="237" w:lineRule="auto"/>
              <w:ind w:left="220" w:right="99" w:hanging="243"/>
              <w:jc w:val="both"/>
              <w:rPr>
                <w:rFonts w:ascii="Arial" w:eastAsia="Arial" w:hAnsi="Arial" w:cs="Arial"/>
                <w:sz w:val="24"/>
                <w:szCs w:val="24"/>
                <w:lang w:val="es-MX"/>
              </w:rPr>
            </w:pPr>
            <w:r w:rsidRPr="00D91724">
              <w:rPr>
                <w:rFonts w:ascii="Arial"/>
                <w:sz w:val="24"/>
                <w:szCs w:val="24"/>
                <w:lang w:val="es-MX"/>
              </w:rPr>
              <w:t>El docente asignara</w:t>
            </w:r>
            <w:r w:rsidRPr="00D91724">
              <w:rPr>
                <w:rFonts w:ascii="Arial"/>
                <w:spacing w:val="-15"/>
                <w:sz w:val="24"/>
                <w:szCs w:val="24"/>
                <w:lang w:val="es-MX"/>
              </w:rPr>
              <w:t xml:space="preserve"> </w:t>
            </w:r>
            <w:r w:rsidRPr="00D91724">
              <w:rPr>
                <w:rFonts w:ascii="Arial"/>
                <w:sz w:val="24"/>
                <w:szCs w:val="24"/>
                <w:lang w:val="es-MX"/>
              </w:rPr>
              <w:t>y</w:t>
            </w:r>
            <w:r w:rsidRPr="00D91724">
              <w:rPr>
                <w:rFonts w:ascii="Arial"/>
                <w:w w:val="99"/>
                <w:sz w:val="24"/>
                <w:szCs w:val="24"/>
                <w:lang w:val="es-MX"/>
              </w:rPr>
              <w:t xml:space="preserve"> </w:t>
            </w:r>
            <w:r w:rsidRPr="00D91724">
              <w:rPr>
                <w:rFonts w:ascii="Arial"/>
                <w:sz w:val="24"/>
                <w:szCs w:val="24"/>
                <w:lang w:val="es-MX"/>
              </w:rPr>
              <w:t>publicara los temas</w:t>
            </w:r>
            <w:r w:rsidRPr="00D91724">
              <w:rPr>
                <w:rFonts w:ascii="Arial"/>
                <w:spacing w:val="23"/>
                <w:sz w:val="24"/>
                <w:szCs w:val="24"/>
                <w:lang w:val="es-MX"/>
              </w:rPr>
              <w:t xml:space="preserve"> </w:t>
            </w:r>
            <w:r w:rsidRPr="00D91724">
              <w:rPr>
                <w:rFonts w:ascii="Arial"/>
                <w:sz w:val="24"/>
                <w:szCs w:val="24"/>
                <w:lang w:val="es-MX"/>
              </w:rPr>
              <w:t>a</w:t>
            </w:r>
            <w:r w:rsidRPr="00D91724">
              <w:rPr>
                <w:rFonts w:ascii="Arial"/>
                <w:w w:val="99"/>
                <w:sz w:val="24"/>
                <w:szCs w:val="24"/>
                <w:lang w:val="es-MX"/>
              </w:rPr>
              <w:t xml:space="preserve"> </w:t>
            </w:r>
            <w:r w:rsidRPr="00D91724">
              <w:rPr>
                <w:rFonts w:ascii="Arial"/>
                <w:sz w:val="24"/>
                <w:szCs w:val="24"/>
                <w:lang w:val="es-MX"/>
              </w:rPr>
              <w:t>investigar en</w:t>
            </w:r>
            <w:r w:rsidRPr="00D91724">
              <w:rPr>
                <w:rFonts w:ascii="Arial"/>
                <w:spacing w:val="-4"/>
                <w:sz w:val="24"/>
                <w:szCs w:val="24"/>
                <w:lang w:val="es-MX"/>
              </w:rPr>
              <w:t xml:space="preserve"> </w:t>
            </w:r>
            <w:r w:rsidRPr="00D91724">
              <w:rPr>
                <w:rFonts w:ascii="Arial"/>
                <w:sz w:val="24"/>
                <w:szCs w:val="24"/>
                <w:lang w:val="es-MX"/>
              </w:rPr>
              <w:t xml:space="preserve">Moodle </w:t>
            </w:r>
          </w:p>
          <w:p w14:paraId="0617FE15" w14:textId="77777777" w:rsidR="00D91724" w:rsidRPr="00D91724" w:rsidRDefault="00D91724">
            <w:pPr>
              <w:pStyle w:val="TableParagraph"/>
              <w:numPr>
                <w:ilvl w:val="0"/>
                <w:numId w:val="10"/>
              </w:numPr>
              <w:spacing w:before="2" w:line="237" w:lineRule="auto"/>
              <w:ind w:left="220" w:right="99" w:hanging="243"/>
              <w:jc w:val="both"/>
              <w:rPr>
                <w:rFonts w:ascii="Arial" w:eastAsia="Arial" w:hAnsi="Arial" w:cs="Arial"/>
                <w:sz w:val="24"/>
                <w:szCs w:val="24"/>
                <w:lang w:val="es-MX"/>
              </w:rPr>
            </w:pPr>
            <w:r w:rsidRPr="00D91724">
              <w:rPr>
                <w:rFonts w:ascii="Arial"/>
                <w:sz w:val="24"/>
                <w:szCs w:val="24"/>
                <w:lang w:val="es-MX"/>
              </w:rPr>
              <w:t>El</w:t>
            </w:r>
            <w:r w:rsidRPr="00D91724">
              <w:rPr>
                <w:rFonts w:ascii="Arial"/>
                <w:spacing w:val="55"/>
                <w:sz w:val="24"/>
                <w:szCs w:val="24"/>
                <w:lang w:val="es-MX"/>
              </w:rPr>
              <w:t xml:space="preserve"> </w:t>
            </w:r>
            <w:r w:rsidRPr="00D91724">
              <w:rPr>
                <w:rFonts w:ascii="Arial"/>
                <w:sz w:val="24"/>
                <w:szCs w:val="24"/>
                <w:lang w:val="es-MX"/>
              </w:rPr>
              <w:t>docente</w:t>
            </w:r>
            <w:r w:rsidRPr="00D91724">
              <w:rPr>
                <w:rFonts w:ascii="Arial"/>
                <w:spacing w:val="42"/>
                <w:sz w:val="24"/>
                <w:szCs w:val="24"/>
                <w:lang w:val="es-MX"/>
              </w:rPr>
              <w:t xml:space="preserve"> </w:t>
            </w:r>
            <w:r w:rsidRPr="00D91724">
              <w:rPr>
                <w:rFonts w:ascii="Arial"/>
                <w:sz w:val="24"/>
                <w:szCs w:val="24"/>
                <w:lang w:val="es-MX"/>
              </w:rPr>
              <w:t>publicara</w:t>
            </w:r>
            <w:r w:rsidRPr="00D91724">
              <w:rPr>
                <w:rFonts w:ascii="Arial"/>
                <w:w w:val="99"/>
                <w:sz w:val="24"/>
                <w:szCs w:val="24"/>
                <w:lang w:val="es-MX"/>
              </w:rPr>
              <w:t xml:space="preserve"> </w:t>
            </w:r>
            <w:r w:rsidRPr="00D91724">
              <w:rPr>
                <w:rFonts w:ascii="Arial"/>
                <w:sz w:val="24"/>
                <w:szCs w:val="24"/>
                <w:lang w:val="es-MX"/>
              </w:rPr>
              <w:t>en Moodle una</w:t>
            </w:r>
            <w:r w:rsidRPr="00D91724">
              <w:rPr>
                <w:rFonts w:ascii="Arial"/>
                <w:spacing w:val="42"/>
                <w:sz w:val="24"/>
                <w:szCs w:val="24"/>
                <w:lang w:val="es-MX"/>
              </w:rPr>
              <w:t xml:space="preserve"> </w:t>
            </w:r>
            <w:r w:rsidRPr="00D91724">
              <w:rPr>
                <w:rFonts w:ascii="Arial"/>
                <w:sz w:val="24"/>
                <w:szCs w:val="24"/>
                <w:lang w:val="es-MX"/>
              </w:rPr>
              <w:t>serie</w:t>
            </w:r>
            <w:r w:rsidRPr="00D91724">
              <w:rPr>
                <w:rFonts w:ascii="Arial"/>
                <w:w w:val="99"/>
                <w:sz w:val="24"/>
                <w:szCs w:val="24"/>
                <w:lang w:val="es-MX"/>
              </w:rPr>
              <w:t xml:space="preserve"> </w:t>
            </w:r>
            <w:r w:rsidRPr="00D91724">
              <w:rPr>
                <w:rFonts w:ascii="Arial"/>
                <w:sz w:val="24"/>
                <w:szCs w:val="24"/>
                <w:lang w:val="es-MX"/>
              </w:rPr>
              <w:t xml:space="preserve">de problemas </w:t>
            </w:r>
            <w:r w:rsidRPr="00D91724">
              <w:rPr>
                <w:rFonts w:ascii="Arial"/>
                <w:spacing w:val="18"/>
                <w:sz w:val="24"/>
                <w:szCs w:val="24"/>
                <w:lang w:val="es-MX"/>
              </w:rPr>
              <w:t>para</w:t>
            </w:r>
            <w:r w:rsidRPr="00D91724">
              <w:rPr>
                <w:rFonts w:ascii="Arial"/>
                <w:w w:val="99"/>
                <w:sz w:val="24"/>
                <w:szCs w:val="24"/>
                <w:lang w:val="es-MX"/>
              </w:rPr>
              <w:t xml:space="preserve"> </w:t>
            </w:r>
            <w:r w:rsidRPr="00D91724">
              <w:rPr>
                <w:rFonts w:ascii="Arial"/>
                <w:sz w:val="24"/>
                <w:szCs w:val="24"/>
                <w:lang w:val="es-MX"/>
              </w:rPr>
              <w:t>que</w:t>
            </w:r>
            <w:r w:rsidRPr="00D91724">
              <w:rPr>
                <w:rFonts w:ascii="Arial"/>
                <w:spacing w:val="55"/>
                <w:sz w:val="24"/>
                <w:szCs w:val="24"/>
                <w:lang w:val="es-MX"/>
              </w:rPr>
              <w:t xml:space="preserve"> </w:t>
            </w:r>
            <w:r w:rsidRPr="00D91724">
              <w:rPr>
                <w:rFonts w:ascii="Arial"/>
                <w:sz w:val="24"/>
                <w:szCs w:val="24"/>
                <w:lang w:val="es-MX"/>
              </w:rPr>
              <w:t>los alumnos</w:t>
            </w:r>
            <w:r w:rsidRPr="00D91724">
              <w:rPr>
                <w:rFonts w:ascii="Arial"/>
                <w:spacing w:val="30"/>
                <w:sz w:val="24"/>
                <w:szCs w:val="24"/>
                <w:lang w:val="es-MX"/>
              </w:rPr>
              <w:t xml:space="preserve"> </w:t>
            </w:r>
            <w:r w:rsidRPr="00D91724">
              <w:rPr>
                <w:rFonts w:ascii="Arial"/>
                <w:sz w:val="24"/>
                <w:szCs w:val="24"/>
                <w:lang w:val="es-MX"/>
              </w:rPr>
              <w:t>los</w:t>
            </w:r>
            <w:r w:rsidRPr="00D91724">
              <w:rPr>
                <w:rFonts w:ascii="Arial"/>
                <w:w w:val="99"/>
                <w:sz w:val="24"/>
                <w:szCs w:val="24"/>
                <w:lang w:val="es-MX"/>
              </w:rPr>
              <w:t xml:space="preserve"> </w:t>
            </w:r>
            <w:r w:rsidRPr="00D91724">
              <w:rPr>
                <w:rFonts w:ascii="Arial"/>
                <w:sz w:val="24"/>
                <w:szCs w:val="24"/>
                <w:lang w:val="es-MX"/>
              </w:rPr>
              <w:t>realicen en</w:t>
            </w:r>
            <w:r w:rsidRPr="00D91724">
              <w:rPr>
                <w:rFonts w:ascii="Arial"/>
                <w:spacing w:val="-4"/>
                <w:sz w:val="24"/>
                <w:szCs w:val="24"/>
                <w:lang w:val="es-MX"/>
              </w:rPr>
              <w:t xml:space="preserve"> </w:t>
            </w:r>
            <w:r w:rsidRPr="00D91724">
              <w:rPr>
                <w:rFonts w:ascii="Arial"/>
                <w:sz w:val="24"/>
                <w:szCs w:val="24"/>
                <w:lang w:val="es-MX"/>
              </w:rPr>
              <w:t>casa.</w:t>
            </w:r>
          </w:p>
          <w:p w14:paraId="617B28D8" w14:textId="77777777" w:rsidR="00D91724" w:rsidRPr="00D91724" w:rsidRDefault="00D91724" w:rsidP="00D91724">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DACFAB" w14:textId="77777777" w:rsidR="00D91724" w:rsidRPr="00D91724" w:rsidRDefault="00D91724">
            <w:pPr>
              <w:pStyle w:val="TableParagraph"/>
              <w:numPr>
                <w:ilvl w:val="0"/>
                <w:numId w:val="12"/>
              </w:numPr>
              <w:spacing w:line="244" w:lineRule="auto"/>
              <w:ind w:left="176" w:right="125" w:hanging="119"/>
              <w:jc w:val="both"/>
              <w:rPr>
                <w:rFonts w:ascii="Arial" w:eastAsia="Arial" w:hAnsi="Arial" w:cs="Arial"/>
                <w:sz w:val="24"/>
                <w:szCs w:val="24"/>
                <w:lang w:val="es-MX"/>
              </w:rPr>
            </w:pPr>
            <w:r w:rsidRPr="00D91724">
              <w:rPr>
                <w:rFonts w:ascii="Arial" w:hAnsi="Arial"/>
                <w:w w:val="95"/>
                <w:sz w:val="24"/>
                <w:szCs w:val="24"/>
                <w:lang w:val="es-MX"/>
              </w:rPr>
              <w:t>Capacidad</w:t>
            </w:r>
            <w:r w:rsidRPr="00D91724">
              <w:rPr>
                <w:rFonts w:ascii="Arial" w:hAnsi="Arial"/>
                <w:w w:val="95"/>
                <w:sz w:val="24"/>
                <w:szCs w:val="24"/>
                <w:lang w:val="es-MX"/>
              </w:rPr>
              <w:tab/>
            </w:r>
            <w:r w:rsidRPr="00D91724">
              <w:rPr>
                <w:rFonts w:ascii="Arial" w:hAnsi="Arial"/>
                <w:sz w:val="24"/>
                <w:szCs w:val="24"/>
                <w:lang w:val="es-MX"/>
              </w:rPr>
              <w:t>de</w:t>
            </w:r>
            <w:r w:rsidRPr="00D91724">
              <w:rPr>
                <w:rFonts w:ascii="Arial" w:hAnsi="Arial"/>
                <w:spacing w:val="-1"/>
                <w:w w:val="99"/>
                <w:sz w:val="24"/>
                <w:szCs w:val="24"/>
                <w:lang w:val="es-MX"/>
              </w:rPr>
              <w:t xml:space="preserve"> </w:t>
            </w:r>
            <w:r w:rsidRPr="00D91724">
              <w:rPr>
                <w:rFonts w:ascii="Arial" w:hAnsi="Arial"/>
                <w:sz w:val="24"/>
                <w:szCs w:val="24"/>
                <w:lang w:val="es-MX"/>
              </w:rPr>
              <w:t>abstracción, análisis</w:t>
            </w:r>
            <w:r w:rsidRPr="00D91724">
              <w:rPr>
                <w:rFonts w:ascii="Arial" w:hAnsi="Arial"/>
                <w:spacing w:val="-5"/>
                <w:sz w:val="24"/>
                <w:szCs w:val="24"/>
                <w:lang w:val="es-MX"/>
              </w:rPr>
              <w:t xml:space="preserve"> </w:t>
            </w:r>
            <w:r w:rsidRPr="00D91724">
              <w:rPr>
                <w:rFonts w:ascii="Arial" w:hAnsi="Arial"/>
                <w:sz w:val="24"/>
                <w:szCs w:val="24"/>
                <w:lang w:val="es-MX"/>
              </w:rPr>
              <w:t>y</w:t>
            </w:r>
            <w:r w:rsidRPr="00D91724">
              <w:rPr>
                <w:rFonts w:ascii="Arial" w:hAnsi="Arial"/>
                <w:w w:val="99"/>
                <w:sz w:val="24"/>
                <w:szCs w:val="24"/>
                <w:lang w:val="es-MX"/>
              </w:rPr>
              <w:t xml:space="preserve"> </w:t>
            </w:r>
            <w:r w:rsidRPr="00D91724">
              <w:rPr>
                <w:rFonts w:ascii="Arial" w:hAnsi="Arial"/>
                <w:sz w:val="24"/>
                <w:szCs w:val="24"/>
                <w:lang w:val="es-MX"/>
              </w:rPr>
              <w:t>síntesis</w:t>
            </w:r>
          </w:p>
          <w:p w14:paraId="015DADDD" w14:textId="77777777" w:rsidR="00D91724" w:rsidRPr="00D91724" w:rsidRDefault="00D91724">
            <w:pPr>
              <w:pStyle w:val="TableParagraph"/>
              <w:numPr>
                <w:ilvl w:val="0"/>
                <w:numId w:val="12"/>
              </w:numPr>
              <w:spacing w:before="40" w:line="230" w:lineRule="exact"/>
              <w:ind w:left="176" w:right="125" w:hanging="119"/>
              <w:jc w:val="both"/>
              <w:rPr>
                <w:rFonts w:ascii="Arial" w:eastAsia="Arial" w:hAnsi="Arial" w:cs="Arial"/>
                <w:sz w:val="24"/>
                <w:szCs w:val="24"/>
                <w:lang w:val="es-MX"/>
              </w:rPr>
            </w:pPr>
            <w:r w:rsidRPr="00D91724">
              <w:rPr>
                <w:rFonts w:ascii="Arial"/>
                <w:w w:val="95"/>
                <w:sz w:val="24"/>
                <w:szCs w:val="24"/>
                <w:lang w:val="es-MX"/>
              </w:rPr>
              <w:t xml:space="preserve">Capacidad </w:t>
            </w:r>
            <w:r w:rsidRPr="00D91724">
              <w:rPr>
                <w:rFonts w:ascii="Arial"/>
                <w:sz w:val="24"/>
                <w:szCs w:val="24"/>
                <w:lang w:val="es-MX"/>
              </w:rPr>
              <w:t>de</w:t>
            </w:r>
            <w:r w:rsidRPr="00D91724">
              <w:rPr>
                <w:rFonts w:ascii="Arial"/>
                <w:spacing w:val="-1"/>
                <w:w w:val="99"/>
                <w:sz w:val="24"/>
                <w:szCs w:val="24"/>
                <w:lang w:val="es-MX"/>
              </w:rPr>
              <w:t xml:space="preserve"> </w:t>
            </w:r>
            <w:r w:rsidRPr="00D91724">
              <w:rPr>
                <w:rFonts w:ascii="Arial"/>
                <w:w w:val="95"/>
                <w:sz w:val="24"/>
                <w:szCs w:val="24"/>
                <w:lang w:val="es-MX"/>
              </w:rPr>
              <w:t xml:space="preserve">aplicar </w:t>
            </w:r>
            <w:r w:rsidRPr="00D91724">
              <w:rPr>
                <w:rFonts w:ascii="Arial"/>
                <w:sz w:val="24"/>
                <w:szCs w:val="24"/>
                <w:lang w:val="es-MX"/>
              </w:rPr>
              <w:t>los</w:t>
            </w:r>
          </w:p>
          <w:p w14:paraId="01E3A97E" w14:textId="77777777" w:rsidR="00D91724" w:rsidRPr="00D91724" w:rsidRDefault="00D91724">
            <w:pPr>
              <w:pStyle w:val="TableParagraph"/>
              <w:numPr>
                <w:ilvl w:val="0"/>
                <w:numId w:val="12"/>
              </w:numPr>
              <w:tabs>
                <w:tab w:val="left" w:pos="176"/>
              </w:tabs>
              <w:ind w:left="176" w:right="359" w:hanging="119"/>
              <w:jc w:val="both"/>
              <w:rPr>
                <w:rFonts w:ascii="Arial" w:eastAsia="Arial" w:hAnsi="Arial" w:cs="Arial"/>
                <w:sz w:val="24"/>
                <w:szCs w:val="24"/>
                <w:lang w:val="es-MX"/>
              </w:rPr>
            </w:pPr>
            <w:r w:rsidRPr="00D91724">
              <w:rPr>
                <w:rFonts w:ascii="Arial" w:hAnsi="Arial"/>
                <w:sz w:val="24"/>
                <w:szCs w:val="24"/>
                <w:lang w:val="es-MX"/>
              </w:rPr>
              <w:t>conocimientos en</w:t>
            </w:r>
            <w:r w:rsidRPr="00D91724">
              <w:rPr>
                <w:rFonts w:ascii="Arial" w:hAnsi="Arial"/>
                <w:spacing w:val="-7"/>
                <w:sz w:val="24"/>
                <w:szCs w:val="24"/>
                <w:lang w:val="es-MX"/>
              </w:rPr>
              <w:t xml:space="preserve"> </w:t>
            </w:r>
            <w:r w:rsidRPr="00D91724">
              <w:rPr>
                <w:rFonts w:ascii="Arial" w:hAnsi="Arial"/>
                <w:sz w:val="24"/>
                <w:szCs w:val="24"/>
                <w:lang w:val="es-MX"/>
              </w:rPr>
              <w:t>la</w:t>
            </w:r>
            <w:r w:rsidRPr="00D91724">
              <w:rPr>
                <w:rFonts w:ascii="Arial" w:hAnsi="Arial"/>
                <w:w w:val="99"/>
                <w:sz w:val="24"/>
                <w:szCs w:val="24"/>
                <w:lang w:val="es-MX"/>
              </w:rPr>
              <w:t xml:space="preserve"> </w:t>
            </w:r>
            <w:r w:rsidRPr="00D91724">
              <w:rPr>
                <w:rFonts w:ascii="Arial" w:hAnsi="Arial"/>
                <w:sz w:val="24"/>
                <w:szCs w:val="24"/>
                <w:lang w:val="es-MX"/>
              </w:rPr>
              <w:t>práctica.</w:t>
            </w:r>
          </w:p>
          <w:p w14:paraId="15E9EEB7" w14:textId="77777777" w:rsidR="00D91724" w:rsidRPr="00D91724" w:rsidRDefault="00D91724">
            <w:pPr>
              <w:pStyle w:val="TableParagraph"/>
              <w:numPr>
                <w:ilvl w:val="0"/>
                <w:numId w:val="12"/>
              </w:numPr>
              <w:spacing w:before="37" w:line="230" w:lineRule="exact"/>
              <w:ind w:left="176" w:right="97" w:hanging="119"/>
              <w:jc w:val="both"/>
              <w:rPr>
                <w:rFonts w:ascii="Arial" w:eastAsia="Arial" w:hAnsi="Arial" w:cs="Arial"/>
                <w:sz w:val="24"/>
                <w:szCs w:val="24"/>
                <w:lang w:val="es-MX"/>
              </w:rPr>
            </w:pPr>
            <w:r w:rsidRPr="00D91724">
              <w:rPr>
                <w:rFonts w:ascii="Arial"/>
                <w:w w:val="95"/>
                <w:sz w:val="24"/>
                <w:szCs w:val="24"/>
                <w:lang w:val="es-MX"/>
              </w:rPr>
              <w:t xml:space="preserve">Capacidad </w:t>
            </w:r>
            <w:r w:rsidRPr="00D91724">
              <w:rPr>
                <w:rFonts w:ascii="Arial"/>
                <w:sz w:val="24"/>
                <w:szCs w:val="24"/>
                <w:lang w:val="es-MX"/>
              </w:rPr>
              <w:t>para</w:t>
            </w:r>
            <w:r w:rsidRPr="00D91724">
              <w:rPr>
                <w:rFonts w:ascii="Arial"/>
                <w:w w:val="99"/>
                <w:sz w:val="24"/>
                <w:szCs w:val="24"/>
                <w:lang w:val="es-MX"/>
              </w:rPr>
              <w:t xml:space="preserve"> </w:t>
            </w:r>
            <w:r w:rsidRPr="00D91724">
              <w:rPr>
                <w:rFonts w:ascii="Arial"/>
                <w:sz w:val="24"/>
                <w:szCs w:val="24"/>
                <w:lang w:val="es-MX"/>
              </w:rPr>
              <w:t>identificar,</w:t>
            </w:r>
            <w:r w:rsidRPr="00D91724">
              <w:rPr>
                <w:rFonts w:ascii="Arial"/>
                <w:spacing w:val="55"/>
                <w:sz w:val="24"/>
                <w:szCs w:val="24"/>
                <w:lang w:val="es-MX"/>
              </w:rPr>
              <w:t xml:space="preserve"> </w:t>
            </w:r>
            <w:r w:rsidRPr="00D91724">
              <w:rPr>
                <w:rFonts w:ascii="Arial"/>
                <w:sz w:val="24"/>
                <w:szCs w:val="24"/>
                <w:lang w:val="es-MX"/>
              </w:rPr>
              <w:t>plantear</w:t>
            </w:r>
            <w:r w:rsidRPr="00D91724">
              <w:rPr>
                <w:rFonts w:ascii="Arial"/>
                <w:spacing w:val="13"/>
                <w:sz w:val="24"/>
                <w:szCs w:val="24"/>
                <w:lang w:val="es-MX"/>
              </w:rPr>
              <w:t xml:space="preserve"> </w:t>
            </w:r>
            <w:r w:rsidRPr="00D91724">
              <w:rPr>
                <w:rFonts w:ascii="Arial"/>
                <w:sz w:val="24"/>
                <w:szCs w:val="24"/>
                <w:lang w:val="es-MX"/>
              </w:rPr>
              <w:t>y</w:t>
            </w:r>
            <w:r w:rsidRPr="00D91724">
              <w:rPr>
                <w:rFonts w:ascii="Arial"/>
                <w:w w:val="99"/>
                <w:sz w:val="24"/>
                <w:szCs w:val="24"/>
                <w:lang w:val="es-MX"/>
              </w:rPr>
              <w:t xml:space="preserve"> </w:t>
            </w:r>
            <w:r w:rsidRPr="00D91724">
              <w:rPr>
                <w:rFonts w:ascii="Arial"/>
                <w:sz w:val="24"/>
                <w:szCs w:val="24"/>
                <w:lang w:val="es-MX"/>
              </w:rPr>
              <w:t>resolver problemas</w:t>
            </w:r>
          </w:p>
          <w:p w14:paraId="4A779A56" w14:textId="77777777" w:rsidR="00D91724" w:rsidRPr="003D5DCA" w:rsidRDefault="00D91724">
            <w:pPr>
              <w:pStyle w:val="TableParagraph"/>
              <w:numPr>
                <w:ilvl w:val="0"/>
                <w:numId w:val="12"/>
              </w:numPr>
              <w:spacing w:line="254" w:lineRule="auto"/>
              <w:ind w:left="176" w:right="101" w:hanging="119"/>
              <w:jc w:val="both"/>
              <w:rPr>
                <w:rFonts w:ascii="Arial" w:hAnsi="Arial" w:cs="Arial"/>
                <w:sz w:val="24"/>
                <w:szCs w:val="24"/>
                <w:lang w:val="es-MX"/>
              </w:rPr>
            </w:pPr>
            <w:r w:rsidRPr="00D91724">
              <w:rPr>
                <w:rFonts w:ascii="Arial"/>
                <w:sz w:val="24"/>
                <w:szCs w:val="24"/>
                <w:lang w:val="es-MX"/>
              </w:rPr>
              <w:t>Habilidades en el</w:t>
            </w:r>
            <w:r w:rsidRPr="00D91724">
              <w:rPr>
                <w:rFonts w:ascii="Arial"/>
                <w:spacing w:val="-3"/>
                <w:sz w:val="24"/>
                <w:szCs w:val="24"/>
                <w:lang w:val="es-MX"/>
              </w:rPr>
              <w:t xml:space="preserve"> </w:t>
            </w:r>
            <w:r w:rsidRPr="00D91724">
              <w:rPr>
                <w:rFonts w:ascii="Arial"/>
                <w:sz w:val="24"/>
                <w:szCs w:val="24"/>
                <w:lang w:val="es-MX"/>
              </w:rPr>
              <w:t>uso</w:t>
            </w:r>
            <w:r w:rsidRPr="00D91724">
              <w:rPr>
                <w:rFonts w:ascii="Arial"/>
                <w:w w:val="99"/>
                <w:sz w:val="24"/>
                <w:szCs w:val="24"/>
                <w:lang w:val="es-MX"/>
              </w:rPr>
              <w:t xml:space="preserve"> </w:t>
            </w:r>
            <w:r w:rsidRPr="00D91724">
              <w:rPr>
                <w:rFonts w:ascii="Arial"/>
                <w:sz w:val="24"/>
                <w:szCs w:val="24"/>
                <w:lang w:val="es-MX"/>
              </w:rPr>
              <w:t>de</w:t>
            </w:r>
            <w:r w:rsidRPr="00D91724">
              <w:rPr>
                <w:rFonts w:ascii="Arial"/>
                <w:spacing w:val="42"/>
                <w:sz w:val="24"/>
                <w:szCs w:val="24"/>
                <w:lang w:val="es-MX"/>
              </w:rPr>
              <w:t xml:space="preserve"> </w:t>
            </w:r>
            <w:r w:rsidRPr="00D91724">
              <w:rPr>
                <w:rFonts w:ascii="Arial"/>
                <w:sz w:val="24"/>
                <w:szCs w:val="24"/>
                <w:lang w:val="es-MX"/>
              </w:rPr>
              <w:t xml:space="preserve">las </w:t>
            </w:r>
            <w:r w:rsidRPr="00D91724">
              <w:rPr>
                <w:rFonts w:ascii="Arial" w:hAnsi="Arial"/>
                <w:w w:val="95"/>
                <w:sz w:val="24"/>
                <w:szCs w:val="24"/>
                <w:lang w:val="es-MX"/>
              </w:rPr>
              <w:t xml:space="preserve">tecnologías </w:t>
            </w:r>
            <w:r w:rsidRPr="00D91724">
              <w:rPr>
                <w:rFonts w:ascii="Arial" w:hAnsi="Arial"/>
                <w:sz w:val="24"/>
                <w:szCs w:val="24"/>
                <w:lang w:val="es-MX"/>
              </w:rPr>
              <w:t>de</w:t>
            </w:r>
            <w:r>
              <w:rPr>
                <w:rFonts w:ascii="Arial" w:hAnsi="Arial"/>
                <w:sz w:val="24"/>
                <w:szCs w:val="24"/>
                <w:lang w:val="es-MX"/>
              </w:rPr>
              <w:t xml:space="preserve"> </w:t>
            </w:r>
            <w:r w:rsidRPr="00D91724">
              <w:rPr>
                <w:rFonts w:ascii="Arial" w:hAnsi="Arial"/>
                <w:w w:val="95"/>
                <w:sz w:val="24"/>
                <w:szCs w:val="24"/>
                <w:lang w:val="es-MX"/>
              </w:rPr>
              <w:t>información</w:t>
            </w:r>
            <w:r w:rsidRPr="00D91724">
              <w:rPr>
                <w:rFonts w:ascii="Arial" w:hAnsi="Arial"/>
                <w:w w:val="95"/>
                <w:sz w:val="24"/>
                <w:szCs w:val="24"/>
                <w:lang w:val="es-MX"/>
              </w:rPr>
              <w:tab/>
            </w:r>
            <w:r w:rsidRPr="00D91724">
              <w:rPr>
                <w:rFonts w:ascii="Arial" w:hAnsi="Arial"/>
                <w:sz w:val="24"/>
                <w:szCs w:val="24"/>
                <w:lang w:val="es-MX"/>
              </w:rPr>
              <w:t>y</w:t>
            </w:r>
            <w:r w:rsidRPr="00D91724">
              <w:rPr>
                <w:rFonts w:ascii="Arial" w:hAnsi="Arial"/>
                <w:w w:val="99"/>
                <w:sz w:val="24"/>
                <w:szCs w:val="24"/>
                <w:lang w:val="es-MX"/>
              </w:rPr>
              <w:t xml:space="preserve"> </w:t>
            </w:r>
            <w:r w:rsidRPr="00D91724">
              <w:rPr>
                <w:rFonts w:ascii="Arial" w:hAnsi="Arial"/>
                <w:sz w:val="24"/>
                <w:szCs w:val="24"/>
                <w:lang w:val="es-MX"/>
              </w:rPr>
              <w:t>comunicación.</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68BB1B" w14:textId="77777777" w:rsidR="00D91724" w:rsidRPr="00D91724" w:rsidRDefault="00D91724" w:rsidP="00D91724">
            <w:pPr>
              <w:pStyle w:val="TableParagraph"/>
              <w:rPr>
                <w:rFonts w:ascii="Arial" w:eastAsia="Arial" w:hAnsi="Arial" w:cs="Arial"/>
                <w:b/>
                <w:bCs/>
                <w:sz w:val="24"/>
                <w:szCs w:val="24"/>
                <w:lang w:val="es-MX"/>
              </w:rPr>
            </w:pPr>
          </w:p>
          <w:p w14:paraId="71DEE581" w14:textId="77777777" w:rsidR="00D91724" w:rsidRPr="00D91724" w:rsidRDefault="00D91724" w:rsidP="00D91724">
            <w:pPr>
              <w:pStyle w:val="TableParagraph"/>
              <w:rPr>
                <w:rFonts w:ascii="Arial" w:eastAsia="Arial" w:hAnsi="Arial" w:cs="Arial"/>
                <w:b/>
                <w:bCs/>
                <w:sz w:val="24"/>
                <w:szCs w:val="24"/>
                <w:lang w:val="es-MX"/>
              </w:rPr>
            </w:pPr>
          </w:p>
          <w:p w14:paraId="0F1778E2" w14:textId="77777777" w:rsidR="00D91724" w:rsidRPr="00D91724" w:rsidRDefault="00D91724" w:rsidP="00D91724">
            <w:pPr>
              <w:pStyle w:val="TableParagraph"/>
              <w:rPr>
                <w:rFonts w:ascii="Arial" w:eastAsia="Arial" w:hAnsi="Arial" w:cs="Arial"/>
                <w:b/>
                <w:bCs/>
                <w:sz w:val="24"/>
                <w:szCs w:val="24"/>
                <w:lang w:val="es-MX"/>
              </w:rPr>
            </w:pPr>
          </w:p>
          <w:p w14:paraId="128522B0" w14:textId="77777777" w:rsidR="00D91724" w:rsidRPr="00D91724" w:rsidRDefault="00D91724" w:rsidP="00D91724">
            <w:pPr>
              <w:pStyle w:val="TableParagraph"/>
              <w:spacing w:before="11"/>
              <w:rPr>
                <w:rFonts w:ascii="Arial" w:eastAsia="Arial" w:hAnsi="Arial" w:cs="Arial"/>
                <w:b/>
                <w:bCs/>
                <w:sz w:val="24"/>
                <w:szCs w:val="24"/>
                <w:lang w:val="es-MX"/>
              </w:rPr>
            </w:pPr>
          </w:p>
          <w:p w14:paraId="18907057" w14:textId="691B50C0" w:rsidR="00D91724" w:rsidRPr="00D91724" w:rsidRDefault="00D91724" w:rsidP="00D03CF1">
            <w:pPr>
              <w:autoSpaceDE w:val="0"/>
              <w:jc w:val="center"/>
              <w:rPr>
                <w:rFonts w:ascii="Arial" w:hAnsi="Arial" w:cs="Arial"/>
                <w:sz w:val="24"/>
                <w:szCs w:val="24"/>
              </w:rPr>
            </w:pPr>
            <w:r w:rsidRPr="00D91724">
              <w:rPr>
                <w:rFonts w:ascii="Arial"/>
                <w:sz w:val="24"/>
                <w:szCs w:val="24"/>
              </w:rPr>
              <w:t>6</w:t>
            </w:r>
            <w:r w:rsidR="00D03CF1">
              <w:rPr>
                <w:rFonts w:ascii="Arial"/>
                <w:sz w:val="24"/>
                <w:szCs w:val="24"/>
              </w:rPr>
              <w:t xml:space="preserve"> </w:t>
            </w:r>
            <w:r w:rsidRPr="00D91724">
              <w:rPr>
                <w:rFonts w:ascii="Arial"/>
                <w:sz w:val="24"/>
                <w:szCs w:val="24"/>
              </w:rPr>
              <w:t>-</w:t>
            </w:r>
            <w:r w:rsidR="00D03CF1">
              <w:rPr>
                <w:rFonts w:ascii="Arial"/>
                <w:sz w:val="24"/>
                <w:szCs w:val="24"/>
              </w:rPr>
              <w:t xml:space="preserve"> </w:t>
            </w:r>
            <w:r w:rsidRPr="00D91724">
              <w:rPr>
                <w:rFonts w:ascii="Arial"/>
                <w:sz w:val="24"/>
                <w:szCs w:val="24"/>
              </w:rPr>
              <w:t>9</w:t>
            </w:r>
          </w:p>
        </w:tc>
        <w:tc>
          <w:tcPr>
            <w:tcW w:w="284" w:type="dxa"/>
            <w:shd w:val="clear" w:color="auto" w:fill="auto"/>
          </w:tcPr>
          <w:p w14:paraId="78326822" w14:textId="77777777" w:rsidR="00D91724" w:rsidRDefault="00D91724" w:rsidP="00D91724">
            <w:pPr>
              <w:snapToGrid w:val="0"/>
              <w:rPr>
                <w:rFonts w:ascii="Arial" w:hAnsi="Arial" w:cs="Arial"/>
                <w:sz w:val="24"/>
                <w:szCs w:val="24"/>
                <w:lang w:val="es-MX" w:eastAsia="es-MX"/>
              </w:rPr>
            </w:pPr>
          </w:p>
        </w:tc>
      </w:tr>
      <w:tr w:rsidR="00100F00" w14:paraId="7B0B497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D786694" w14:textId="77777777" w:rsidR="00100F00" w:rsidRDefault="00100F00">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0417A1" w14:textId="77777777" w:rsidR="00100F00" w:rsidRDefault="00100F00">
            <w:pPr>
              <w:autoSpaceDE w:val="0"/>
              <w:spacing w:before="80" w:after="80"/>
              <w:jc w:val="center"/>
            </w:pPr>
            <w:r>
              <w:rPr>
                <w:rFonts w:ascii="Arial" w:hAnsi="Arial" w:cs="Arial"/>
                <w:b/>
                <w:smallCaps/>
                <w:sz w:val="22"/>
                <w:szCs w:val="22"/>
                <w:lang w:val="es-MX" w:eastAsia="es-MX"/>
              </w:rPr>
              <w:t xml:space="preserve">Valor del indicador </w:t>
            </w:r>
          </w:p>
        </w:tc>
      </w:tr>
      <w:tr w:rsidR="00100F00" w14:paraId="7E263A07"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7B0F1D9E" w14:textId="77777777" w:rsidR="00026F0A" w:rsidRDefault="00026F0A" w:rsidP="00026F0A">
            <w:pPr>
              <w:numPr>
                <w:ilvl w:val="0"/>
                <w:numId w:val="13"/>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DF0351B" w14:textId="77777777" w:rsidR="00026F0A" w:rsidRPr="00A470DF" w:rsidRDefault="00026F0A" w:rsidP="00026F0A">
            <w:pPr>
              <w:numPr>
                <w:ilvl w:val="0"/>
                <w:numId w:val="13"/>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53320647" w14:textId="77777777" w:rsidR="00100F00" w:rsidRDefault="00026F0A" w:rsidP="00026F0A">
            <w:pPr>
              <w:numPr>
                <w:ilvl w:val="0"/>
                <w:numId w:val="13"/>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4127B7D8" w14:textId="77777777" w:rsidR="00026F0A" w:rsidRDefault="00026F0A">
            <w:pPr>
              <w:autoSpaceDE w:val="0"/>
              <w:rPr>
                <w:rFonts w:ascii="Arial" w:hAnsi="Arial" w:cs="Arial"/>
                <w:sz w:val="24"/>
                <w:szCs w:val="24"/>
              </w:rPr>
            </w:pPr>
          </w:p>
          <w:p w14:paraId="2BC4C272" w14:textId="77777777" w:rsidR="00100F00" w:rsidRDefault="00026F0A">
            <w:pPr>
              <w:autoSpaceDE w:val="0"/>
            </w:pPr>
            <w:r>
              <w:rPr>
                <w:rFonts w:ascii="Arial" w:hAnsi="Arial" w:cs="Arial"/>
                <w:sz w:val="24"/>
                <w:szCs w:val="24"/>
              </w:rPr>
              <w:t>1</w:t>
            </w:r>
            <w:r w:rsidR="00100F00">
              <w:rPr>
                <w:rFonts w:ascii="Arial" w:hAnsi="Arial" w:cs="Arial"/>
                <w:sz w:val="24"/>
                <w:szCs w:val="24"/>
              </w:rPr>
              <w:t>0%</w:t>
            </w:r>
          </w:p>
          <w:p w14:paraId="36645540" w14:textId="77777777" w:rsidR="00026F0A" w:rsidRDefault="00026F0A">
            <w:pPr>
              <w:autoSpaceDE w:val="0"/>
              <w:rPr>
                <w:rFonts w:ascii="Arial" w:hAnsi="Arial" w:cs="Arial"/>
                <w:sz w:val="24"/>
                <w:szCs w:val="24"/>
              </w:rPr>
            </w:pPr>
          </w:p>
          <w:p w14:paraId="422736D1" w14:textId="77777777" w:rsidR="00026F0A" w:rsidRDefault="00026F0A">
            <w:pPr>
              <w:autoSpaceDE w:val="0"/>
              <w:rPr>
                <w:rFonts w:ascii="Arial" w:hAnsi="Arial" w:cs="Arial"/>
                <w:sz w:val="24"/>
                <w:szCs w:val="24"/>
              </w:rPr>
            </w:pPr>
          </w:p>
          <w:p w14:paraId="756EBD19" w14:textId="77777777" w:rsidR="00100F00" w:rsidRDefault="00026F0A">
            <w:pPr>
              <w:autoSpaceDE w:val="0"/>
            </w:pPr>
            <w:r>
              <w:rPr>
                <w:rFonts w:ascii="Arial" w:hAnsi="Arial" w:cs="Arial"/>
                <w:sz w:val="24"/>
                <w:szCs w:val="24"/>
              </w:rPr>
              <w:t>4</w:t>
            </w:r>
            <w:r w:rsidR="00100F00">
              <w:rPr>
                <w:rFonts w:ascii="Arial" w:hAnsi="Arial" w:cs="Arial"/>
                <w:sz w:val="24"/>
                <w:szCs w:val="24"/>
              </w:rPr>
              <w:t>0%</w:t>
            </w:r>
          </w:p>
          <w:p w14:paraId="34596BBB" w14:textId="77777777" w:rsidR="00026F0A" w:rsidRDefault="00026F0A">
            <w:pPr>
              <w:autoSpaceDE w:val="0"/>
              <w:rPr>
                <w:rFonts w:ascii="Arial" w:hAnsi="Arial" w:cs="Arial"/>
                <w:sz w:val="24"/>
                <w:szCs w:val="24"/>
              </w:rPr>
            </w:pPr>
          </w:p>
          <w:p w14:paraId="6586C451" w14:textId="77777777" w:rsidR="00100F00" w:rsidRDefault="00026F0A">
            <w:pPr>
              <w:autoSpaceDE w:val="0"/>
            </w:pPr>
            <w:r>
              <w:rPr>
                <w:rFonts w:ascii="Arial" w:hAnsi="Arial" w:cs="Arial"/>
                <w:sz w:val="24"/>
                <w:szCs w:val="24"/>
              </w:rPr>
              <w:t>5</w:t>
            </w:r>
            <w:r w:rsidR="00100F00">
              <w:rPr>
                <w:rFonts w:ascii="Arial" w:hAnsi="Arial" w:cs="Arial"/>
                <w:sz w:val="24"/>
                <w:szCs w:val="24"/>
              </w:rPr>
              <w:t>0%</w:t>
            </w:r>
          </w:p>
        </w:tc>
      </w:tr>
    </w:tbl>
    <w:p w14:paraId="1B8D203F" w14:textId="77777777" w:rsidR="00100F00" w:rsidRDefault="00100F00">
      <w:pPr>
        <w:autoSpaceDE w:val="0"/>
        <w:rPr>
          <w:rFonts w:ascii="Arial" w:hAnsi="Arial" w:cs="Arial"/>
          <w:sz w:val="24"/>
          <w:szCs w:val="24"/>
          <w:lang w:val="es-MX" w:eastAsia="es-MX"/>
        </w:rPr>
      </w:pPr>
    </w:p>
    <w:p w14:paraId="101AD48D" w14:textId="77777777" w:rsidR="00100F00" w:rsidRDefault="00100F00">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071CE8CA" w14:textId="77777777">
        <w:tc>
          <w:tcPr>
            <w:tcW w:w="3508" w:type="dxa"/>
            <w:shd w:val="clear" w:color="auto" w:fill="auto"/>
            <w:vAlign w:val="center"/>
          </w:tcPr>
          <w:p w14:paraId="7058D985"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B9DBB47"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D26654B"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508A133"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15001718" w14:textId="77777777">
        <w:tc>
          <w:tcPr>
            <w:tcW w:w="3508" w:type="dxa"/>
            <w:vMerge w:val="restart"/>
            <w:shd w:val="clear" w:color="auto" w:fill="auto"/>
            <w:textDirection w:val="btLr"/>
          </w:tcPr>
          <w:p w14:paraId="7B1B36E4"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5E15BACB"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02ABE23B"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71294CD"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3EE34C20"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0EC3554"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70C698DA" w14:textId="77777777" w:rsidR="00A83311" w:rsidRPr="006C1D08" w:rsidRDefault="00A83311" w:rsidP="00A83311">
            <w:pPr>
              <w:numPr>
                <w:ilvl w:val="0"/>
                <w:numId w:val="30"/>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DE2CC06" w14:textId="77777777" w:rsidR="00A83311" w:rsidRPr="006C1D08" w:rsidRDefault="00A83311" w:rsidP="00A83311">
            <w:pPr>
              <w:numPr>
                <w:ilvl w:val="0"/>
                <w:numId w:val="30"/>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0B9BA27"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002737F3"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B9A0737" w14:textId="77777777" w:rsidR="00A83311" w:rsidRPr="006C1D08" w:rsidRDefault="00A83311" w:rsidP="00A83311">
            <w:pPr>
              <w:numPr>
                <w:ilvl w:val="0"/>
                <w:numId w:val="30"/>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F13D40C" w14:textId="77777777" w:rsidR="00A83311" w:rsidRPr="00465755" w:rsidRDefault="00A83311" w:rsidP="00A83311">
            <w:pPr>
              <w:numPr>
                <w:ilvl w:val="0"/>
                <w:numId w:val="30"/>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16BABD62"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33963EC5" w14:textId="77777777">
        <w:tc>
          <w:tcPr>
            <w:tcW w:w="3508" w:type="dxa"/>
            <w:vMerge/>
            <w:shd w:val="clear" w:color="auto" w:fill="auto"/>
          </w:tcPr>
          <w:p w14:paraId="3F82B9E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15239A82"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1EB25CD"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0515E246"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7F8116AE" w14:textId="77777777">
        <w:tc>
          <w:tcPr>
            <w:tcW w:w="3508" w:type="dxa"/>
            <w:vMerge/>
            <w:shd w:val="clear" w:color="auto" w:fill="auto"/>
          </w:tcPr>
          <w:p w14:paraId="25F2CCE8"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6EABA2BD"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98F3148"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562847B"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2B19B996" w14:textId="77777777">
        <w:tc>
          <w:tcPr>
            <w:tcW w:w="3508" w:type="dxa"/>
            <w:vMerge/>
            <w:shd w:val="clear" w:color="auto" w:fill="auto"/>
          </w:tcPr>
          <w:p w14:paraId="165013AA"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190F1D61"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3E6C3B0"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6EE32A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50446346" w14:textId="77777777">
        <w:trPr>
          <w:cantSplit/>
          <w:trHeight w:val="1804"/>
        </w:trPr>
        <w:tc>
          <w:tcPr>
            <w:tcW w:w="3508" w:type="dxa"/>
            <w:shd w:val="clear" w:color="auto" w:fill="auto"/>
            <w:textDirection w:val="btLr"/>
          </w:tcPr>
          <w:p w14:paraId="14F17AA6"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0EFAECE7"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B5F0F0B"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18D0EA85"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21C1BBC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204D4B09"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AA14773" w14:textId="77777777" w:rsidR="00100F00" w:rsidRDefault="00100F00">
      <w:pPr>
        <w:autoSpaceDE w:val="0"/>
        <w:rPr>
          <w:rFonts w:ascii="Arial" w:hAnsi="Arial" w:cs="Arial"/>
          <w:sz w:val="24"/>
          <w:szCs w:val="24"/>
          <w:lang w:val="es-MX" w:eastAsia="es-MX"/>
        </w:rPr>
      </w:pPr>
    </w:p>
    <w:p w14:paraId="483EEA82" w14:textId="77777777" w:rsidR="00A04725" w:rsidRDefault="00A04725">
      <w:pPr>
        <w:autoSpaceDE w:val="0"/>
        <w:rPr>
          <w:rFonts w:ascii="Arial" w:hAnsi="Arial" w:cs="Arial"/>
          <w:sz w:val="24"/>
          <w:szCs w:val="24"/>
          <w:lang w:val="es-MX" w:eastAsia="es-MX"/>
        </w:rPr>
      </w:pPr>
    </w:p>
    <w:p w14:paraId="30B74E00" w14:textId="77777777" w:rsidR="00A04725" w:rsidRDefault="00A04725">
      <w:pPr>
        <w:autoSpaceDE w:val="0"/>
        <w:rPr>
          <w:rFonts w:ascii="Arial" w:hAnsi="Arial" w:cs="Arial"/>
          <w:sz w:val="24"/>
          <w:szCs w:val="24"/>
          <w:lang w:val="es-MX" w:eastAsia="es-MX"/>
        </w:rPr>
      </w:pPr>
    </w:p>
    <w:p w14:paraId="03382880" w14:textId="77777777" w:rsidR="00100F00" w:rsidRDefault="00100F00">
      <w:pPr>
        <w:autoSpaceDE w:val="0"/>
        <w:spacing w:after="80"/>
      </w:pPr>
      <w:r>
        <w:rPr>
          <w:rFonts w:ascii="Arial" w:hAnsi="Arial" w:cs="Arial"/>
          <w:b/>
          <w:sz w:val="24"/>
          <w:szCs w:val="24"/>
          <w:lang w:val="es-MX" w:eastAsia="es-MX"/>
        </w:rPr>
        <w:t>Matriz de evaluación:</w:t>
      </w:r>
    </w:p>
    <w:tbl>
      <w:tblPr>
        <w:tblW w:w="31680" w:type="dxa"/>
        <w:tblInd w:w="-5" w:type="dxa"/>
        <w:tblLayout w:type="fixed"/>
        <w:tblLook w:val="0000" w:firstRow="0" w:lastRow="0" w:firstColumn="0" w:lastColumn="0" w:noHBand="0" w:noVBand="0"/>
      </w:tblPr>
      <w:tblGrid>
        <w:gridCol w:w="2100"/>
        <w:gridCol w:w="855"/>
        <w:gridCol w:w="1388"/>
        <w:gridCol w:w="97"/>
        <w:gridCol w:w="2128"/>
        <w:gridCol w:w="830"/>
        <w:gridCol w:w="897"/>
        <w:gridCol w:w="897"/>
        <w:gridCol w:w="897"/>
        <w:gridCol w:w="689"/>
        <w:gridCol w:w="1766"/>
        <w:gridCol w:w="1572"/>
        <w:gridCol w:w="7994"/>
        <w:gridCol w:w="9565"/>
      </w:tblGrid>
      <w:tr w:rsidR="00100F00" w14:paraId="3DEF82A7" w14:textId="77777777" w:rsidTr="00614947">
        <w:trPr>
          <w:gridAfter w:val="2"/>
          <w:wAfter w:w="17562"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766974" w14:textId="77777777" w:rsidR="00100F00" w:rsidRDefault="00100F00">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B84E67" w14:textId="77777777" w:rsidR="00100F00" w:rsidRDefault="00100F00">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A485EF" w14:textId="77777777" w:rsidR="00100F00" w:rsidRDefault="00100F00">
            <w:pPr>
              <w:autoSpaceDE w:val="0"/>
              <w:jc w:val="center"/>
            </w:pPr>
            <w:r>
              <w:rPr>
                <w:rFonts w:ascii="Arial" w:hAnsi="Arial" w:cs="Arial"/>
                <w:b/>
                <w:smallCaps/>
                <w:sz w:val="22"/>
                <w:szCs w:val="24"/>
                <w:lang w:val="es-MX" w:eastAsia="es-MX"/>
              </w:rPr>
              <w:t>Indicador de alcance</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B2E45C" w14:textId="77777777" w:rsidR="00100F00" w:rsidRDefault="00100F00">
            <w:pPr>
              <w:autoSpaceDE w:val="0"/>
              <w:jc w:val="center"/>
            </w:pPr>
            <w:r>
              <w:rPr>
                <w:rFonts w:ascii="Arial" w:hAnsi="Arial" w:cs="Arial"/>
                <w:b/>
                <w:smallCaps/>
                <w:sz w:val="22"/>
                <w:szCs w:val="24"/>
                <w:lang w:val="es-MX" w:eastAsia="es-MX"/>
              </w:rPr>
              <w:t>Evaluación formativa de la competencia</w:t>
            </w:r>
          </w:p>
        </w:tc>
      </w:tr>
      <w:tr w:rsidR="00100F00" w14:paraId="627DC0A7" w14:textId="77777777" w:rsidTr="00614947">
        <w:trPr>
          <w:gridAfter w:val="2"/>
          <w:wAfter w:w="17562"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74035B" w14:textId="77777777" w:rsidR="00100F00" w:rsidRDefault="00100F00">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B186DD" w14:textId="77777777" w:rsidR="00100F00" w:rsidRDefault="00100F00">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68F86BC" w14:textId="77777777" w:rsidR="00100F00" w:rsidRDefault="00100F00">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B30817C" w14:textId="77777777" w:rsidR="00100F00" w:rsidRDefault="00100F00">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EE44BD0" w14:textId="77777777" w:rsidR="00100F00" w:rsidRDefault="00100F00">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73D3544" w14:textId="77777777" w:rsidR="00100F00" w:rsidRDefault="00100F00">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2314F37" w14:textId="77777777" w:rsidR="00100F00" w:rsidRDefault="00100F00">
            <w:pPr>
              <w:autoSpaceDE w:val="0"/>
              <w:jc w:val="center"/>
            </w:pPr>
            <w:r>
              <w:rPr>
                <w:rFonts w:ascii="Arial" w:hAnsi="Arial" w:cs="Arial"/>
                <w:sz w:val="24"/>
                <w:szCs w:val="24"/>
                <w:lang w:val="es-MX" w:eastAsia="es-MX"/>
              </w:rPr>
              <w:t>N</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78B8BED4" w14:textId="77777777" w:rsidR="00100F00" w:rsidRDefault="00100F00">
            <w:pPr>
              <w:autoSpaceDE w:val="0"/>
              <w:snapToGrid w:val="0"/>
              <w:rPr>
                <w:rFonts w:ascii="Arial" w:hAnsi="Arial" w:cs="Arial"/>
                <w:sz w:val="24"/>
                <w:szCs w:val="24"/>
                <w:lang w:val="es-MX" w:eastAsia="es-MX"/>
              </w:rPr>
            </w:pPr>
          </w:p>
        </w:tc>
      </w:tr>
      <w:tr w:rsidR="00797AB2" w14:paraId="2AE6EE30" w14:textId="77777777" w:rsidTr="00614947">
        <w:trPr>
          <w:gridAfter w:val="2"/>
          <w:wAfter w:w="1756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D54A767" w14:textId="77777777" w:rsidR="00797AB2" w:rsidRDefault="00797AB2" w:rsidP="00797AB2">
            <w:pPr>
              <w:snapToGrid w:val="0"/>
              <w:jc w:val="center"/>
              <w:rPr>
                <w:rFonts w:ascii="Arial" w:hAnsi="Arial" w:cs="Arial"/>
                <w:color w:val="000000"/>
                <w:sz w:val="24"/>
                <w:szCs w:val="24"/>
                <w:lang w:val="es-MX" w:eastAsia="es-MX"/>
              </w:rPr>
            </w:pPr>
          </w:p>
          <w:p w14:paraId="03A6E101" w14:textId="77777777" w:rsidR="00797AB2" w:rsidRDefault="00797AB2" w:rsidP="00797AB2">
            <w:pPr>
              <w:jc w:val="center"/>
              <w:rPr>
                <w:rFonts w:ascii="Arial" w:hAnsi="Arial" w:cs="Arial"/>
                <w:color w:val="000000"/>
                <w:sz w:val="24"/>
                <w:szCs w:val="24"/>
                <w:lang w:eastAsia="es-MX"/>
              </w:rPr>
            </w:pPr>
          </w:p>
          <w:p w14:paraId="34129AE3" w14:textId="77777777" w:rsidR="00797AB2" w:rsidRDefault="00797AB2" w:rsidP="00797AB2">
            <w:pPr>
              <w:jc w:val="center"/>
              <w:rPr>
                <w:rFonts w:ascii="Arial" w:hAnsi="Arial" w:cs="Arial"/>
                <w:color w:val="000000"/>
                <w:sz w:val="24"/>
                <w:szCs w:val="24"/>
                <w:lang w:eastAsia="es-MX"/>
              </w:rPr>
            </w:pPr>
          </w:p>
          <w:p w14:paraId="48CCC0CB" w14:textId="77777777" w:rsidR="00797AB2" w:rsidRDefault="00797AB2" w:rsidP="00797AB2">
            <w:pPr>
              <w:jc w:val="center"/>
              <w:rPr>
                <w:rFonts w:ascii="Arial" w:hAnsi="Arial" w:cs="Arial"/>
                <w:color w:val="000000"/>
                <w:sz w:val="24"/>
                <w:szCs w:val="24"/>
                <w:lang w:eastAsia="es-MX"/>
              </w:rPr>
            </w:pPr>
          </w:p>
          <w:p w14:paraId="720D0CC7" w14:textId="77777777" w:rsidR="00797AB2" w:rsidRDefault="00797AB2" w:rsidP="00797AB2">
            <w:pPr>
              <w:jc w:val="center"/>
              <w:rPr>
                <w:rFonts w:ascii="Arial" w:hAnsi="Arial" w:cs="Arial"/>
                <w:color w:val="000000"/>
                <w:sz w:val="24"/>
                <w:szCs w:val="24"/>
                <w:lang w:eastAsia="es-MX"/>
              </w:rPr>
            </w:pPr>
          </w:p>
          <w:p w14:paraId="79B010BF" w14:textId="77777777" w:rsidR="00797AB2" w:rsidRDefault="00797AB2" w:rsidP="00797AB2">
            <w:pPr>
              <w:autoSpaceDE w:val="0"/>
            </w:pPr>
            <w:r>
              <w:rPr>
                <w:rFonts w:ascii="Arial" w:hAnsi="Arial" w:cs="Arial"/>
                <w:color w:val="000000"/>
                <w:sz w:val="24"/>
                <w:szCs w:val="24"/>
                <w:lang w:eastAsia="es-MX"/>
              </w:rPr>
              <w:t>Investigación (Rúbrica)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27F634C" w14:textId="77777777" w:rsidR="00797AB2" w:rsidRDefault="00797AB2" w:rsidP="00797AB2">
            <w:pPr>
              <w:snapToGrid w:val="0"/>
              <w:jc w:val="right"/>
              <w:rPr>
                <w:rFonts w:ascii="Arial" w:hAnsi="Arial" w:cs="Arial"/>
                <w:color w:val="000000"/>
                <w:sz w:val="24"/>
                <w:szCs w:val="24"/>
                <w:lang w:val="es-MX" w:eastAsia="es-MX"/>
              </w:rPr>
            </w:pPr>
          </w:p>
          <w:p w14:paraId="1C115AD0" w14:textId="77777777" w:rsidR="00797AB2" w:rsidRDefault="00797AB2" w:rsidP="00797AB2">
            <w:pPr>
              <w:jc w:val="right"/>
              <w:rPr>
                <w:rFonts w:ascii="Arial" w:hAnsi="Arial" w:cs="Arial"/>
                <w:color w:val="000000"/>
                <w:sz w:val="24"/>
                <w:szCs w:val="24"/>
                <w:lang w:eastAsia="es-MX"/>
              </w:rPr>
            </w:pPr>
          </w:p>
          <w:p w14:paraId="60D5AF4F" w14:textId="77777777" w:rsidR="00797AB2" w:rsidRDefault="00797AB2" w:rsidP="00797AB2">
            <w:pPr>
              <w:jc w:val="right"/>
              <w:rPr>
                <w:rFonts w:ascii="Arial" w:hAnsi="Arial" w:cs="Arial"/>
                <w:color w:val="000000"/>
                <w:sz w:val="24"/>
                <w:szCs w:val="24"/>
                <w:lang w:eastAsia="es-MX"/>
              </w:rPr>
            </w:pPr>
          </w:p>
          <w:p w14:paraId="00B34A10" w14:textId="77777777" w:rsidR="00797AB2" w:rsidRDefault="00797AB2" w:rsidP="00797AB2">
            <w:pPr>
              <w:jc w:val="right"/>
              <w:rPr>
                <w:rFonts w:ascii="Arial" w:hAnsi="Arial" w:cs="Arial"/>
                <w:color w:val="000000"/>
                <w:sz w:val="24"/>
                <w:szCs w:val="24"/>
                <w:lang w:eastAsia="es-MX"/>
              </w:rPr>
            </w:pPr>
          </w:p>
          <w:p w14:paraId="792CEB8D" w14:textId="77777777" w:rsidR="00797AB2" w:rsidRDefault="00797AB2" w:rsidP="00797AB2">
            <w:pPr>
              <w:jc w:val="right"/>
              <w:rPr>
                <w:rFonts w:ascii="Arial" w:hAnsi="Arial" w:cs="Arial"/>
                <w:color w:val="000000"/>
                <w:sz w:val="24"/>
                <w:szCs w:val="24"/>
                <w:lang w:eastAsia="es-MX"/>
              </w:rPr>
            </w:pPr>
          </w:p>
          <w:p w14:paraId="4B5572B7" w14:textId="77777777" w:rsidR="00797AB2" w:rsidRDefault="00797AB2" w:rsidP="00797AB2">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81EAA7A" w14:textId="77777777" w:rsidR="00797AB2" w:rsidRDefault="00797AB2" w:rsidP="00797AB2">
            <w:pPr>
              <w:snapToGrid w:val="0"/>
              <w:jc w:val="center"/>
              <w:rPr>
                <w:rFonts w:ascii="Arial" w:hAnsi="Arial" w:cs="Arial"/>
                <w:color w:val="000000"/>
                <w:sz w:val="24"/>
                <w:szCs w:val="24"/>
                <w:lang w:val="es-MX" w:eastAsia="es-MX"/>
              </w:rPr>
            </w:pPr>
          </w:p>
          <w:p w14:paraId="3B7ED58D" w14:textId="77777777" w:rsidR="00797AB2" w:rsidRDefault="00797AB2" w:rsidP="00797AB2">
            <w:pPr>
              <w:jc w:val="center"/>
              <w:rPr>
                <w:rFonts w:ascii="Arial" w:hAnsi="Arial" w:cs="Arial"/>
                <w:color w:val="000000"/>
                <w:sz w:val="24"/>
                <w:szCs w:val="24"/>
                <w:lang w:eastAsia="es-MX"/>
              </w:rPr>
            </w:pPr>
          </w:p>
          <w:p w14:paraId="0BD343CA" w14:textId="77777777" w:rsidR="00797AB2" w:rsidRDefault="00797AB2" w:rsidP="00797AB2">
            <w:pPr>
              <w:jc w:val="center"/>
              <w:rPr>
                <w:rFonts w:ascii="Arial" w:hAnsi="Arial" w:cs="Arial"/>
                <w:color w:val="000000"/>
                <w:sz w:val="24"/>
                <w:szCs w:val="24"/>
                <w:lang w:eastAsia="es-MX"/>
              </w:rPr>
            </w:pPr>
          </w:p>
          <w:p w14:paraId="42DC4D63" w14:textId="77777777" w:rsidR="00797AB2" w:rsidRDefault="00797AB2" w:rsidP="00797AB2">
            <w:pPr>
              <w:jc w:val="center"/>
              <w:rPr>
                <w:rFonts w:ascii="Arial" w:hAnsi="Arial" w:cs="Arial"/>
                <w:color w:val="000000"/>
                <w:sz w:val="24"/>
                <w:szCs w:val="24"/>
                <w:lang w:eastAsia="es-MX"/>
              </w:rPr>
            </w:pPr>
          </w:p>
          <w:p w14:paraId="1891A0DD" w14:textId="77777777" w:rsidR="00797AB2" w:rsidRDefault="00797AB2" w:rsidP="00797AB2">
            <w:pPr>
              <w:jc w:val="center"/>
              <w:rPr>
                <w:rFonts w:ascii="Arial" w:hAnsi="Arial" w:cs="Arial"/>
                <w:color w:val="000000"/>
                <w:sz w:val="24"/>
                <w:szCs w:val="24"/>
                <w:lang w:eastAsia="es-MX"/>
              </w:rPr>
            </w:pPr>
          </w:p>
          <w:p w14:paraId="25D50638" w14:textId="77777777" w:rsidR="00797AB2" w:rsidRDefault="00797AB2" w:rsidP="00797AB2">
            <w:pPr>
              <w:jc w:val="center"/>
              <w:rPr>
                <w:rFonts w:ascii="Arial" w:hAnsi="Arial" w:cs="Arial"/>
                <w:color w:val="000000"/>
                <w:sz w:val="24"/>
                <w:szCs w:val="24"/>
                <w:lang w:eastAsia="es-MX"/>
              </w:rPr>
            </w:pPr>
          </w:p>
          <w:p w14:paraId="785C5434" w14:textId="77777777" w:rsidR="00797AB2" w:rsidRDefault="00797AB2" w:rsidP="00797AB2">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9174222" w14:textId="77777777" w:rsidR="00797AB2" w:rsidRDefault="00797AB2" w:rsidP="00797AB2">
            <w:pPr>
              <w:snapToGrid w:val="0"/>
              <w:jc w:val="center"/>
              <w:rPr>
                <w:rFonts w:ascii="Arial" w:hAnsi="Arial" w:cs="Arial"/>
                <w:color w:val="000000"/>
                <w:sz w:val="24"/>
                <w:szCs w:val="24"/>
                <w:lang w:val="es-MX" w:eastAsia="es-MX"/>
              </w:rPr>
            </w:pPr>
          </w:p>
          <w:p w14:paraId="5C50D3EA" w14:textId="77777777" w:rsidR="00797AB2" w:rsidRDefault="00797AB2" w:rsidP="00797AB2">
            <w:pPr>
              <w:jc w:val="center"/>
              <w:rPr>
                <w:rFonts w:ascii="Arial" w:hAnsi="Arial" w:cs="Arial"/>
                <w:color w:val="000000"/>
                <w:sz w:val="24"/>
                <w:szCs w:val="24"/>
                <w:lang w:eastAsia="es-MX"/>
              </w:rPr>
            </w:pPr>
          </w:p>
          <w:p w14:paraId="23DE8F60" w14:textId="77777777" w:rsidR="00797AB2" w:rsidRDefault="00797AB2" w:rsidP="00797AB2">
            <w:pPr>
              <w:jc w:val="center"/>
              <w:rPr>
                <w:rFonts w:ascii="Arial" w:hAnsi="Arial" w:cs="Arial"/>
                <w:color w:val="000000"/>
                <w:sz w:val="24"/>
                <w:szCs w:val="24"/>
                <w:lang w:eastAsia="es-MX"/>
              </w:rPr>
            </w:pPr>
          </w:p>
          <w:p w14:paraId="2C2F27C6" w14:textId="77777777" w:rsidR="00797AB2" w:rsidRDefault="00797AB2" w:rsidP="00797AB2">
            <w:pPr>
              <w:jc w:val="center"/>
              <w:rPr>
                <w:rFonts w:ascii="Arial" w:hAnsi="Arial" w:cs="Arial"/>
                <w:color w:val="000000"/>
                <w:sz w:val="24"/>
                <w:szCs w:val="24"/>
                <w:lang w:eastAsia="es-MX"/>
              </w:rPr>
            </w:pPr>
          </w:p>
          <w:p w14:paraId="28159EDD" w14:textId="77777777" w:rsidR="00797AB2" w:rsidRDefault="00797AB2" w:rsidP="00797AB2">
            <w:pPr>
              <w:jc w:val="center"/>
              <w:rPr>
                <w:rFonts w:ascii="Arial" w:hAnsi="Arial" w:cs="Arial"/>
                <w:color w:val="000000"/>
                <w:sz w:val="24"/>
                <w:szCs w:val="24"/>
                <w:lang w:eastAsia="es-MX"/>
              </w:rPr>
            </w:pPr>
          </w:p>
          <w:p w14:paraId="607C4625" w14:textId="77777777" w:rsidR="00797AB2" w:rsidRDefault="00797AB2" w:rsidP="00797AB2">
            <w:pPr>
              <w:jc w:val="center"/>
              <w:rPr>
                <w:rFonts w:ascii="Arial" w:hAnsi="Arial" w:cs="Arial"/>
                <w:color w:val="000000"/>
                <w:sz w:val="24"/>
                <w:szCs w:val="24"/>
                <w:lang w:eastAsia="es-MX"/>
              </w:rPr>
            </w:pPr>
          </w:p>
          <w:p w14:paraId="1A9BECAF" w14:textId="77777777" w:rsidR="00797AB2" w:rsidRDefault="00797AB2" w:rsidP="00797AB2">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AD3B6FC" w14:textId="77777777" w:rsidR="00797AB2" w:rsidRDefault="00797AB2" w:rsidP="00797AB2">
            <w:pPr>
              <w:snapToGrid w:val="0"/>
              <w:jc w:val="center"/>
              <w:rPr>
                <w:rFonts w:ascii="Arial" w:hAnsi="Arial" w:cs="Arial"/>
                <w:color w:val="000000"/>
                <w:sz w:val="24"/>
                <w:szCs w:val="24"/>
                <w:lang w:val="es-MX" w:eastAsia="es-MX"/>
              </w:rPr>
            </w:pPr>
          </w:p>
          <w:p w14:paraId="571FD157" w14:textId="77777777" w:rsidR="00797AB2" w:rsidRDefault="00797AB2" w:rsidP="00797AB2">
            <w:pPr>
              <w:jc w:val="center"/>
              <w:rPr>
                <w:rFonts w:ascii="Arial" w:hAnsi="Arial" w:cs="Arial"/>
                <w:color w:val="000000"/>
                <w:sz w:val="24"/>
                <w:szCs w:val="24"/>
                <w:lang w:eastAsia="es-MX"/>
              </w:rPr>
            </w:pPr>
          </w:p>
          <w:p w14:paraId="7AAED0BE" w14:textId="77777777" w:rsidR="00797AB2" w:rsidRDefault="00797AB2" w:rsidP="00797AB2">
            <w:pPr>
              <w:jc w:val="center"/>
              <w:rPr>
                <w:rFonts w:ascii="Arial" w:hAnsi="Arial" w:cs="Arial"/>
                <w:color w:val="000000"/>
                <w:sz w:val="24"/>
                <w:szCs w:val="24"/>
                <w:lang w:eastAsia="es-MX"/>
              </w:rPr>
            </w:pPr>
          </w:p>
          <w:p w14:paraId="1F8AF692" w14:textId="77777777" w:rsidR="00797AB2" w:rsidRDefault="00797AB2" w:rsidP="00797AB2">
            <w:pPr>
              <w:jc w:val="center"/>
              <w:rPr>
                <w:rFonts w:ascii="Arial" w:hAnsi="Arial" w:cs="Arial"/>
                <w:color w:val="000000"/>
                <w:sz w:val="24"/>
                <w:szCs w:val="24"/>
                <w:lang w:eastAsia="es-MX"/>
              </w:rPr>
            </w:pPr>
          </w:p>
          <w:p w14:paraId="31220818" w14:textId="77777777" w:rsidR="00797AB2" w:rsidRDefault="00797AB2" w:rsidP="00797AB2">
            <w:pPr>
              <w:jc w:val="center"/>
              <w:rPr>
                <w:rFonts w:ascii="Arial" w:hAnsi="Arial" w:cs="Arial"/>
                <w:color w:val="000000"/>
                <w:sz w:val="24"/>
                <w:szCs w:val="24"/>
                <w:lang w:eastAsia="es-MX"/>
              </w:rPr>
            </w:pPr>
          </w:p>
          <w:p w14:paraId="019D5E62" w14:textId="77777777" w:rsidR="00797AB2" w:rsidRDefault="00797AB2" w:rsidP="00797AB2">
            <w:pPr>
              <w:jc w:val="center"/>
              <w:rPr>
                <w:rFonts w:ascii="Arial" w:hAnsi="Arial" w:cs="Arial"/>
                <w:color w:val="000000"/>
                <w:sz w:val="24"/>
                <w:szCs w:val="24"/>
                <w:lang w:eastAsia="es-MX"/>
              </w:rPr>
            </w:pPr>
          </w:p>
          <w:p w14:paraId="0D3A8B07" w14:textId="77777777" w:rsidR="00797AB2" w:rsidRDefault="00797AB2" w:rsidP="00797AB2">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9F45294" w14:textId="77777777" w:rsidR="00797AB2" w:rsidRDefault="00797AB2" w:rsidP="00797AB2">
            <w:pPr>
              <w:snapToGrid w:val="0"/>
              <w:jc w:val="center"/>
              <w:rPr>
                <w:rFonts w:ascii="Arial" w:hAnsi="Arial" w:cs="Arial"/>
                <w:color w:val="000000"/>
                <w:sz w:val="24"/>
                <w:szCs w:val="24"/>
                <w:lang w:val="es-MX" w:eastAsia="es-MX"/>
              </w:rPr>
            </w:pPr>
          </w:p>
          <w:p w14:paraId="4D10BE3C" w14:textId="77777777" w:rsidR="00797AB2" w:rsidRDefault="00797AB2" w:rsidP="00797AB2">
            <w:pPr>
              <w:jc w:val="center"/>
              <w:rPr>
                <w:rFonts w:ascii="Arial" w:hAnsi="Arial" w:cs="Arial"/>
                <w:color w:val="000000"/>
                <w:sz w:val="24"/>
                <w:szCs w:val="24"/>
                <w:lang w:eastAsia="es-MX"/>
              </w:rPr>
            </w:pPr>
          </w:p>
          <w:p w14:paraId="165EEA6A" w14:textId="77777777" w:rsidR="00797AB2" w:rsidRDefault="00797AB2" w:rsidP="00797AB2">
            <w:pPr>
              <w:jc w:val="center"/>
              <w:rPr>
                <w:rFonts w:ascii="Arial" w:hAnsi="Arial" w:cs="Arial"/>
                <w:color w:val="000000"/>
                <w:sz w:val="24"/>
                <w:szCs w:val="24"/>
                <w:lang w:eastAsia="es-MX"/>
              </w:rPr>
            </w:pPr>
          </w:p>
          <w:p w14:paraId="5253A1CC" w14:textId="77777777" w:rsidR="00797AB2" w:rsidRDefault="00797AB2" w:rsidP="00797AB2">
            <w:pPr>
              <w:jc w:val="center"/>
              <w:rPr>
                <w:rFonts w:ascii="Arial" w:hAnsi="Arial" w:cs="Arial"/>
                <w:color w:val="000000"/>
                <w:sz w:val="24"/>
                <w:szCs w:val="24"/>
                <w:lang w:eastAsia="es-MX"/>
              </w:rPr>
            </w:pPr>
          </w:p>
          <w:p w14:paraId="6D72FF46" w14:textId="77777777" w:rsidR="00797AB2" w:rsidRDefault="00797AB2" w:rsidP="00797AB2">
            <w:pPr>
              <w:jc w:val="center"/>
              <w:rPr>
                <w:rFonts w:ascii="Arial" w:hAnsi="Arial" w:cs="Arial"/>
                <w:color w:val="000000"/>
                <w:sz w:val="24"/>
                <w:szCs w:val="24"/>
                <w:lang w:eastAsia="es-MX"/>
              </w:rPr>
            </w:pPr>
          </w:p>
          <w:p w14:paraId="6FB81D68" w14:textId="77777777" w:rsidR="00797AB2" w:rsidRDefault="00797AB2" w:rsidP="00797AB2">
            <w:pPr>
              <w:jc w:val="center"/>
              <w:rPr>
                <w:rFonts w:ascii="Arial" w:hAnsi="Arial" w:cs="Arial"/>
                <w:color w:val="000000"/>
                <w:sz w:val="24"/>
                <w:szCs w:val="24"/>
                <w:lang w:eastAsia="es-MX"/>
              </w:rPr>
            </w:pPr>
          </w:p>
          <w:p w14:paraId="054D1E17" w14:textId="77777777" w:rsidR="00797AB2" w:rsidRDefault="00797AB2" w:rsidP="00797AB2">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A87FCD8" w14:textId="77777777" w:rsidR="00797AB2" w:rsidRDefault="00797AB2" w:rsidP="00797AB2">
            <w:pPr>
              <w:snapToGrid w:val="0"/>
              <w:jc w:val="center"/>
              <w:rPr>
                <w:rFonts w:ascii="Arial" w:hAnsi="Arial" w:cs="Arial"/>
                <w:color w:val="000000"/>
                <w:sz w:val="24"/>
                <w:szCs w:val="24"/>
                <w:lang w:val="es-MX" w:eastAsia="es-MX"/>
              </w:rPr>
            </w:pPr>
          </w:p>
          <w:p w14:paraId="4DFBD5EA" w14:textId="77777777" w:rsidR="00797AB2" w:rsidRDefault="00797AB2" w:rsidP="00797AB2">
            <w:pPr>
              <w:jc w:val="center"/>
              <w:rPr>
                <w:rFonts w:ascii="Arial" w:hAnsi="Arial" w:cs="Arial"/>
                <w:color w:val="000000"/>
                <w:sz w:val="24"/>
                <w:szCs w:val="24"/>
                <w:lang w:eastAsia="es-MX"/>
              </w:rPr>
            </w:pPr>
          </w:p>
          <w:p w14:paraId="514A5E21" w14:textId="77777777" w:rsidR="00797AB2" w:rsidRDefault="00797AB2" w:rsidP="00797AB2">
            <w:pPr>
              <w:jc w:val="center"/>
              <w:rPr>
                <w:rFonts w:ascii="Arial" w:hAnsi="Arial" w:cs="Arial"/>
                <w:color w:val="000000"/>
                <w:sz w:val="24"/>
                <w:szCs w:val="24"/>
                <w:lang w:eastAsia="es-MX"/>
              </w:rPr>
            </w:pPr>
          </w:p>
          <w:p w14:paraId="2D09F5F3" w14:textId="77777777" w:rsidR="00797AB2" w:rsidRDefault="00797AB2" w:rsidP="00797AB2">
            <w:pPr>
              <w:jc w:val="center"/>
              <w:rPr>
                <w:rFonts w:ascii="Arial" w:hAnsi="Arial" w:cs="Arial"/>
                <w:color w:val="000000"/>
                <w:sz w:val="24"/>
                <w:szCs w:val="24"/>
                <w:lang w:eastAsia="es-MX"/>
              </w:rPr>
            </w:pPr>
          </w:p>
          <w:p w14:paraId="722D3C92" w14:textId="77777777" w:rsidR="00797AB2" w:rsidRDefault="00797AB2" w:rsidP="00797AB2">
            <w:pPr>
              <w:jc w:val="center"/>
              <w:rPr>
                <w:rFonts w:ascii="Arial" w:hAnsi="Arial" w:cs="Arial"/>
                <w:color w:val="000000"/>
                <w:sz w:val="24"/>
                <w:szCs w:val="24"/>
                <w:lang w:eastAsia="es-MX"/>
              </w:rPr>
            </w:pPr>
          </w:p>
          <w:p w14:paraId="4C79B050" w14:textId="77777777" w:rsidR="00797AB2" w:rsidRDefault="00797AB2" w:rsidP="00797AB2">
            <w:pPr>
              <w:jc w:val="center"/>
              <w:rPr>
                <w:rFonts w:ascii="Arial" w:hAnsi="Arial" w:cs="Arial"/>
                <w:color w:val="000000"/>
                <w:sz w:val="24"/>
                <w:szCs w:val="24"/>
                <w:lang w:eastAsia="es-MX"/>
              </w:rPr>
            </w:pPr>
          </w:p>
          <w:p w14:paraId="736DCFE4" w14:textId="77777777" w:rsidR="00797AB2" w:rsidRDefault="00797AB2" w:rsidP="00797AB2">
            <w:pPr>
              <w:autoSpaceDE w:val="0"/>
            </w:pPr>
            <w:r>
              <w:rPr>
                <w:rFonts w:ascii="Arial" w:hAnsi="Arial" w:cs="Arial"/>
                <w:color w:val="000000"/>
                <w:sz w:val="24"/>
                <w:szCs w:val="24"/>
                <w:lang w:eastAsia="es-MX"/>
              </w:rPr>
              <w:t xml:space="preserve">0% </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CD4E12" w14:textId="77777777" w:rsidR="00797AB2" w:rsidRDefault="00797AB2" w:rsidP="00797AB2">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1D38E647" w14:textId="77777777" w:rsidR="00797AB2" w:rsidRDefault="00797AB2" w:rsidP="00797AB2">
            <w:pPr>
              <w:autoSpaceDE w:val="0"/>
            </w:pPr>
          </w:p>
        </w:tc>
      </w:tr>
      <w:tr w:rsidR="00797AB2" w14:paraId="0EE04BF2" w14:textId="77777777" w:rsidTr="00614947">
        <w:trPr>
          <w:gridAfter w:val="2"/>
          <w:wAfter w:w="1756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84C6A58"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Practicas (Rúbrica)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698BA0A"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25E614"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F85BF0"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EBFBC0"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25CE5D"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6AA8EB" w14:textId="77777777" w:rsidR="00797AB2" w:rsidRDefault="00797AB2" w:rsidP="00797AB2">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DEFEC3" w14:textId="77777777" w:rsidR="00797AB2" w:rsidRDefault="00797AB2" w:rsidP="00797AB2">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797AB2" w14:paraId="7DC285FF" w14:textId="77777777" w:rsidTr="00614947">
        <w:trPr>
          <w:gridAfter w:val="2"/>
          <w:wAfter w:w="1756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tcPr>
          <w:p w14:paraId="4DCE32DE" w14:textId="77777777" w:rsidR="00797AB2" w:rsidRDefault="00797AB2" w:rsidP="00797AB2">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tcPr>
          <w:p w14:paraId="7A825213" w14:textId="77777777" w:rsidR="00797AB2" w:rsidRDefault="00797AB2" w:rsidP="00797AB2">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493A487" w14:textId="77777777" w:rsidR="00797AB2" w:rsidRDefault="00797AB2" w:rsidP="00797AB2">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F1BB22C" w14:textId="77777777" w:rsidR="00797AB2" w:rsidRDefault="00797AB2" w:rsidP="00797AB2">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48F27D0" w14:textId="77777777" w:rsidR="00797AB2" w:rsidRDefault="00797AB2" w:rsidP="00797AB2">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2F72AA2" w14:textId="77777777" w:rsidR="00797AB2" w:rsidRDefault="00797AB2" w:rsidP="00797AB2">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F2B5B0D" w14:textId="77777777" w:rsidR="00797AB2" w:rsidRDefault="00797AB2" w:rsidP="00797AB2">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5D50BF2A" w14:textId="77777777" w:rsidR="00797AB2" w:rsidRDefault="00797AB2" w:rsidP="00797AB2">
            <w:pPr>
              <w:autoSpaceDE w:val="0"/>
            </w:pPr>
            <w:r>
              <w:rPr>
                <w:rFonts w:ascii="Arial" w:hAnsi="Arial" w:cs="Arial"/>
                <w:color w:val="000000"/>
                <w:sz w:val="24"/>
                <w:szCs w:val="24"/>
                <w:lang w:eastAsia="es-MX"/>
              </w:rPr>
              <w:t>Se adapta a situaciones y contextos complejos.</w:t>
            </w:r>
          </w:p>
        </w:tc>
      </w:tr>
      <w:tr w:rsidR="00797AB2" w14:paraId="2D90E784" w14:textId="77777777" w:rsidTr="00614947">
        <w:trPr>
          <w:gridAfter w:val="2"/>
          <w:wAfter w:w="1756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A9B7C60" w14:textId="77777777" w:rsidR="00797AB2" w:rsidRDefault="00797AB2" w:rsidP="00797AB2">
            <w:pPr>
              <w:jc w:val="right"/>
            </w:pPr>
            <w:r>
              <w:rPr>
                <w:rFonts w:ascii="Arial" w:hAnsi="Arial" w:cs="Arial"/>
                <w:color w:val="000000"/>
                <w:sz w:val="24"/>
                <w:szCs w:val="24"/>
                <w:lang w:eastAsia="es-MX"/>
              </w:rPr>
              <w:t> </w:t>
            </w:r>
          </w:p>
          <w:p w14:paraId="29FF48B7" w14:textId="77777777" w:rsidR="00797AB2" w:rsidRDefault="00797AB2" w:rsidP="00797AB2">
            <w:pPr>
              <w:autoSpaceDE w:val="0"/>
              <w:jc w:val="right"/>
            </w:pPr>
            <w:r>
              <w:rPr>
                <w:rFonts w:ascii="Arial" w:hAnsi="Arial" w:cs="Arial"/>
                <w:color w:val="000000"/>
                <w:sz w:val="24"/>
                <w:szCs w:val="24"/>
                <w:lang w:eastAsia="es-MX"/>
              </w:rPr>
              <w:t xml:space="preserve">Total             </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1956627" w14:textId="77777777" w:rsidR="00797AB2" w:rsidRDefault="00797AB2" w:rsidP="00797AB2">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7CBF8F" w14:textId="77777777" w:rsidR="00797AB2" w:rsidRDefault="00797AB2" w:rsidP="00797AB2">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CD9F2D" w14:textId="77777777" w:rsidR="00797AB2" w:rsidRDefault="00797AB2" w:rsidP="00797AB2">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604D1A" w14:textId="77777777" w:rsidR="00797AB2" w:rsidRDefault="00797AB2" w:rsidP="00797AB2">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7AAA6D" w14:textId="77777777" w:rsidR="00797AB2" w:rsidRDefault="00797AB2" w:rsidP="00797AB2">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8D21E" w14:textId="77777777" w:rsidR="00797AB2" w:rsidRDefault="00797AB2" w:rsidP="00797AB2">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3DD19D6B" w14:textId="77777777" w:rsidR="00797AB2" w:rsidRDefault="00797AB2" w:rsidP="00797AB2">
            <w:pPr>
              <w:autoSpaceDE w:val="0"/>
              <w:snapToGrid w:val="0"/>
              <w:rPr>
                <w:rFonts w:ascii="Arial" w:hAnsi="Arial" w:cs="Arial"/>
                <w:sz w:val="24"/>
                <w:szCs w:val="24"/>
                <w:lang w:val="es-MX" w:eastAsia="es-MX"/>
              </w:rPr>
            </w:pPr>
          </w:p>
        </w:tc>
      </w:tr>
      <w:tr w:rsidR="00100F00" w14:paraId="52ED2B3E" w14:textId="77777777" w:rsidTr="00614947">
        <w:tblPrEx>
          <w:tblCellMar>
            <w:left w:w="123" w:type="dxa"/>
          </w:tblCellMar>
        </w:tblPrEx>
        <w:tc>
          <w:tcPr>
            <w:tcW w:w="2101" w:type="dxa"/>
            <w:shd w:val="clear" w:color="auto" w:fill="FFFFFF"/>
          </w:tcPr>
          <w:p w14:paraId="2C53A898" w14:textId="77777777" w:rsidR="00100F00" w:rsidRDefault="00100F00">
            <w:pPr>
              <w:pStyle w:val="Sinespaciado"/>
            </w:pPr>
            <w:r>
              <w:rPr>
                <w:rFonts w:ascii="Arial" w:hAnsi="Arial" w:cs="Arial"/>
                <w:sz w:val="24"/>
                <w:szCs w:val="24"/>
              </w:rPr>
              <w:lastRenderedPageBreak/>
              <w:t>Competencia No.</w:t>
            </w:r>
          </w:p>
        </w:tc>
        <w:tc>
          <w:tcPr>
            <w:tcW w:w="856" w:type="dxa"/>
            <w:shd w:val="clear" w:color="auto" w:fill="FFFFFF"/>
          </w:tcPr>
          <w:p w14:paraId="20778AF0" w14:textId="77777777" w:rsidR="00100F00" w:rsidRDefault="00100F00">
            <w:pPr>
              <w:pStyle w:val="Sinespaciado"/>
            </w:pPr>
            <w:r>
              <w:rPr>
                <w:rFonts w:ascii="Arial" w:hAnsi="Arial" w:cs="Arial"/>
                <w:sz w:val="24"/>
                <w:szCs w:val="24"/>
                <w:u w:val="single"/>
              </w:rPr>
              <w:t>1</w:t>
            </w:r>
          </w:p>
        </w:tc>
        <w:tc>
          <w:tcPr>
            <w:tcW w:w="1485" w:type="dxa"/>
            <w:gridSpan w:val="2"/>
            <w:shd w:val="clear" w:color="auto" w:fill="FFFFFF"/>
          </w:tcPr>
          <w:p w14:paraId="2519EA1D" w14:textId="77777777" w:rsidR="00100F00" w:rsidRDefault="00100F00">
            <w:pPr>
              <w:pStyle w:val="Sinespaciado"/>
              <w:ind w:left="-119"/>
            </w:pPr>
            <w:r>
              <w:rPr>
                <w:rFonts w:ascii="Arial" w:hAnsi="Arial" w:cs="Arial"/>
                <w:sz w:val="24"/>
                <w:szCs w:val="24"/>
              </w:rPr>
              <w:t>Descripción</w:t>
            </w:r>
          </w:p>
        </w:tc>
        <w:tc>
          <w:tcPr>
            <w:tcW w:w="8104" w:type="dxa"/>
            <w:gridSpan w:val="7"/>
            <w:shd w:val="clear" w:color="auto" w:fill="FFFFFF"/>
          </w:tcPr>
          <w:p w14:paraId="6E37149A" w14:textId="21C816AB" w:rsidR="00100F00" w:rsidRDefault="0001058B" w:rsidP="0001058B">
            <w:pPr>
              <w:pStyle w:val="Textoindependiente"/>
              <w:ind w:left="34"/>
            </w:pPr>
            <w:r w:rsidRPr="0001058B">
              <w:rPr>
                <w:rFonts w:ascii="Arial" w:hAnsi="Arial" w:cs="Arial"/>
                <w:spacing w:val="-1"/>
                <w:sz w:val="24"/>
                <w:szCs w:val="22"/>
                <w:lang w:val="es-MX"/>
              </w:rPr>
              <w:t>Comprende</w:t>
            </w:r>
            <w:r w:rsidRPr="0001058B">
              <w:rPr>
                <w:rFonts w:ascii="Arial" w:hAnsi="Arial" w:cs="Arial"/>
                <w:sz w:val="24"/>
                <w:szCs w:val="22"/>
                <w:lang w:val="es-MX"/>
              </w:rPr>
              <w:t xml:space="preserve"> y aplica estructuras no lineales para </w:t>
            </w:r>
            <w:r w:rsidRPr="0001058B">
              <w:rPr>
                <w:rFonts w:ascii="Arial" w:hAnsi="Arial" w:cs="Arial"/>
                <w:spacing w:val="1"/>
                <w:sz w:val="24"/>
                <w:szCs w:val="22"/>
                <w:lang w:val="es-MX"/>
              </w:rPr>
              <w:t>la</w:t>
            </w:r>
            <w:r w:rsidRPr="0001058B">
              <w:rPr>
                <w:rFonts w:ascii="Arial" w:hAnsi="Arial" w:cs="Arial"/>
                <w:spacing w:val="54"/>
                <w:sz w:val="24"/>
                <w:szCs w:val="22"/>
                <w:lang w:val="es-MX"/>
              </w:rPr>
              <w:t xml:space="preserve"> </w:t>
            </w:r>
            <w:r w:rsidRPr="0001058B">
              <w:rPr>
                <w:rFonts w:ascii="Arial" w:hAnsi="Arial" w:cs="Arial"/>
                <w:spacing w:val="-1"/>
                <w:sz w:val="24"/>
                <w:szCs w:val="22"/>
                <w:lang w:val="es-MX"/>
              </w:rPr>
              <w:t>solución</w:t>
            </w:r>
            <w:r>
              <w:rPr>
                <w:rFonts w:ascii="Arial" w:hAnsi="Arial" w:cs="Arial"/>
                <w:spacing w:val="-1"/>
                <w:sz w:val="24"/>
                <w:szCs w:val="22"/>
                <w:lang w:val="es-MX"/>
              </w:rPr>
              <w:t xml:space="preserve"> </w:t>
            </w:r>
            <w:r w:rsidR="00FB4123" w:rsidRPr="0001058B">
              <w:rPr>
                <w:rFonts w:ascii="Arial" w:hAnsi="Arial" w:cs="Arial"/>
                <w:noProof/>
                <w:sz w:val="24"/>
                <w:szCs w:val="24"/>
              </w:rPr>
              <w:drawing>
                <wp:anchor distT="0" distB="0" distL="114300" distR="114300" simplePos="0" relativeHeight="251659776" behindDoc="1" locked="0" layoutInCell="1" allowOverlap="1" wp14:anchorId="0B4F24D3" wp14:editId="3AE87236">
                  <wp:simplePos x="0" y="0"/>
                  <wp:positionH relativeFrom="page">
                    <wp:posOffset>5851525</wp:posOffset>
                  </wp:positionH>
                  <wp:positionV relativeFrom="paragraph">
                    <wp:posOffset>1225550</wp:posOffset>
                  </wp:positionV>
                  <wp:extent cx="257810" cy="128905"/>
                  <wp:effectExtent l="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10"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58B">
              <w:rPr>
                <w:rFonts w:ascii="Arial" w:hAnsi="Arial" w:cs="Arial"/>
                <w:w w:val="99"/>
                <w:sz w:val="24"/>
                <w:szCs w:val="24"/>
                <w:lang w:val="es-MX"/>
              </w:rPr>
              <w:t xml:space="preserve"> </w:t>
            </w:r>
            <w:r w:rsidRPr="0001058B">
              <w:rPr>
                <w:rFonts w:ascii="Arial" w:hAnsi="Arial" w:cs="Arial"/>
                <w:spacing w:val="18"/>
                <w:sz w:val="24"/>
                <w:szCs w:val="24"/>
                <w:lang w:val="es-MX"/>
              </w:rPr>
              <w:t xml:space="preserve"> </w:t>
            </w:r>
            <w:r w:rsidRPr="0001058B">
              <w:rPr>
                <w:rFonts w:ascii="Arial" w:hAnsi="Arial" w:cs="Arial"/>
                <w:sz w:val="24"/>
                <w:szCs w:val="24"/>
                <w:lang w:val="es-MX"/>
              </w:rPr>
              <w:t>de</w:t>
            </w:r>
            <w:r w:rsidRPr="0001058B">
              <w:rPr>
                <w:rFonts w:ascii="Arial" w:hAnsi="Arial" w:cs="Arial"/>
                <w:spacing w:val="-12"/>
                <w:sz w:val="24"/>
                <w:szCs w:val="24"/>
                <w:lang w:val="es-MX"/>
              </w:rPr>
              <w:t xml:space="preserve"> </w:t>
            </w:r>
            <w:r w:rsidRPr="0001058B">
              <w:rPr>
                <w:rFonts w:ascii="Arial" w:hAnsi="Arial" w:cs="Arial"/>
                <w:sz w:val="24"/>
                <w:szCs w:val="24"/>
                <w:lang w:val="es-MX"/>
              </w:rPr>
              <w:t>problemas.</w:t>
            </w:r>
          </w:p>
        </w:tc>
        <w:tc>
          <w:tcPr>
            <w:tcW w:w="9567" w:type="dxa"/>
            <w:gridSpan w:val="2"/>
            <w:shd w:val="clear" w:color="auto" w:fill="FFFFFF"/>
          </w:tcPr>
          <w:p w14:paraId="521E4F61" w14:textId="77777777" w:rsidR="00100F00" w:rsidRDefault="00100F00">
            <w:pPr>
              <w:pStyle w:val="Sinespaciado"/>
              <w:snapToGrid w:val="0"/>
              <w:jc w:val="both"/>
              <w:rPr>
                <w:rFonts w:ascii="Arial" w:hAnsi="Arial" w:cs="Arial"/>
                <w:sz w:val="24"/>
                <w:szCs w:val="24"/>
              </w:rPr>
            </w:pPr>
          </w:p>
        </w:tc>
        <w:tc>
          <w:tcPr>
            <w:tcW w:w="9567" w:type="dxa"/>
            <w:shd w:val="clear" w:color="auto" w:fill="FFFFFF"/>
          </w:tcPr>
          <w:p w14:paraId="6FD82AC1" w14:textId="77777777" w:rsidR="00100F00" w:rsidRDefault="00100F00">
            <w:pPr>
              <w:pStyle w:val="Sinespaciado"/>
              <w:snapToGrid w:val="0"/>
              <w:jc w:val="both"/>
              <w:rPr>
                <w:rFonts w:ascii="Arial" w:hAnsi="Arial" w:cs="Arial"/>
                <w:sz w:val="24"/>
                <w:szCs w:val="24"/>
              </w:rPr>
            </w:pPr>
          </w:p>
        </w:tc>
      </w:tr>
    </w:tbl>
    <w:p w14:paraId="6FA0D08C" w14:textId="77777777" w:rsidR="00100F00" w:rsidRDefault="00100F00">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00F00" w14:paraId="5D7D4F63"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76D81B3" w14:textId="77777777" w:rsidR="00100F00" w:rsidRDefault="00100F00">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F1566CE" w14:textId="77777777" w:rsidR="00100F00" w:rsidRDefault="00100F00">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1597D8" w14:textId="77777777" w:rsidR="00100F00" w:rsidRDefault="00100F00">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6F1D59" w14:textId="77777777" w:rsidR="00100F00" w:rsidRDefault="00100F00">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C5BE0A" w14:textId="77777777" w:rsidR="00100F00" w:rsidRDefault="00100F00">
            <w:pPr>
              <w:autoSpaceDE w:val="0"/>
              <w:jc w:val="center"/>
            </w:pPr>
            <w:r>
              <w:rPr>
                <w:rFonts w:ascii="Arial" w:hAnsi="Arial" w:cs="Arial"/>
                <w:b/>
                <w:smallCaps/>
                <w:lang w:val="es-MX" w:eastAsia="es-MX"/>
              </w:rPr>
              <w:t>Horas teórico-práctica</w:t>
            </w:r>
          </w:p>
        </w:tc>
        <w:tc>
          <w:tcPr>
            <w:tcW w:w="284" w:type="dxa"/>
            <w:shd w:val="clear" w:color="auto" w:fill="auto"/>
          </w:tcPr>
          <w:p w14:paraId="7818763F" w14:textId="77777777" w:rsidR="00100F00" w:rsidRDefault="00100F00">
            <w:pPr>
              <w:snapToGrid w:val="0"/>
              <w:rPr>
                <w:rFonts w:ascii="Arial" w:hAnsi="Arial" w:cs="Arial"/>
                <w:b/>
                <w:smallCaps/>
                <w:sz w:val="24"/>
                <w:szCs w:val="24"/>
                <w:lang w:val="es-MX" w:eastAsia="es-MX"/>
              </w:rPr>
            </w:pPr>
          </w:p>
        </w:tc>
      </w:tr>
      <w:tr w:rsidR="0001058B" w14:paraId="59437108"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5B7696" w14:textId="77777777" w:rsidR="0001058B" w:rsidRPr="0001058B" w:rsidRDefault="0001058B" w:rsidP="0001058B">
            <w:pPr>
              <w:pStyle w:val="TableParagraph"/>
              <w:ind w:left="104"/>
              <w:rPr>
                <w:rFonts w:ascii="Arial" w:eastAsia="Arial" w:hAnsi="Arial" w:cs="Arial"/>
                <w:sz w:val="24"/>
                <w:szCs w:val="28"/>
                <w:lang w:val="es-MX"/>
              </w:rPr>
            </w:pPr>
            <w:r w:rsidRPr="0001058B">
              <w:rPr>
                <w:rFonts w:ascii="Arial" w:hAnsi="Arial"/>
                <w:sz w:val="24"/>
                <w:szCs w:val="28"/>
                <w:lang w:val="es-MX"/>
              </w:rPr>
              <w:t>4.1</w:t>
            </w:r>
            <w:r w:rsidRPr="0001058B">
              <w:rPr>
                <w:rFonts w:ascii="Arial" w:hAnsi="Arial"/>
                <w:spacing w:val="-1"/>
                <w:sz w:val="24"/>
                <w:szCs w:val="28"/>
                <w:lang w:val="es-MX"/>
              </w:rPr>
              <w:t xml:space="preserve"> </w:t>
            </w:r>
            <w:r w:rsidRPr="0001058B">
              <w:rPr>
                <w:rFonts w:ascii="Arial" w:hAnsi="Arial"/>
                <w:sz w:val="24"/>
                <w:szCs w:val="28"/>
                <w:lang w:val="es-MX"/>
              </w:rPr>
              <w:t>Árboles</w:t>
            </w:r>
          </w:p>
          <w:p w14:paraId="6EE1285D" w14:textId="77777777" w:rsidR="0001058B" w:rsidRPr="0001058B" w:rsidRDefault="0001058B" w:rsidP="0001058B">
            <w:pPr>
              <w:pStyle w:val="TableParagraph"/>
              <w:spacing w:line="218" w:lineRule="exact"/>
              <w:ind w:left="104"/>
              <w:rPr>
                <w:rFonts w:ascii="Arial" w:hAnsi="Arial"/>
                <w:sz w:val="24"/>
                <w:szCs w:val="28"/>
                <w:lang w:val="es-MX"/>
              </w:rPr>
            </w:pPr>
            <w:r w:rsidRPr="0001058B">
              <w:rPr>
                <w:rFonts w:ascii="Arial" w:hAnsi="Arial"/>
                <w:sz w:val="24"/>
                <w:szCs w:val="28"/>
                <w:lang w:val="es-MX"/>
              </w:rPr>
              <w:t>4.1.1</w:t>
            </w:r>
            <w:r w:rsidRPr="0001058B">
              <w:rPr>
                <w:rFonts w:ascii="Times New Roman" w:hAnsi="Times New Roman"/>
                <w:sz w:val="24"/>
                <w:szCs w:val="28"/>
                <w:lang w:val="es-MX"/>
              </w:rPr>
              <w:tab/>
            </w:r>
            <w:r w:rsidRPr="0001058B">
              <w:rPr>
                <w:rFonts w:ascii="Arial" w:hAnsi="Arial"/>
                <w:sz w:val="24"/>
                <w:szCs w:val="28"/>
                <w:lang w:val="es-MX"/>
              </w:rPr>
              <w:t>Clasificación</w:t>
            </w:r>
            <w:r w:rsidRPr="0001058B">
              <w:rPr>
                <w:rFonts w:ascii="Arial" w:hAnsi="Arial"/>
                <w:sz w:val="24"/>
                <w:szCs w:val="28"/>
                <w:lang w:val="es-MX"/>
              </w:rPr>
              <w:tab/>
              <w:t>de</w:t>
            </w:r>
          </w:p>
          <w:p w14:paraId="4ED669C0" w14:textId="77777777" w:rsidR="0001058B" w:rsidRPr="0001058B" w:rsidRDefault="0001058B" w:rsidP="0001058B">
            <w:pPr>
              <w:pStyle w:val="TableParagraph"/>
              <w:spacing w:line="220" w:lineRule="exact"/>
              <w:ind w:left="104"/>
              <w:rPr>
                <w:rFonts w:ascii="Arial" w:hAnsi="Arial"/>
                <w:sz w:val="24"/>
                <w:szCs w:val="28"/>
                <w:lang w:val="es-MX"/>
              </w:rPr>
            </w:pPr>
            <w:r w:rsidRPr="0001058B">
              <w:rPr>
                <w:rFonts w:ascii="Arial" w:hAnsi="Arial"/>
                <w:sz w:val="24"/>
                <w:szCs w:val="28"/>
                <w:lang w:val="es-MX"/>
              </w:rPr>
              <w:t>árboles</w:t>
            </w:r>
          </w:p>
          <w:p w14:paraId="12A3CF3B" w14:textId="77777777" w:rsidR="0001058B" w:rsidRPr="0001058B" w:rsidRDefault="0001058B" w:rsidP="0001058B">
            <w:pPr>
              <w:pStyle w:val="TableParagraph"/>
              <w:spacing w:line="219" w:lineRule="exact"/>
              <w:ind w:left="104"/>
              <w:rPr>
                <w:rFonts w:ascii="Arial" w:hAnsi="Arial"/>
                <w:sz w:val="24"/>
                <w:szCs w:val="28"/>
                <w:lang w:val="es-MX"/>
              </w:rPr>
            </w:pPr>
            <w:r w:rsidRPr="0001058B">
              <w:rPr>
                <w:rFonts w:ascii="Arial" w:hAnsi="Arial"/>
                <w:sz w:val="24"/>
                <w:szCs w:val="28"/>
                <w:lang w:val="es-MX"/>
              </w:rPr>
              <w:t>4.1.2 Operaciones básicas</w:t>
            </w:r>
          </w:p>
          <w:p w14:paraId="3151D42A" w14:textId="77777777" w:rsidR="0001058B" w:rsidRPr="0001058B" w:rsidRDefault="0001058B" w:rsidP="0001058B">
            <w:pPr>
              <w:pStyle w:val="TableParagraph"/>
              <w:spacing w:line="220" w:lineRule="exact"/>
              <w:ind w:left="104"/>
              <w:rPr>
                <w:rFonts w:ascii="Arial" w:hAnsi="Arial"/>
                <w:sz w:val="24"/>
                <w:szCs w:val="28"/>
                <w:lang w:val="es-MX"/>
              </w:rPr>
            </w:pPr>
            <w:r w:rsidRPr="0001058B">
              <w:rPr>
                <w:rFonts w:ascii="Arial" w:hAnsi="Arial"/>
                <w:sz w:val="24"/>
                <w:szCs w:val="28"/>
                <w:lang w:val="es-MX"/>
              </w:rPr>
              <w:t>sobre árboles binarios</w:t>
            </w:r>
          </w:p>
          <w:p w14:paraId="2B451EE8" w14:textId="77777777" w:rsidR="0001058B" w:rsidRPr="0001058B" w:rsidRDefault="0001058B" w:rsidP="0001058B">
            <w:pPr>
              <w:pStyle w:val="TableParagraph"/>
              <w:spacing w:line="218" w:lineRule="exact"/>
              <w:ind w:left="104"/>
              <w:rPr>
                <w:rFonts w:ascii="Arial" w:hAnsi="Arial"/>
                <w:sz w:val="24"/>
                <w:szCs w:val="28"/>
                <w:lang w:val="es-MX"/>
              </w:rPr>
            </w:pPr>
            <w:r w:rsidRPr="0001058B">
              <w:rPr>
                <w:rFonts w:ascii="Arial" w:hAnsi="Arial"/>
                <w:sz w:val="24"/>
                <w:szCs w:val="28"/>
                <w:lang w:val="es-MX"/>
              </w:rPr>
              <w:t>4.1.3 Aplicaciones</w:t>
            </w:r>
          </w:p>
          <w:p w14:paraId="15BF8758" w14:textId="77777777" w:rsidR="0001058B" w:rsidRPr="0001058B" w:rsidRDefault="0001058B" w:rsidP="0001058B">
            <w:pPr>
              <w:pStyle w:val="TableParagraph"/>
              <w:spacing w:line="220" w:lineRule="exact"/>
              <w:ind w:left="104"/>
              <w:rPr>
                <w:rFonts w:ascii="Arial" w:hAnsi="Arial"/>
                <w:sz w:val="24"/>
                <w:szCs w:val="28"/>
                <w:lang w:val="es-MX"/>
              </w:rPr>
            </w:pPr>
            <w:r w:rsidRPr="0001058B">
              <w:rPr>
                <w:rFonts w:ascii="Arial" w:hAnsi="Arial"/>
                <w:sz w:val="24"/>
                <w:szCs w:val="28"/>
                <w:lang w:val="es-MX"/>
              </w:rPr>
              <w:t>4.2 Grafos</w:t>
            </w:r>
          </w:p>
          <w:p w14:paraId="6FB8055F" w14:textId="77777777" w:rsidR="0001058B" w:rsidRPr="0001058B" w:rsidRDefault="0001058B" w:rsidP="0001058B">
            <w:pPr>
              <w:pStyle w:val="TableParagraph"/>
              <w:spacing w:line="218" w:lineRule="exact"/>
              <w:ind w:left="104"/>
              <w:rPr>
                <w:rFonts w:ascii="Arial" w:hAnsi="Arial"/>
                <w:sz w:val="24"/>
                <w:szCs w:val="28"/>
                <w:lang w:val="es-MX"/>
              </w:rPr>
            </w:pPr>
            <w:r w:rsidRPr="0001058B">
              <w:rPr>
                <w:rFonts w:ascii="Arial" w:hAnsi="Arial"/>
                <w:sz w:val="24"/>
                <w:szCs w:val="28"/>
                <w:lang w:val="es-MX"/>
              </w:rPr>
              <w:t>4.2.1 Representación de grafos</w:t>
            </w:r>
          </w:p>
          <w:p w14:paraId="01B2F584" w14:textId="77777777" w:rsidR="0001058B" w:rsidRPr="0001058B" w:rsidRDefault="0001058B" w:rsidP="0001058B">
            <w:pPr>
              <w:autoSpaceDE w:val="0"/>
              <w:rPr>
                <w:sz w:val="24"/>
                <w:szCs w:val="28"/>
              </w:rPr>
            </w:pPr>
            <w:r w:rsidRPr="0001058B">
              <w:rPr>
                <w:rFonts w:ascii="Arial" w:hAnsi="Arial"/>
                <w:sz w:val="24"/>
                <w:szCs w:val="28"/>
              </w:rPr>
              <w:t>4.2.2 Operaciones</w:t>
            </w:r>
            <w:r w:rsidRPr="0001058B">
              <w:rPr>
                <w:rFonts w:ascii="Arial" w:hAnsi="Arial"/>
                <w:spacing w:val="-9"/>
                <w:sz w:val="24"/>
                <w:szCs w:val="28"/>
              </w:rPr>
              <w:t xml:space="preserve"> </w:t>
            </w:r>
            <w:r w:rsidRPr="0001058B">
              <w:rPr>
                <w:rFonts w:ascii="Arial" w:hAnsi="Arial"/>
                <w:sz w:val="24"/>
                <w:szCs w:val="28"/>
              </w:rPr>
              <w:t>básicas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8180ED" w14:textId="77777777" w:rsidR="0001058B" w:rsidRPr="0001058B" w:rsidRDefault="0001058B">
            <w:pPr>
              <w:pStyle w:val="TableParagraph"/>
              <w:numPr>
                <w:ilvl w:val="0"/>
                <w:numId w:val="15"/>
              </w:numPr>
              <w:spacing w:before="3"/>
              <w:ind w:left="121" w:right="99" w:hanging="142"/>
              <w:jc w:val="both"/>
              <w:rPr>
                <w:rFonts w:ascii="Arial" w:eastAsia="Arial" w:hAnsi="Arial" w:cs="Arial"/>
                <w:sz w:val="24"/>
                <w:szCs w:val="28"/>
                <w:lang w:val="es-MX"/>
              </w:rPr>
            </w:pPr>
            <w:r w:rsidRPr="0001058B">
              <w:rPr>
                <w:rFonts w:ascii="Arial" w:hAnsi="Arial"/>
                <w:sz w:val="24"/>
                <w:szCs w:val="28"/>
                <w:lang w:val="es-MX"/>
              </w:rPr>
              <w:t>Investigar sobre el</w:t>
            </w:r>
            <w:r w:rsidRPr="0001058B">
              <w:rPr>
                <w:rFonts w:ascii="Arial" w:hAnsi="Arial"/>
                <w:spacing w:val="52"/>
                <w:sz w:val="24"/>
                <w:szCs w:val="28"/>
                <w:lang w:val="es-MX"/>
              </w:rPr>
              <w:t xml:space="preserve"> </w:t>
            </w:r>
            <w:r w:rsidRPr="0001058B">
              <w:rPr>
                <w:rFonts w:ascii="Arial" w:hAnsi="Arial"/>
                <w:sz w:val="24"/>
                <w:szCs w:val="28"/>
                <w:lang w:val="es-MX"/>
              </w:rPr>
              <w:t>uso</w:t>
            </w:r>
            <w:r w:rsidRPr="0001058B">
              <w:rPr>
                <w:rFonts w:ascii="Times New Roman" w:hAnsi="Times New Roman"/>
                <w:sz w:val="24"/>
                <w:szCs w:val="28"/>
                <w:lang w:val="es-MX"/>
              </w:rPr>
              <w:t xml:space="preserve"> </w:t>
            </w:r>
            <w:r w:rsidRPr="0001058B">
              <w:rPr>
                <w:rFonts w:ascii="Arial" w:hAnsi="Arial"/>
                <w:sz w:val="24"/>
                <w:szCs w:val="28"/>
                <w:lang w:val="es-MX"/>
              </w:rPr>
              <w:t>de árboles y</w:t>
            </w:r>
            <w:r w:rsidRPr="0001058B">
              <w:rPr>
                <w:rFonts w:ascii="Arial" w:hAnsi="Arial"/>
                <w:spacing w:val="9"/>
                <w:sz w:val="24"/>
                <w:szCs w:val="28"/>
                <w:lang w:val="es-MX"/>
              </w:rPr>
              <w:t xml:space="preserve"> </w:t>
            </w:r>
            <w:r w:rsidRPr="0001058B">
              <w:rPr>
                <w:rFonts w:ascii="Arial" w:hAnsi="Arial"/>
                <w:sz w:val="24"/>
                <w:szCs w:val="28"/>
                <w:lang w:val="es-MX"/>
              </w:rPr>
              <w:t>grafos</w:t>
            </w:r>
            <w:r w:rsidRPr="0001058B">
              <w:rPr>
                <w:rFonts w:ascii="Times New Roman" w:hAnsi="Times New Roman"/>
                <w:w w:val="99"/>
                <w:sz w:val="24"/>
                <w:szCs w:val="28"/>
                <w:lang w:val="es-MX"/>
              </w:rPr>
              <w:t xml:space="preserve"> </w:t>
            </w:r>
            <w:r w:rsidRPr="0001058B">
              <w:rPr>
                <w:rFonts w:ascii="Arial" w:hAnsi="Arial"/>
                <w:sz w:val="24"/>
                <w:szCs w:val="28"/>
                <w:lang w:val="es-MX"/>
              </w:rPr>
              <w:t>considerando lo</w:t>
            </w:r>
            <w:r w:rsidRPr="0001058B">
              <w:rPr>
                <w:rFonts w:ascii="Arial" w:hAnsi="Arial"/>
                <w:spacing w:val="6"/>
                <w:sz w:val="24"/>
                <w:szCs w:val="28"/>
                <w:lang w:val="es-MX"/>
              </w:rPr>
              <w:t xml:space="preserve"> </w:t>
            </w:r>
            <w:r w:rsidRPr="0001058B">
              <w:rPr>
                <w:rFonts w:ascii="Arial" w:hAnsi="Arial"/>
                <w:sz w:val="24"/>
                <w:szCs w:val="28"/>
                <w:lang w:val="es-MX"/>
              </w:rPr>
              <w:t>requerido</w:t>
            </w:r>
            <w:r w:rsidRPr="0001058B">
              <w:rPr>
                <w:rFonts w:ascii="Times New Roman" w:hAnsi="Times New Roman"/>
                <w:sz w:val="24"/>
                <w:szCs w:val="28"/>
                <w:lang w:val="es-MX"/>
              </w:rPr>
              <w:t xml:space="preserve"> </w:t>
            </w:r>
            <w:r w:rsidRPr="0001058B">
              <w:rPr>
                <w:rFonts w:ascii="Arial" w:hAnsi="Arial"/>
                <w:sz w:val="24"/>
                <w:szCs w:val="28"/>
                <w:lang w:val="es-MX"/>
              </w:rPr>
              <w:t>en la plataforma en</w:t>
            </w:r>
            <w:r w:rsidRPr="0001058B">
              <w:rPr>
                <w:rFonts w:ascii="Arial" w:hAnsi="Arial"/>
                <w:spacing w:val="-6"/>
                <w:sz w:val="24"/>
                <w:szCs w:val="28"/>
                <w:lang w:val="es-MX"/>
              </w:rPr>
              <w:t xml:space="preserve"> </w:t>
            </w:r>
            <w:r w:rsidRPr="0001058B">
              <w:rPr>
                <w:rFonts w:ascii="Arial" w:hAnsi="Arial"/>
                <w:sz w:val="24"/>
                <w:szCs w:val="28"/>
                <w:lang w:val="es-MX"/>
              </w:rPr>
              <w:t xml:space="preserve">línea. </w:t>
            </w:r>
            <w:r w:rsidRPr="0001058B">
              <w:rPr>
                <w:rFonts w:ascii="Arial" w:hAnsi="Arial"/>
                <w:b/>
                <w:bCs/>
                <w:sz w:val="24"/>
                <w:szCs w:val="28"/>
                <w:lang w:val="es-MX"/>
              </w:rPr>
              <w:t>(Reporte de investigación)</w:t>
            </w:r>
          </w:p>
          <w:p w14:paraId="083BD1E1" w14:textId="77777777" w:rsidR="0001058B" w:rsidRPr="0001058B" w:rsidRDefault="0001058B">
            <w:pPr>
              <w:pStyle w:val="TableParagraph"/>
              <w:numPr>
                <w:ilvl w:val="0"/>
                <w:numId w:val="15"/>
              </w:numPr>
              <w:ind w:left="121" w:right="100" w:hanging="142"/>
              <w:jc w:val="both"/>
              <w:rPr>
                <w:rFonts w:ascii="Arial" w:eastAsia="Arial" w:hAnsi="Arial" w:cs="Arial"/>
                <w:sz w:val="24"/>
                <w:szCs w:val="28"/>
                <w:lang w:val="es-MX"/>
              </w:rPr>
            </w:pPr>
            <w:r w:rsidRPr="0001058B">
              <w:rPr>
                <w:rFonts w:ascii="Arial" w:hAnsi="Arial"/>
                <w:sz w:val="24"/>
                <w:szCs w:val="28"/>
                <w:lang w:val="es-MX"/>
              </w:rPr>
              <w:t>Realizar</w:t>
            </w:r>
            <w:r w:rsidRPr="0001058B">
              <w:rPr>
                <w:rFonts w:ascii="Arial" w:hAnsi="Arial"/>
                <w:spacing w:val="55"/>
                <w:sz w:val="24"/>
                <w:szCs w:val="28"/>
                <w:lang w:val="es-MX"/>
              </w:rPr>
              <w:t xml:space="preserve"> </w:t>
            </w:r>
            <w:r w:rsidRPr="0001058B">
              <w:rPr>
                <w:rFonts w:ascii="Arial" w:hAnsi="Arial"/>
                <w:sz w:val="24"/>
                <w:szCs w:val="28"/>
                <w:lang w:val="es-MX"/>
              </w:rPr>
              <w:t>prácticas</w:t>
            </w:r>
            <w:r w:rsidRPr="0001058B">
              <w:rPr>
                <w:rFonts w:ascii="Arial" w:hAnsi="Arial"/>
                <w:spacing w:val="33"/>
                <w:sz w:val="24"/>
                <w:szCs w:val="28"/>
                <w:lang w:val="es-MX"/>
              </w:rPr>
              <w:t xml:space="preserve"> </w:t>
            </w:r>
            <w:r w:rsidRPr="0001058B">
              <w:rPr>
                <w:rFonts w:ascii="Arial" w:hAnsi="Arial"/>
                <w:sz w:val="24"/>
                <w:szCs w:val="28"/>
                <w:lang w:val="es-MX"/>
              </w:rPr>
              <w:t>de</w:t>
            </w:r>
            <w:r w:rsidRPr="0001058B">
              <w:rPr>
                <w:rFonts w:ascii="Times New Roman" w:hAnsi="Times New Roman"/>
                <w:sz w:val="24"/>
                <w:szCs w:val="28"/>
                <w:lang w:val="es-MX"/>
              </w:rPr>
              <w:t xml:space="preserve"> </w:t>
            </w:r>
            <w:r w:rsidRPr="0001058B">
              <w:rPr>
                <w:rFonts w:ascii="Arial" w:hAnsi="Arial"/>
                <w:sz w:val="24"/>
                <w:szCs w:val="28"/>
                <w:lang w:val="es-MX"/>
              </w:rPr>
              <w:t>árboles y grafos</w:t>
            </w:r>
            <w:r w:rsidRPr="0001058B">
              <w:rPr>
                <w:rFonts w:ascii="Times New Roman" w:hAnsi="Times New Roman"/>
                <w:w w:val="99"/>
                <w:sz w:val="24"/>
                <w:szCs w:val="28"/>
                <w:lang w:val="es-MX"/>
              </w:rPr>
              <w:t xml:space="preserve"> </w:t>
            </w:r>
            <w:r w:rsidRPr="0001058B">
              <w:rPr>
                <w:rFonts w:ascii="Arial" w:hAnsi="Arial"/>
                <w:sz w:val="24"/>
                <w:szCs w:val="28"/>
                <w:lang w:val="es-MX"/>
              </w:rPr>
              <w:t>propuestos en</w:t>
            </w:r>
            <w:r w:rsidRPr="0001058B">
              <w:rPr>
                <w:rFonts w:ascii="Arial" w:hAnsi="Arial"/>
                <w:spacing w:val="11"/>
                <w:sz w:val="24"/>
                <w:szCs w:val="28"/>
                <w:lang w:val="es-MX"/>
              </w:rPr>
              <w:t xml:space="preserve"> </w:t>
            </w:r>
            <w:r w:rsidRPr="0001058B">
              <w:rPr>
                <w:rFonts w:ascii="Arial" w:hAnsi="Arial"/>
                <w:sz w:val="24"/>
                <w:szCs w:val="28"/>
                <w:lang w:val="es-MX"/>
              </w:rPr>
              <w:t>la</w:t>
            </w:r>
            <w:r w:rsidRPr="0001058B">
              <w:rPr>
                <w:rFonts w:ascii="Times New Roman" w:hAnsi="Times New Roman"/>
                <w:sz w:val="24"/>
                <w:szCs w:val="28"/>
                <w:lang w:val="es-MX"/>
              </w:rPr>
              <w:t xml:space="preserve"> </w:t>
            </w:r>
            <w:r w:rsidRPr="0001058B">
              <w:rPr>
                <w:rFonts w:ascii="Arial" w:hAnsi="Arial"/>
                <w:sz w:val="24"/>
                <w:szCs w:val="28"/>
                <w:lang w:val="es-MX"/>
              </w:rPr>
              <w:t>plataforma en</w:t>
            </w:r>
            <w:r w:rsidRPr="0001058B">
              <w:rPr>
                <w:rFonts w:ascii="Arial" w:hAnsi="Arial"/>
                <w:spacing w:val="-1"/>
                <w:sz w:val="24"/>
                <w:szCs w:val="28"/>
                <w:lang w:val="es-MX"/>
              </w:rPr>
              <w:t xml:space="preserve"> </w:t>
            </w:r>
            <w:r w:rsidRPr="0001058B">
              <w:rPr>
                <w:rFonts w:ascii="Arial" w:hAnsi="Arial"/>
                <w:sz w:val="24"/>
                <w:szCs w:val="28"/>
                <w:lang w:val="es-MX"/>
              </w:rPr>
              <w:t xml:space="preserve">línea. </w:t>
            </w:r>
            <w:r w:rsidRPr="0001058B">
              <w:rPr>
                <w:rFonts w:ascii="Arial" w:hAnsi="Arial"/>
                <w:b/>
                <w:bCs/>
                <w:sz w:val="24"/>
                <w:szCs w:val="28"/>
                <w:lang w:val="es-MX"/>
              </w:rPr>
              <w:t>(Reporte de prácticas)</w:t>
            </w:r>
          </w:p>
          <w:p w14:paraId="79EF5DAE" w14:textId="77777777" w:rsidR="0001058B" w:rsidRPr="0001058B" w:rsidRDefault="0001058B" w:rsidP="0001058B">
            <w:pPr>
              <w:pStyle w:val="TableParagraph"/>
              <w:ind w:left="-21" w:right="100"/>
              <w:jc w:val="both"/>
              <w:rPr>
                <w:rFonts w:ascii="Arial" w:eastAsia="Arial" w:hAnsi="Arial" w:cs="Arial"/>
                <w:sz w:val="24"/>
                <w:szCs w:val="28"/>
                <w:lang w:val="es-MX"/>
              </w:rPr>
            </w:pPr>
          </w:p>
          <w:p w14:paraId="6EE9DE36" w14:textId="77777777" w:rsidR="0001058B" w:rsidRPr="0001058B" w:rsidRDefault="0001058B">
            <w:pPr>
              <w:pStyle w:val="TableParagraph"/>
              <w:numPr>
                <w:ilvl w:val="0"/>
                <w:numId w:val="11"/>
              </w:numPr>
              <w:spacing w:line="232" w:lineRule="exact"/>
              <w:rPr>
                <w:rFonts w:ascii="Arial" w:eastAsia="Arial" w:hAnsi="Arial" w:cs="Arial"/>
                <w:sz w:val="24"/>
                <w:szCs w:val="28"/>
                <w:lang w:val="es-MX"/>
              </w:rPr>
            </w:pPr>
            <w:r w:rsidRPr="0001058B">
              <w:rPr>
                <w:rFonts w:ascii="Arial" w:hAnsi="Arial"/>
                <w:sz w:val="24"/>
                <w:szCs w:val="28"/>
                <w:lang w:val="es-MX"/>
              </w:rPr>
              <w:t>El</w:t>
            </w:r>
            <w:r w:rsidRPr="0001058B">
              <w:rPr>
                <w:rFonts w:ascii="Arial" w:hAnsi="Arial"/>
                <w:sz w:val="24"/>
                <w:szCs w:val="28"/>
                <w:lang w:val="es-MX"/>
              </w:rPr>
              <w:tab/>
            </w:r>
            <w:r w:rsidRPr="0001058B">
              <w:rPr>
                <w:rFonts w:ascii="Arial" w:hAnsi="Arial"/>
                <w:spacing w:val="-1"/>
                <w:sz w:val="24"/>
                <w:szCs w:val="28"/>
                <w:lang w:val="es-MX"/>
              </w:rPr>
              <w:t>alumno</w:t>
            </w:r>
            <w:r w:rsidRPr="0001058B">
              <w:rPr>
                <w:rFonts w:ascii="Arial" w:hAnsi="Arial"/>
                <w:spacing w:val="-1"/>
                <w:sz w:val="24"/>
                <w:szCs w:val="28"/>
                <w:lang w:val="es-MX"/>
              </w:rPr>
              <w:tab/>
              <w:t>realizará</w:t>
            </w:r>
          </w:p>
          <w:p w14:paraId="1CFE9D27" w14:textId="77777777" w:rsidR="0001058B" w:rsidRPr="0001058B" w:rsidRDefault="0001058B" w:rsidP="0001058B">
            <w:pPr>
              <w:pStyle w:val="TableParagraph"/>
              <w:ind w:left="-52" w:right="138"/>
              <w:rPr>
                <w:rFonts w:ascii="Arial" w:eastAsia="Arial" w:hAnsi="Arial" w:cs="Arial"/>
                <w:sz w:val="24"/>
                <w:szCs w:val="28"/>
                <w:lang w:val="es-MX"/>
              </w:rPr>
            </w:pPr>
            <w:r w:rsidRPr="0001058B">
              <w:rPr>
                <w:rFonts w:ascii="Arial" w:hAnsi="Arial"/>
                <w:spacing w:val="-1"/>
                <w:sz w:val="24"/>
                <w:szCs w:val="28"/>
                <w:lang w:val="es-MX"/>
              </w:rPr>
              <w:t>evaluación</w:t>
            </w:r>
            <w:r w:rsidRPr="0001058B">
              <w:rPr>
                <w:rFonts w:ascii="Arial" w:hAnsi="Arial"/>
                <w:spacing w:val="-1"/>
                <w:sz w:val="24"/>
                <w:szCs w:val="28"/>
                <w:lang w:val="es-MX"/>
              </w:rPr>
              <w:tab/>
              <w:t>de los</w:t>
            </w:r>
            <w:r w:rsidRPr="0001058B">
              <w:rPr>
                <w:rFonts w:ascii="Arial" w:hAnsi="Arial"/>
                <w:sz w:val="24"/>
                <w:szCs w:val="28"/>
                <w:lang w:val="es-MX"/>
              </w:rPr>
              <w:t xml:space="preserve"> conocimientos adquiridos en la</w:t>
            </w:r>
            <w:r w:rsidRPr="0001058B">
              <w:rPr>
                <w:rFonts w:ascii="Arial" w:hAnsi="Arial"/>
                <w:spacing w:val="-11"/>
                <w:sz w:val="24"/>
                <w:szCs w:val="28"/>
                <w:lang w:val="es-MX"/>
              </w:rPr>
              <w:t xml:space="preserve"> </w:t>
            </w:r>
            <w:r w:rsidRPr="0001058B">
              <w:rPr>
                <w:rFonts w:ascii="Arial" w:hAnsi="Arial"/>
                <w:sz w:val="24"/>
                <w:szCs w:val="28"/>
                <w:lang w:val="es-MX"/>
              </w:rPr>
              <w:t>unidad.</w:t>
            </w:r>
          </w:p>
          <w:p w14:paraId="6EDFAB6B" w14:textId="77777777" w:rsidR="0001058B" w:rsidRPr="0001058B" w:rsidRDefault="0001058B" w:rsidP="0001058B">
            <w:pPr>
              <w:pStyle w:val="TableParagraph"/>
              <w:spacing w:before="10"/>
              <w:rPr>
                <w:rFonts w:ascii="Arial" w:eastAsia="Arial" w:hAnsi="Arial" w:cs="Arial"/>
                <w:b/>
                <w:bCs/>
                <w:sz w:val="24"/>
                <w:szCs w:val="28"/>
                <w:lang w:val="es-MX"/>
              </w:rPr>
            </w:pPr>
          </w:p>
          <w:p w14:paraId="15C0284D" w14:textId="77777777" w:rsidR="0001058B" w:rsidRDefault="0001058B" w:rsidP="0001058B">
            <w:pPr>
              <w:autoSpaceDE w:val="0"/>
              <w:rPr>
                <w:rFonts w:ascii="Arial" w:hAnsi="Arial" w:cs="Arial"/>
                <w:sz w:val="24"/>
                <w:szCs w:val="28"/>
              </w:rPr>
            </w:pPr>
            <w:r w:rsidRPr="0001058B">
              <w:rPr>
                <w:rFonts w:ascii="Arial" w:hAnsi="Arial"/>
                <w:sz w:val="24"/>
                <w:szCs w:val="28"/>
              </w:rPr>
              <w:t>Las actividades</w:t>
            </w:r>
            <w:r w:rsidRPr="0001058B">
              <w:rPr>
                <w:rFonts w:ascii="Arial" w:hAnsi="Arial"/>
                <w:spacing w:val="26"/>
                <w:sz w:val="24"/>
                <w:szCs w:val="28"/>
              </w:rPr>
              <w:t xml:space="preserve"> </w:t>
            </w:r>
            <w:r w:rsidRPr="0001058B">
              <w:rPr>
                <w:rFonts w:ascii="Arial" w:hAnsi="Arial"/>
                <w:sz w:val="24"/>
                <w:szCs w:val="28"/>
              </w:rPr>
              <w:t>solicitadas se estarán enviando a</w:t>
            </w:r>
            <w:r w:rsidRPr="0001058B">
              <w:rPr>
                <w:rFonts w:ascii="Arial" w:hAnsi="Arial"/>
                <w:spacing w:val="47"/>
                <w:sz w:val="24"/>
                <w:szCs w:val="28"/>
              </w:rPr>
              <w:t xml:space="preserve"> </w:t>
            </w:r>
            <w:r w:rsidRPr="0001058B">
              <w:rPr>
                <w:rFonts w:ascii="Arial" w:hAnsi="Arial"/>
                <w:sz w:val="24"/>
                <w:szCs w:val="28"/>
              </w:rPr>
              <w:t>la plataforma</w:t>
            </w:r>
            <w:r w:rsidRPr="0001058B">
              <w:rPr>
                <w:rFonts w:ascii="Arial" w:hAnsi="Arial"/>
                <w:spacing w:val="-7"/>
                <w:sz w:val="24"/>
                <w:szCs w:val="28"/>
              </w:rPr>
              <w:t xml:space="preserve"> </w:t>
            </w:r>
            <w:r w:rsidRPr="0001058B">
              <w:rPr>
                <w:rFonts w:ascii="Arial" w:hAnsi="Arial"/>
                <w:sz w:val="24"/>
                <w:szCs w:val="28"/>
              </w:rPr>
              <w:t>Moodle</w:t>
            </w:r>
            <w:r w:rsidRPr="0001058B">
              <w:rPr>
                <w:rFonts w:ascii="Arial" w:hAnsi="Arial" w:cs="Arial"/>
                <w:sz w:val="24"/>
                <w:szCs w:val="28"/>
              </w:rPr>
              <w:t xml:space="preserve"> </w:t>
            </w:r>
          </w:p>
          <w:p w14:paraId="07D6D257" w14:textId="77777777" w:rsidR="00D65A32" w:rsidRDefault="00D65A32" w:rsidP="0001058B">
            <w:pPr>
              <w:autoSpaceDE w:val="0"/>
              <w:rPr>
                <w:rFonts w:ascii="Arial" w:hAnsi="Arial" w:cs="Arial"/>
                <w:sz w:val="24"/>
                <w:szCs w:val="28"/>
              </w:rPr>
            </w:pPr>
          </w:p>
          <w:p w14:paraId="57500834" w14:textId="77777777" w:rsidR="0001058B" w:rsidRDefault="0001058B" w:rsidP="0001058B">
            <w:pPr>
              <w:autoSpaceDE w:val="0"/>
              <w:rPr>
                <w:rFonts w:ascii="Arial" w:hAnsi="Arial" w:cs="Arial"/>
                <w:sz w:val="24"/>
                <w:szCs w:val="28"/>
              </w:rPr>
            </w:pPr>
          </w:p>
          <w:p w14:paraId="3457A05D" w14:textId="77777777" w:rsidR="0001058B" w:rsidRDefault="0001058B" w:rsidP="0001058B">
            <w:pPr>
              <w:autoSpaceDE w:val="0"/>
              <w:rPr>
                <w:rFonts w:ascii="Arial" w:hAnsi="Arial" w:cs="Arial"/>
                <w:sz w:val="24"/>
                <w:szCs w:val="28"/>
              </w:rPr>
            </w:pPr>
          </w:p>
          <w:p w14:paraId="20AFD1B9" w14:textId="77777777" w:rsidR="0001058B" w:rsidRPr="0001058B" w:rsidRDefault="0001058B" w:rsidP="0001058B">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0D7A0E" w14:textId="77777777" w:rsidR="0001058B" w:rsidRPr="0001058B" w:rsidRDefault="0001058B">
            <w:pPr>
              <w:pStyle w:val="TableParagraph"/>
              <w:numPr>
                <w:ilvl w:val="0"/>
                <w:numId w:val="10"/>
              </w:numPr>
              <w:spacing w:line="273" w:lineRule="auto"/>
              <w:ind w:left="220" w:right="15" w:hanging="243"/>
              <w:rPr>
                <w:rFonts w:ascii="Arial" w:eastAsia="Arial" w:hAnsi="Arial" w:cs="Arial"/>
                <w:sz w:val="24"/>
                <w:szCs w:val="28"/>
                <w:lang w:val="es-MX"/>
              </w:rPr>
            </w:pPr>
            <w:r w:rsidRPr="0001058B">
              <w:rPr>
                <w:rFonts w:ascii="Arial" w:hAnsi="Arial"/>
                <w:sz w:val="24"/>
                <w:szCs w:val="28"/>
                <w:lang w:val="es-MX"/>
              </w:rPr>
              <w:t>El docente abordara</w:t>
            </w:r>
            <w:r w:rsidRPr="0001058B">
              <w:rPr>
                <w:rFonts w:ascii="Arial" w:hAnsi="Arial"/>
                <w:spacing w:val="-8"/>
                <w:sz w:val="24"/>
                <w:szCs w:val="28"/>
                <w:lang w:val="es-MX"/>
              </w:rPr>
              <w:t xml:space="preserve"> </w:t>
            </w:r>
            <w:r w:rsidRPr="0001058B">
              <w:rPr>
                <w:rFonts w:ascii="Arial" w:hAnsi="Arial"/>
                <w:sz w:val="24"/>
                <w:szCs w:val="28"/>
                <w:lang w:val="es-MX"/>
              </w:rPr>
              <w:t>los</w:t>
            </w:r>
            <w:r w:rsidRPr="0001058B">
              <w:rPr>
                <w:rFonts w:ascii="Arial" w:hAnsi="Arial"/>
                <w:w w:val="99"/>
                <w:sz w:val="24"/>
                <w:szCs w:val="28"/>
                <w:lang w:val="es-MX"/>
              </w:rPr>
              <w:t xml:space="preserve"> </w:t>
            </w:r>
            <w:r w:rsidRPr="0001058B">
              <w:rPr>
                <w:rFonts w:ascii="Arial" w:hAnsi="Arial"/>
                <w:sz w:val="24"/>
                <w:szCs w:val="28"/>
                <w:lang w:val="es-MX"/>
              </w:rPr>
              <w:t>temas de la unidad.</w:t>
            </w:r>
          </w:p>
          <w:p w14:paraId="64102860" w14:textId="77777777" w:rsidR="0001058B" w:rsidRPr="0001058B" w:rsidRDefault="0001058B">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01058B">
              <w:rPr>
                <w:rFonts w:ascii="Arial"/>
                <w:sz w:val="24"/>
                <w:szCs w:val="28"/>
                <w:lang w:val="es-MX"/>
              </w:rPr>
              <w:t>El docente asignara</w:t>
            </w:r>
            <w:r w:rsidRPr="0001058B">
              <w:rPr>
                <w:rFonts w:ascii="Arial"/>
                <w:spacing w:val="-15"/>
                <w:sz w:val="24"/>
                <w:szCs w:val="28"/>
                <w:lang w:val="es-MX"/>
              </w:rPr>
              <w:t xml:space="preserve"> </w:t>
            </w:r>
            <w:r w:rsidRPr="0001058B">
              <w:rPr>
                <w:rFonts w:ascii="Arial"/>
                <w:sz w:val="24"/>
                <w:szCs w:val="28"/>
                <w:lang w:val="es-MX"/>
              </w:rPr>
              <w:t>y</w:t>
            </w:r>
            <w:r w:rsidRPr="0001058B">
              <w:rPr>
                <w:rFonts w:ascii="Arial"/>
                <w:w w:val="99"/>
                <w:sz w:val="24"/>
                <w:szCs w:val="28"/>
                <w:lang w:val="es-MX"/>
              </w:rPr>
              <w:t xml:space="preserve"> </w:t>
            </w:r>
            <w:r w:rsidRPr="0001058B">
              <w:rPr>
                <w:rFonts w:ascii="Arial"/>
                <w:sz w:val="24"/>
                <w:szCs w:val="28"/>
                <w:lang w:val="es-MX"/>
              </w:rPr>
              <w:t>publicara los temas</w:t>
            </w:r>
            <w:r w:rsidRPr="0001058B">
              <w:rPr>
                <w:rFonts w:ascii="Arial"/>
                <w:spacing w:val="23"/>
                <w:sz w:val="24"/>
                <w:szCs w:val="28"/>
                <w:lang w:val="es-MX"/>
              </w:rPr>
              <w:t xml:space="preserve"> </w:t>
            </w:r>
            <w:r w:rsidRPr="0001058B">
              <w:rPr>
                <w:rFonts w:ascii="Arial"/>
                <w:sz w:val="24"/>
                <w:szCs w:val="28"/>
                <w:lang w:val="es-MX"/>
              </w:rPr>
              <w:t>a</w:t>
            </w:r>
            <w:r w:rsidRPr="0001058B">
              <w:rPr>
                <w:rFonts w:ascii="Arial"/>
                <w:w w:val="99"/>
                <w:sz w:val="24"/>
                <w:szCs w:val="28"/>
                <w:lang w:val="es-MX"/>
              </w:rPr>
              <w:t xml:space="preserve"> </w:t>
            </w:r>
            <w:r w:rsidRPr="0001058B">
              <w:rPr>
                <w:rFonts w:ascii="Arial"/>
                <w:sz w:val="24"/>
                <w:szCs w:val="28"/>
                <w:lang w:val="es-MX"/>
              </w:rPr>
              <w:t>investigar en</w:t>
            </w:r>
            <w:r w:rsidRPr="0001058B">
              <w:rPr>
                <w:rFonts w:ascii="Arial"/>
                <w:spacing w:val="-4"/>
                <w:sz w:val="24"/>
                <w:szCs w:val="28"/>
                <w:lang w:val="es-MX"/>
              </w:rPr>
              <w:t xml:space="preserve"> </w:t>
            </w:r>
            <w:r w:rsidRPr="0001058B">
              <w:rPr>
                <w:rFonts w:ascii="Arial"/>
                <w:sz w:val="24"/>
                <w:szCs w:val="28"/>
                <w:lang w:val="es-MX"/>
              </w:rPr>
              <w:t xml:space="preserve">Moodle </w:t>
            </w:r>
          </w:p>
          <w:p w14:paraId="5AE9DB0B" w14:textId="77777777" w:rsidR="0001058B" w:rsidRPr="0001058B" w:rsidRDefault="0001058B">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01058B">
              <w:rPr>
                <w:rFonts w:ascii="Arial"/>
                <w:sz w:val="24"/>
                <w:szCs w:val="28"/>
                <w:lang w:val="es-MX"/>
              </w:rPr>
              <w:t>El</w:t>
            </w:r>
            <w:r w:rsidRPr="0001058B">
              <w:rPr>
                <w:rFonts w:ascii="Arial"/>
                <w:spacing w:val="55"/>
                <w:sz w:val="24"/>
                <w:szCs w:val="28"/>
                <w:lang w:val="es-MX"/>
              </w:rPr>
              <w:t xml:space="preserve"> </w:t>
            </w:r>
            <w:r w:rsidRPr="0001058B">
              <w:rPr>
                <w:rFonts w:ascii="Arial"/>
                <w:sz w:val="24"/>
                <w:szCs w:val="28"/>
                <w:lang w:val="es-MX"/>
              </w:rPr>
              <w:t>docente</w:t>
            </w:r>
            <w:r w:rsidRPr="0001058B">
              <w:rPr>
                <w:rFonts w:ascii="Arial"/>
                <w:spacing w:val="42"/>
                <w:sz w:val="24"/>
                <w:szCs w:val="28"/>
                <w:lang w:val="es-MX"/>
              </w:rPr>
              <w:t xml:space="preserve"> </w:t>
            </w:r>
            <w:r w:rsidRPr="0001058B">
              <w:rPr>
                <w:rFonts w:ascii="Arial"/>
                <w:sz w:val="24"/>
                <w:szCs w:val="28"/>
                <w:lang w:val="es-MX"/>
              </w:rPr>
              <w:t>publicara</w:t>
            </w:r>
            <w:r w:rsidRPr="0001058B">
              <w:rPr>
                <w:rFonts w:ascii="Arial"/>
                <w:w w:val="99"/>
                <w:sz w:val="24"/>
                <w:szCs w:val="28"/>
                <w:lang w:val="es-MX"/>
              </w:rPr>
              <w:t xml:space="preserve"> </w:t>
            </w:r>
            <w:r w:rsidRPr="0001058B">
              <w:rPr>
                <w:rFonts w:ascii="Arial"/>
                <w:sz w:val="24"/>
                <w:szCs w:val="28"/>
                <w:lang w:val="es-MX"/>
              </w:rPr>
              <w:t>en Moodle una</w:t>
            </w:r>
            <w:r w:rsidRPr="0001058B">
              <w:rPr>
                <w:rFonts w:ascii="Arial"/>
                <w:spacing w:val="42"/>
                <w:sz w:val="24"/>
                <w:szCs w:val="28"/>
                <w:lang w:val="es-MX"/>
              </w:rPr>
              <w:t xml:space="preserve"> </w:t>
            </w:r>
            <w:r w:rsidRPr="0001058B">
              <w:rPr>
                <w:rFonts w:ascii="Arial"/>
                <w:sz w:val="24"/>
                <w:szCs w:val="28"/>
                <w:lang w:val="es-MX"/>
              </w:rPr>
              <w:t>serie</w:t>
            </w:r>
            <w:r w:rsidRPr="0001058B">
              <w:rPr>
                <w:rFonts w:ascii="Arial"/>
                <w:w w:val="99"/>
                <w:sz w:val="24"/>
                <w:szCs w:val="28"/>
                <w:lang w:val="es-MX"/>
              </w:rPr>
              <w:t xml:space="preserve"> </w:t>
            </w:r>
            <w:r w:rsidRPr="0001058B">
              <w:rPr>
                <w:rFonts w:ascii="Arial"/>
                <w:sz w:val="24"/>
                <w:szCs w:val="28"/>
                <w:lang w:val="es-MX"/>
              </w:rPr>
              <w:t xml:space="preserve">de problemas </w:t>
            </w:r>
            <w:r w:rsidRPr="0001058B">
              <w:rPr>
                <w:rFonts w:ascii="Arial"/>
                <w:spacing w:val="18"/>
                <w:sz w:val="24"/>
                <w:szCs w:val="28"/>
                <w:lang w:val="es-MX"/>
              </w:rPr>
              <w:t>para</w:t>
            </w:r>
            <w:r w:rsidRPr="0001058B">
              <w:rPr>
                <w:rFonts w:ascii="Arial"/>
                <w:w w:val="99"/>
                <w:sz w:val="24"/>
                <w:szCs w:val="28"/>
                <w:lang w:val="es-MX"/>
              </w:rPr>
              <w:t xml:space="preserve"> </w:t>
            </w:r>
            <w:r w:rsidRPr="0001058B">
              <w:rPr>
                <w:rFonts w:ascii="Arial"/>
                <w:sz w:val="24"/>
                <w:szCs w:val="28"/>
                <w:lang w:val="es-MX"/>
              </w:rPr>
              <w:t>que</w:t>
            </w:r>
            <w:r w:rsidRPr="0001058B">
              <w:rPr>
                <w:rFonts w:ascii="Arial"/>
                <w:spacing w:val="55"/>
                <w:sz w:val="24"/>
                <w:szCs w:val="28"/>
                <w:lang w:val="es-MX"/>
              </w:rPr>
              <w:t xml:space="preserve"> </w:t>
            </w:r>
            <w:r w:rsidRPr="0001058B">
              <w:rPr>
                <w:rFonts w:ascii="Arial"/>
                <w:sz w:val="24"/>
                <w:szCs w:val="28"/>
                <w:lang w:val="es-MX"/>
              </w:rPr>
              <w:t>los alumnos</w:t>
            </w:r>
            <w:r w:rsidRPr="0001058B">
              <w:rPr>
                <w:rFonts w:ascii="Arial"/>
                <w:spacing w:val="30"/>
                <w:sz w:val="24"/>
                <w:szCs w:val="28"/>
                <w:lang w:val="es-MX"/>
              </w:rPr>
              <w:t xml:space="preserve"> </w:t>
            </w:r>
            <w:r w:rsidRPr="0001058B">
              <w:rPr>
                <w:rFonts w:ascii="Arial"/>
                <w:sz w:val="24"/>
                <w:szCs w:val="28"/>
                <w:lang w:val="es-MX"/>
              </w:rPr>
              <w:t>los</w:t>
            </w:r>
            <w:r w:rsidRPr="0001058B">
              <w:rPr>
                <w:rFonts w:ascii="Arial"/>
                <w:w w:val="99"/>
                <w:sz w:val="24"/>
                <w:szCs w:val="28"/>
                <w:lang w:val="es-MX"/>
              </w:rPr>
              <w:t xml:space="preserve"> </w:t>
            </w:r>
            <w:r w:rsidRPr="0001058B">
              <w:rPr>
                <w:rFonts w:ascii="Arial"/>
                <w:sz w:val="24"/>
                <w:szCs w:val="28"/>
                <w:lang w:val="es-MX"/>
              </w:rPr>
              <w:t>realicen en</w:t>
            </w:r>
            <w:r w:rsidRPr="0001058B">
              <w:rPr>
                <w:rFonts w:ascii="Arial"/>
                <w:spacing w:val="-4"/>
                <w:sz w:val="24"/>
                <w:szCs w:val="28"/>
                <w:lang w:val="es-MX"/>
              </w:rPr>
              <w:t xml:space="preserve"> </w:t>
            </w:r>
            <w:r w:rsidRPr="0001058B">
              <w:rPr>
                <w:rFonts w:ascii="Arial"/>
                <w:sz w:val="24"/>
                <w:szCs w:val="28"/>
                <w:lang w:val="es-MX"/>
              </w:rPr>
              <w:t>casa.</w:t>
            </w:r>
          </w:p>
          <w:p w14:paraId="58850B9D" w14:textId="77777777" w:rsidR="0001058B" w:rsidRPr="0001058B" w:rsidRDefault="0001058B" w:rsidP="0001058B">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1B5EFB" w14:textId="77777777" w:rsidR="0001058B" w:rsidRPr="0001058B" w:rsidRDefault="0001058B">
            <w:pPr>
              <w:pStyle w:val="TableParagraph"/>
              <w:numPr>
                <w:ilvl w:val="0"/>
                <w:numId w:val="17"/>
              </w:numPr>
              <w:spacing w:line="247" w:lineRule="auto"/>
              <w:ind w:left="176" w:right="125" w:hanging="147"/>
              <w:jc w:val="both"/>
              <w:rPr>
                <w:rFonts w:ascii="Arial" w:hAnsi="Arial"/>
                <w:sz w:val="24"/>
                <w:szCs w:val="28"/>
                <w:lang w:val="es-MX"/>
              </w:rPr>
            </w:pPr>
            <w:r w:rsidRPr="0001058B">
              <w:rPr>
                <w:rFonts w:ascii="Arial" w:hAnsi="Arial"/>
                <w:sz w:val="24"/>
                <w:szCs w:val="28"/>
                <w:lang w:val="es-MX"/>
              </w:rPr>
              <w:t>Capacidad</w:t>
            </w:r>
            <w:r w:rsidRPr="0001058B">
              <w:rPr>
                <w:rFonts w:ascii="Arial" w:hAnsi="Arial"/>
                <w:sz w:val="24"/>
                <w:szCs w:val="28"/>
                <w:lang w:val="es-MX"/>
              </w:rPr>
              <w:tab/>
              <w:t>de abstracción, análisis y síntesis</w:t>
            </w:r>
          </w:p>
          <w:p w14:paraId="4C176799" w14:textId="77777777" w:rsidR="0001058B" w:rsidRPr="0001058B" w:rsidRDefault="0001058B">
            <w:pPr>
              <w:pStyle w:val="TableParagraph"/>
              <w:numPr>
                <w:ilvl w:val="0"/>
                <w:numId w:val="17"/>
              </w:numPr>
              <w:spacing w:before="8" w:line="254" w:lineRule="auto"/>
              <w:ind w:left="176" w:right="304" w:hanging="147"/>
              <w:jc w:val="both"/>
              <w:rPr>
                <w:rFonts w:ascii="Arial" w:hAnsi="Arial"/>
                <w:sz w:val="24"/>
                <w:szCs w:val="28"/>
                <w:lang w:val="es-MX"/>
              </w:rPr>
            </w:pPr>
            <w:r w:rsidRPr="0001058B">
              <w:rPr>
                <w:rFonts w:ascii="Arial" w:hAnsi="Arial"/>
                <w:sz w:val="24"/>
                <w:szCs w:val="28"/>
                <w:lang w:val="es-MX"/>
              </w:rPr>
              <w:t>Capacidad de aplicar los conocimientos en la práctica</w:t>
            </w:r>
          </w:p>
          <w:p w14:paraId="38EE3D10" w14:textId="77777777" w:rsidR="0001058B" w:rsidRPr="0001058B" w:rsidRDefault="0001058B">
            <w:pPr>
              <w:pStyle w:val="TableParagraph"/>
              <w:numPr>
                <w:ilvl w:val="0"/>
                <w:numId w:val="16"/>
              </w:numPr>
              <w:spacing w:line="237" w:lineRule="auto"/>
              <w:ind w:left="176" w:right="225" w:hanging="147"/>
              <w:rPr>
                <w:rFonts w:ascii="Arial" w:hAnsi="Arial"/>
                <w:sz w:val="24"/>
                <w:szCs w:val="28"/>
                <w:lang w:val="es-MX"/>
              </w:rPr>
            </w:pPr>
            <w:r w:rsidRPr="0001058B">
              <w:rPr>
                <w:rFonts w:ascii="Arial" w:hAnsi="Arial"/>
                <w:sz w:val="24"/>
                <w:szCs w:val="28"/>
                <w:lang w:val="es-MX"/>
              </w:rPr>
              <w:t>Capacidad para identificar, plantear y resolver problemas</w:t>
            </w:r>
          </w:p>
          <w:p w14:paraId="26A96F8C" w14:textId="77777777" w:rsidR="0001058B" w:rsidRPr="0001058B" w:rsidRDefault="0001058B">
            <w:pPr>
              <w:pStyle w:val="Sinespaciado"/>
              <w:numPr>
                <w:ilvl w:val="0"/>
                <w:numId w:val="16"/>
              </w:numPr>
              <w:ind w:left="175" w:hanging="187"/>
              <w:jc w:val="both"/>
              <w:rPr>
                <w:sz w:val="24"/>
                <w:szCs w:val="28"/>
              </w:rPr>
            </w:pPr>
            <w:r w:rsidRPr="0001058B">
              <w:rPr>
                <w:rFonts w:ascii="Arial" w:hAnsi="Arial"/>
                <w:sz w:val="24"/>
                <w:szCs w:val="28"/>
              </w:rPr>
              <w:t>Capacidad</w:t>
            </w:r>
            <w:r>
              <w:rPr>
                <w:rFonts w:ascii="Arial" w:hAnsi="Arial"/>
                <w:sz w:val="24"/>
                <w:szCs w:val="28"/>
              </w:rPr>
              <w:t xml:space="preserve"> </w:t>
            </w:r>
            <w:r w:rsidRPr="0001058B">
              <w:rPr>
                <w:rFonts w:ascii="Arial" w:hAnsi="Arial"/>
                <w:sz w:val="24"/>
                <w:szCs w:val="28"/>
              </w:rPr>
              <w:t>de trabajo</w:t>
            </w:r>
            <w:r>
              <w:rPr>
                <w:rFonts w:ascii="Arial" w:hAnsi="Arial"/>
                <w:sz w:val="24"/>
                <w:szCs w:val="28"/>
              </w:rPr>
              <w:t xml:space="preserve"> </w:t>
            </w:r>
            <w:r w:rsidRPr="0001058B">
              <w:rPr>
                <w:rFonts w:ascii="Arial" w:hAnsi="Arial"/>
                <w:sz w:val="24"/>
                <w:szCs w:val="28"/>
              </w:rPr>
              <w:t>en 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291471" w14:textId="77777777" w:rsidR="0001058B" w:rsidRPr="0001058B" w:rsidRDefault="0001058B" w:rsidP="0001058B">
            <w:pPr>
              <w:pStyle w:val="TableParagraph"/>
              <w:rPr>
                <w:rFonts w:ascii="Arial" w:eastAsia="Arial" w:hAnsi="Arial" w:cs="Arial"/>
                <w:b/>
                <w:bCs/>
                <w:sz w:val="24"/>
                <w:szCs w:val="28"/>
                <w:lang w:val="es-MX"/>
              </w:rPr>
            </w:pPr>
          </w:p>
          <w:p w14:paraId="3C0210F0" w14:textId="77777777" w:rsidR="0001058B" w:rsidRPr="0001058B" w:rsidRDefault="0001058B" w:rsidP="0001058B">
            <w:pPr>
              <w:pStyle w:val="TableParagraph"/>
              <w:rPr>
                <w:rFonts w:ascii="Arial" w:eastAsia="Arial" w:hAnsi="Arial" w:cs="Arial"/>
                <w:b/>
                <w:bCs/>
                <w:sz w:val="24"/>
                <w:szCs w:val="28"/>
                <w:lang w:val="es-MX"/>
              </w:rPr>
            </w:pPr>
          </w:p>
          <w:p w14:paraId="36509184" w14:textId="77777777" w:rsidR="0001058B" w:rsidRPr="0001058B" w:rsidRDefault="0001058B" w:rsidP="0001058B">
            <w:pPr>
              <w:pStyle w:val="TableParagraph"/>
              <w:rPr>
                <w:rFonts w:ascii="Arial" w:eastAsia="Arial" w:hAnsi="Arial" w:cs="Arial"/>
                <w:b/>
                <w:bCs/>
                <w:sz w:val="24"/>
                <w:szCs w:val="28"/>
                <w:lang w:val="es-MX"/>
              </w:rPr>
            </w:pPr>
          </w:p>
          <w:p w14:paraId="4BEB55FC" w14:textId="77777777" w:rsidR="0001058B" w:rsidRPr="0001058B" w:rsidRDefault="0001058B" w:rsidP="0001058B">
            <w:pPr>
              <w:pStyle w:val="TableParagraph"/>
              <w:spacing w:before="11"/>
              <w:rPr>
                <w:rFonts w:ascii="Arial" w:eastAsia="Arial" w:hAnsi="Arial" w:cs="Arial"/>
                <w:b/>
                <w:bCs/>
                <w:sz w:val="24"/>
                <w:szCs w:val="28"/>
                <w:lang w:val="es-MX"/>
              </w:rPr>
            </w:pPr>
          </w:p>
          <w:p w14:paraId="1E4E8701" w14:textId="089FF70C" w:rsidR="0001058B" w:rsidRPr="0001058B" w:rsidRDefault="00D03CF1" w:rsidP="00D03CF1">
            <w:pPr>
              <w:autoSpaceDE w:val="0"/>
              <w:jc w:val="center"/>
              <w:rPr>
                <w:sz w:val="24"/>
                <w:szCs w:val="28"/>
              </w:rPr>
            </w:pPr>
            <w:r>
              <w:rPr>
                <w:rFonts w:ascii="Arial"/>
                <w:sz w:val="24"/>
                <w:szCs w:val="28"/>
              </w:rPr>
              <w:t>6</w:t>
            </w:r>
            <w:r w:rsidR="0001058B" w:rsidRPr="0001058B">
              <w:rPr>
                <w:rFonts w:ascii="Arial"/>
                <w:sz w:val="24"/>
                <w:szCs w:val="28"/>
              </w:rPr>
              <w:t xml:space="preserve"> -</w:t>
            </w:r>
            <w:r w:rsidR="0001058B" w:rsidRPr="0001058B">
              <w:rPr>
                <w:rFonts w:ascii="Arial"/>
                <w:spacing w:val="-4"/>
                <w:sz w:val="24"/>
                <w:szCs w:val="28"/>
              </w:rPr>
              <w:t xml:space="preserve"> 9</w:t>
            </w:r>
          </w:p>
        </w:tc>
        <w:tc>
          <w:tcPr>
            <w:tcW w:w="284" w:type="dxa"/>
            <w:shd w:val="clear" w:color="auto" w:fill="auto"/>
          </w:tcPr>
          <w:p w14:paraId="459DFEC4" w14:textId="77777777" w:rsidR="0001058B" w:rsidRDefault="0001058B" w:rsidP="0001058B">
            <w:pPr>
              <w:snapToGrid w:val="0"/>
              <w:rPr>
                <w:rFonts w:ascii="Arial" w:hAnsi="Arial" w:cs="Arial"/>
                <w:sz w:val="24"/>
                <w:szCs w:val="24"/>
                <w:lang w:val="es-MX" w:eastAsia="es-MX"/>
              </w:rPr>
            </w:pPr>
          </w:p>
        </w:tc>
      </w:tr>
      <w:tr w:rsidR="00100F00" w14:paraId="2111B8E6"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5412DB" w14:textId="77777777" w:rsidR="00100F00" w:rsidRDefault="00100F00">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6411F5" w14:textId="77777777" w:rsidR="00100F00" w:rsidRDefault="00100F00">
            <w:pPr>
              <w:autoSpaceDE w:val="0"/>
              <w:spacing w:before="80" w:after="80"/>
              <w:jc w:val="center"/>
            </w:pPr>
            <w:r>
              <w:rPr>
                <w:rFonts w:ascii="Arial" w:hAnsi="Arial" w:cs="Arial"/>
                <w:b/>
                <w:smallCaps/>
                <w:sz w:val="22"/>
                <w:szCs w:val="22"/>
                <w:lang w:val="es-MX" w:eastAsia="es-MX"/>
              </w:rPr>
              <w:t xml:space="preserve">Valor del indicador </w:t>
            </w:r>
          </w:p>
        </w:tc>
      </w:tr>
      <w:tr w:rsidR="00100F00" w14:paraId="1B5554A2"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3FEF21AD" w14:textId="77777777" w:rsidR="006E614F" w:rsidRDefault="006E614F" w:rsidP="006E614F">
            <w:pPr>
              <w:numPr>
                <w:ilvl w:val="0"/>
                <w:numId w:val="19"/>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3EBC6AF" w14:textId="77777777" w:rsidR="006E614F" w:rsidRPr="00A470DF" w:rsidRDefault="006E614F" w:rsidP="006E614F">
            <w:pPr>
              <w:numPr>
                <w:ilvl w:val="0"/>
                <w:numId w:val="19"/>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17320370" w14:textId="77777777" w:rsidR="00100F00" w:rsidRDefault="006E614F" w:rsidP="006E614F">
            <w:pPr>
              <w:numPr>
                <w:ilvl w:val="0"/>
                <w:numId w:val="19"/>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74BAADAF" w14:textId="77777777" w:rsidR="006E614F" w:rsidRDefault="006E614F">
            <w:pPr>
              <w:autoSpaceDE w:val="0"/>
              <w:rPr>
                <w:rFonts w:ascii="Arial" w:hAnsi="Arial" w:cs="Arial"/>
                <w:sz w:val="24"/>
                <w:szCs w:val="24"/>
              </w:rPr>
            </w:pPr>
          </w:p>
          <w:p w14:paraId="38A61626" w14:textId="77777777" w:rsidR="00100F00" w:rsidRDefault="006E614F">
            <w:pPr>
              <w:autoSpaceDE w:val="0"/>
            </w:pPr>
            <w:r>
              <w:rPr>
                <w:rFonts w:ascii="Arial" w:hAnsi="Arial" w:cs="Arial"/>
                <w:sz w:val="24"/>
                <w:szCs w:val="24"/>
              </w:rPr>
              <w:t>1</w:t>
            </w:r>
            <w:r w:rsidR="00100F00">
              <w:rPr>
                <w:rFonts w:ascii="Arial" w:hAnsi="Arial" w:cs="Arial"/>
                <w:sz w:val="24"/>
                <w:szCs w:val="24"/>
              </w:rPr>
              <w:t>0%</w:t>
            </w:r>
          </w:p>
          <w:p w14:paraId="56AC8825" w14:textId="77777777" w:rsidR="006E614F" w:rsidRDefault="006E614F">
            <w:pPr>
              <w:autoSpaceDE w:val="0"/>
              <w:rPr>
                <w:rFonts w:ascii="Arial" w:hAnsi="Arial" w:cs="Arial"/>
                <w:sz w:val="24"/>
                <w:szCs w:val="24"/>
              </w:rPr>
            </w:pPr>
          </w:p>
          <w:p w14:paraId="33EFD333" w14:textId="77777777" w:rsidR="006E614F" w:rsidRDefault="006E614F">
            <w:pPr>
              <w:autoSpaceDE w:val="0"/>
              <w:rPr>
                <w:rFonts w:ascii="Arial" w:hAnsi="Arial" w:cs="Arial"/>
                <w:sz w:val="24"/>
                <w:szCs w:val="24"/>
              </w:rPr>
            </w:pPr>
          </w:p>
          <w:p w14:paraId="12862A9D" w14:textId="77777777" w:rsidR="00100F00" w:rsidRDefault="006E614F">
            <w:pPr>
              <w:autoSpaceDE w:val="0"/>
            </w:pPr>
            <w:r>
              <w:rPr>
                <w:rFonts w:ascii="Arial" w:hAnsi="Arial" w:cs="Arial"/>
                <w:sz w:val="24"/>
                <w:szCs w:val="24"/>
              </w:rPr>
              <w:t>4</w:t>
            </w:r>
            <w:r w:rsidR="00100F00">
              <w:rPr>
                <w:rFonts w:ascii="Arial" w:hAnsi="Arial" w:cs="Arial"/>
                <w:sz w:val="24"/>
                <w:szCs w:val="24"/>
              </w:rPr>
              <w:t>0%</w:t>
            </w:r>
          </w:p>
          <w:p w14:paraId="401D8FC5" w14:textId="77777777" w:rsidR="006E614F" w:rsidRDefault="006E614F">
            <w:pPr>
              <w:autoSpaceDE w:val="0"/>
              <w:rPr>
                <w:rFonts w:ascii="Arial" w:hAnsi="Arial" w:cs="Arial"/>
                <w:sz w:val="24"/>
                <w:szCs w:val="24"/>
              </w:rPr>
            </w:pPr>
          </w:p>
          <w:p w14:paraId="49213E06" w14:textId="77777777" w:rsidR="00100F00" w:rsidRDefault="006E614F">
            <w:pPr>
              <w:autoSpaceDE w:val="0"/>
            </w:pPr>
            <w:r>
              <w:rPr>
                <w:rFonts w:ascii="Arial" w:hAnsi="Arial" w:cs="Arial"/>
                <w:sz w:val="24"/>
                <w:szCs w:val="24"/>
              </w:rPr>
              <w:t>5</w:t>
            </w:r>
            <w:r w:rsidR="00100F00">
              <w:rPr>
                <w:rFonts w:ascii="Arial" w:hAnsi="Arial" w:cs="Arial"/>
                <w:sz w:val="24"/>
                <w:szCs w:val="24"/>
              </w:rPr>
              <w:t>0%</w:t>
            </w:r>
          </w:p>
        </w:tc>
      </w:tr>
    </w:tbl>
    <w:p w14:paraId="339C8645" w14:textId="77777777" w:rsidR="00100F00" w:rsidRDefault="00100F00">
      <w:pPr>
        <w:autoSpaceDE w:val="0"/>
        <w:rPr>
          <w:rFonts w:ascii="Arial" w:hAnsi="Arial" w:cs="Arial"/>
          <w:sz w:val="24"/>
          <w:szCs w:val="24"/>
          <w:lang w:val="es-MX" w:eastAsia="es-MX"/>
        </w:rPr>
      </w:pPr>
    </w:p>
    <w:p w14:paraId="16D7E07B" w14:textId="77777777" w:rsidR="00100F00" w:rsidRDefault="00100F00">
      <w:pPr>
        <w:autoSpaceDE w:val="0"/>
        <w:spacing w:after="80"/>
      </w:pPr>
      <w:r>
        <w:rPr>
          <w:rFonts w:ascii="Arial" w:hAnsi="Arial" w:cs="Arial"/>
          <w:b/>
          <w:sz w:val="24"/>
          <w:szCs w:val="24"/>
          <w:lang w:val="es-MX" w:eastAsia="es-MX"/>
        </w:rPr>
        <w:t>Niveles de desempeño</w:t>
      </w:r>
      <w:r>
        <w:t>:</w:t>
      </w:r>
    </w:p>
    <w:p w14:paraId="72CB993C" w14:textId="77777777" w:rsidR="00100F00" w:rsidRDefault="00100F00">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19D8B08E" w14:textId="77777777">
        <w:tc>
          <w:tcPr>
            <w:tcW w:w="3508" w:type="dxa"/>
            <w:shd w:val="clear" w:color="auto" w:fill="auto"/>
            <w:vAlign w:val="center"/>
          </w:tcPr>
          <w:p w14:paraId="07C288BD"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D046A8A"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D780C98"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188029A"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50BA9D02" w14:textId="77777777">
        <w:tc>
          <w:tcPr>
            <w:tcW w:w="3508" w:type="dxa"/>
            <w:vMerge w:val="restart"/>
            <w:shd w:val="clear" w:color="auto" w:fill="auto"/>
            <w:textDirection w:val="btLr"/>
          </w:tcPr>
          <w:p w14:paraId="28F9EC90"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16F513E7"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53093240"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22D996F8"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0817A25"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2378CF2"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3826FFE6" w14:textId="77777777" w:rsidR="00A83311" w:rsidRPr="006C1D08" w:rsidRDefault="00A83311" w:rsidP="00A83311">
            <w:pPr>
              <w:numPr>
                <w:ilvl w:val="0"/>
                <w:numId w:val="31"/>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B33E82E" w14:textId="77777777" w:rsidR="00A83311" w:rsidRPr="006C1D08" w:rsidRDefault="00A83311" w:rsidP="00A83311">
            <w:pPr>
              <w:numPr>
                <w:ilvl w:val="0"/>
                <w:numId w:val="31"/>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5F0D72"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569394FF"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6C7D885" w14:textId="77777777" w:rsidR="00A83311" w:rsidRPr="006C1D08" w:rsidRDefault="00A83311" w:rsidP="00A83311">
            <w:pPr>
              <w:numPr>
                <w:ilvl w:val="0"/>
                <w:numId w:val="31"/>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6BCA5702" w14:textId="77777777" w:rsidR="00A83311" w:rsidRPr="00465755" w:rsidRDefault="00A83311" w:rsidP="00A83311">
            <w:pPr>
              <w:numPr>
                <w:ilvl w:val="0"/>
                <w:numId w:val="31"/>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4C78C8C2"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4D671124" w14:textId="77777777">
        <w:tc>
          <w:tcPr>
            <w:tcW w:w="3508" w:type="dxa"/>
            <w:vMerge/>
            <w:shd w:val="clear" w:color="auto" w:fill="auto"/>
          </w:tcPr>
          <w:p w14:paraId="22262A19"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2D29C8C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708C0B4"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65D592A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4E4F57C5" w14:textId="77777777">
        <w:tc>
          <w:tcPr>
            <w:tcW w:w="3508" w:type="dxa"/>
            <w:vMerge/>
            <w:shd w:val="clear" w:color="auto" w:fill="auto"/>
          </w:tcPr>
          <w:p w14:paraId="06096614"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19DB222"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9C783EB"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461C7F6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322C416A" w14:textId="77777777">
        <w:tc>
          <w:tcPr>
            <w:tcW w:w="3508" w:type="dxa"/>
            <w:vMerge/>
            <w:shd w:val="clear" w:color="auto" w:fill="auto"/>
          </w:tcPr>
          <w:p w14:paraId="54E70EDC"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F31F626"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7ABCDCAE"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3A6AE6F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5CE65937" w14:textId="77777777">
        <w:trPr>
          <w:cantSplit/>
          <w:trHeight w:val="1804"/>
        </w:trPr>
        <w:tc>
          <w:tcPr>
            <w:tcW w:w="3508" w:type="dxa"/>
            <w:shd w:val="clear" w:color="auto" w:fill="auto"/>
            <w:textDirection w:val="btLr"/>
          </w:tcPr>
          <w:p w14:paraId="66D6609D"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49455076"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032C8827"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5E6FE601"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5D7AA28"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3DA7795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0BF97AAF" w14:textId="77777777" w:rsidR="001D7099" w:rsidRDefault="001D7099">
      <w:pPr>
        <w:autoSpaceDE w:val="0"/>
        <w:rPr>
          <w:rFonts w:ascii="Arial" w:hAnsi="Arial" w:cs="Arial"/>
          <w:sz w:val="24"/>
          <w:szCs w:val="24"/>
          <w:lang w:val="es-MX" w:eastAsia="es-MX"/>
        </w:rPr>
      </w:pPr>
    </w:p>
    <w:p w14:paraId="7CE44E08" w14:textId="77777777" w:rsidR="00100F00" w:rsidRDefault="00100F00">
      <w:pPr>
        <w:autoSpaceDE w:val="0"/>
        <w:spacing w:after="80"/>
      </w:pPr>
      <w:r>
        <w:rPr>
          <w:rFonts w:ascii="Arial" w:hAnsi="Arial" w:cs="Arial"/>
          <w:b/>
          <w:sz w:val="24"/>
          <w:szCs w:val="24"/>
          <w:lang w:val="es-MX" w:eastAsia="es-MX"/>
        </w:rPr>
        <w:t>Matriz de evaluación:</w:t>
      </w:r>
    </w:p>
    <w:tbl>
      <w:tblPr>
        <w:tblW w:w="31680"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1756"/>
        <w:gridCol w:w="1582"/>
        <w:gridCol w:w="7985"/>
        <w:gridCol w:w="9567"/>
      </w:tblGrid>
      <w:tr w:rsidR="00100F00" w14:paraId="594AC5BB" w14:textId="77777777" w:rsidTr="00A73E12">
        <w:trPr>
          <w:gridBefore w:val="1"/>
          <w:gridAfter w:val="2"/>
          <w:wBefore w:w="10" w:type="dxa"/>
          <w:wAfter w:w="17552"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928D87" w14:textId="77777777" w:rsidR="00100F00" w:rsidRDefault="00100F00">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4C615D" w14:textId="77777777" w:rsidR="00100F00" w:rsidRDefault="00100F00">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400726" w14:textId="77777777" w:rsidR="00100F00" w:rsidRDefault="00100F00">
            <w:pPr>
              <w:autoSpaceDE w:val="0"/>
              <w:jc w:val="center"/>
            </w:pPr>
            <w:r>
              <w:rPr>
                <w:rFonts w:ascii="Arial" w:hAnsi="Arial" w:cs="Arial"/>
                <w:b/>
                <w:smallCaps/>
                <w:sz w:val="22"/>
                <w:szCs w:val="24"/>
                <w:lang w:val="es-MX" w:eastAsia="es-MX"/>
              </w:rPr>
              <w:t>Indicador de alcance</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5F18E5" w14:textId="77777777" w:rsidR="00100F00" w:rsidRDefault="00100F00">
            <w:pPr>
              <w:autoSpaceDE w:val="0"/>
              <w:jc w:val="center"/>
            </w:pPr>
            <w:r>
              <w:rPr>
                <w:rFonts w:ascii="Arial" w:hAnsi="Arial" w:cs="Arial"/>
                <w:b/>
                <w:smallCaps/>
                <w:sz w:val="22"/>
                <w:szCs w:val="24"/>
                <w:lang w:val="es-MX" w:eastAsia="es-MX"/>
              </w:rPr>
              <w:t>Evaluación formativa de la competencia</w:t>
            </w:r>
          </w:p>
        </w:tc>
      </w:tr>
      <w:tr w:rsidR="00100F00" w14:paraId="491EA1B2" w14:textId="77777777" w:rsidTr="00A73E12">
        <w:trPr>
          <w:gridBefore w:val="1"/>
          <w:gridAfter w:val="2"/>
          <w:wBefore w:w="10" w:type="dxa"/>
          <w:wAfter w:w="17552"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908E26" w14:textId="77777777" w:rsidR="00100F00" w:rsidRDefault="00100F00">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A9FAE8" w14:textId="77777777" w:rsidR="00100F00" w:rsidRDefault="00100F00">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C0B6B7A" w14:textId="77777777" w:rsidR="00100F00" w:rsidRDefault="00100F00">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D26EEF4" w14:textId="77777777" w:rsidR="00100F00" w:rsidRDefault="00100F00">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9A9D2FE" w14:textId="77777777" w:rsidR="00100F00" w:rsidRDefault="00100F00">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31037A3" w14:textId="77777777" w:rsidR="00100F00" w:rsidRDefault="00100F00">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0332820" w14:textId="77777777" w:rsidR="00100F00" w:rsidRDefault="00100F00">
            <w:pPr>
              <w:autoSpaceDE w:val="0"/>
              <w:jc w:val="center"/>
            </w:pPr>
            <w:r>
              <w:rPr>
                <w:rFonts w:ascii="Arial" w:hAnsi="Arial" w:cs="Arial"/>
                <w:sz w:val="24"/>
                <w:szCs w:val="24"/>
                <w:lang w:val="es-MX" w:eastAsia="es-MX"/>
              </w:rPr>
              <w:t>N</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75975180" w14:textId="77777777" w:rsidR="00100F00" w:rsidRDefault="00100F00">
            <w:pPr>
              <w:autoSpaceDE w:val="0"/>
              <w:snapToGrid w:val="0"/>
              <w:rPr>
                <w:rFonts w:ascii="Arial" w:hAnsi="Arial" w:cs="Arial"/>
                <w:sz w:val="24"/>
                <w:szCs w:val="24"/>
                <w:lang w:val="es-MX" w:eastAsia="es-MX"/>
              </w:rPr>
            </w:pPr>
          </w:p>
        </w:tc>
      </w:tr>
      <w:tr w:rsidR="00883F65" w14:paraId="69C42821" w14:textId="77777777" w:rsidTr="00A73E12">
        <w:trPr>
          <w:gridBefore w:val="1"/>
          <w:gridAfter w:val="2"/>
          <w:wBefore w:w="10" w:type="dxa"/>
          <w:wAfter w:w="1755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72E0FCB" w14:textId="77777777" w:rsidR="00883F65" w:rsidRDefault="00883F65" w:rsidP="00883F65">
            <w:pPr>
              <w:snapToGrid w:val="0"/>
              <w:jc w:val="center"/>
              <w:rPr>
                <w:rFonts w:ascii="Arial" w:hAnsi="Arial" w:cs="Arial"/>
                <w:color w:val="000000"/>
                <w:sz w:val="24"/>
                <w:szCs w:val="24"/>
                <w:lang w:val="es-MX" w:eastAsia="es-MX"/>
              </w:rPr>
            </w:pPr>
          </w:p>
          <w:p w14:paraId="7D20A853" w14:textId="77777777" w:rsidR="00883F65" w:rsidRDefault="00883F65" w:rsidP="00883F65">
            <w:pPr>
              <w:jc w:val="center"/>
              <w:rPr>
                <w:rFonts w:ascii="Arial" w:hAnsi="Arial" w:cs="Arial"/>
                <w:color w:val="000000"/>
                <w:sz w:val="24"/>
                <w:szCs w:val="24"/>
                <w:lang w:eastAsia="es-MX"/>
              </w:rPr>
            </w:pPr>
          </w:p>
          <w:p w14:paraId="68E6603A" w14:textId="77777777" w:rsidR="00883F65" w:rsidRDefault="00883F65" w:rsidP="00883F65">
            <w:pPr>
              <w:jc w:val="center"/>
              <w:rPr>
                <w:rFonts w:ascii="Arial" w:hAnsi="Arial" w:cs="Arial"/>
                <w:color w:val="000000"/>
                <w:sz w:val="24"/>
                <w:szCs w:val="24"/>
                <w:lang w:eastAsia="es-MX"/>
              </w:rPr>
            </w:pPr>
          </w:p>
          <w:p w14:paraId="69067672" w14:textId="77777777" w:rsidR="00883F65" w:rsidRDefault="00883F65" w:rsidP="00883F65">
            <w:pPr>
              <w:jc w:val="center"/>
              <w:rPr>
                <w:rFonts w:ascii="Arial" w:hAnsi="Arial" w:cs="Arial"/>
                <w:color w:val="000000"/>
                <w:sz w:val="24"/>
                <w:szCs w:val="24"/>
                <w:lang w:eastAsia="es-MX"/>
              </w:rPr>
            </w:pPr>
          </w:p>
          <w:p w14:paraId="37FAEA67" w14:textId="77777777" w:rsidR="00883F65" w:rsidRDefault="00883F65" w:rsidP="00883F65">
            <w:pPr>
              <w:jc w:val="center"/>
              <w:rPr>
                <w:rFonts w:ascii="Arial" w:hAnsi="Arial" w:cs="Arial"/>
                <w:color w:val="000000"/>
                <w:sz w:val="24"/>
                <w:szCs w:val="24"/>
                <w:lang w:eastAsia="es-MX"/>
              </w:rPr>
            </w:pPr>
          </w:p>
          <w:p w14:paraId="2FFF35FB" w14:textId="77777777" w:rsidR="00883F65" w:rsidRDefault="00883F65" w:rsidP="00883F65">
            <w:pPr>
              <w:autoSpaceDE w:val="0"/>
            </w:pPr>
            <w:r>
              <w:rPr>
                <w:rFonts w:ascii="Arial" w:hAnsi="Arial" w:cs="Arial"/>
                <w:color w:val="000000"/>
                <w:sz w:val="24"/>
                <w:szCs w:val="24"/>
                <w:lang w:eastAsia="es-MX"/>
              </w:rPr>
              <w:t>Investigación (R</w:t>
            </w:r>
            <w:r w:rsidR="003E0726">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CC69960" w14:textId="77777777" w:rsidR="00883F65" w:rsidRDefault="00883F65" w:rsidP="00883F65">
            <w:pPr>
              <w:snapToGrid w:val="0"/>
              <w:jc w:val="right"/>
              <w:rPr>
                <w:rFonts w:ascii="Arial" w:hAnsi="Arial" w:cs="Arial"/>
                <w:color w:val="000000"/>
                <w:sz w:val="24"/>
                <w:szCs w:val="24"/>
                <w:lang w:val="es-MX" w:eastAsia="es-MX"/>
              </w:rPr>
            </w:pPr>
          </w:p>
          <w:p w14:paraId="19F6E4C0" w14:textId="77777777" w:rsidR="00883F65" w:rsidRDefault="00883F65" w:rsidP="00883F65">
            <w:pPr>
              <w:jc w:val="right"/>
              <w:rPr>
                <w:rFonts w:ascii="Arial" w:hAnsi="Arial" w:cs="Arial"/>
                <w:color w:val="000000"/>
                <w:sz w:val="24"/>
                <w:szCs w:val="24"/>
                <w:lang w:eastAsia="es-MX"/>
              </w:rPr>
            </w:pPr>
          </w:p>
          <w:p w14:paraId="2FB24A61" w14:textId="77777777" w:rsidR="00883F65" w:rsidRDefault="00883F65" w:rsidP="00883F65">
            <w:pPr>
              <w:jc w:val="right"/>
              <w:rPr>
                <w:rFonts w:ascii="Arial" w:hAnsi="Arial" w:cs="Arial"/>
                <w:color w:val="000000"/>
                <w:sz w:val="24"/>
                <w:szCs w:val="24"/>
                <w:lang w:eastAsia="es-MX"/>
              </w:rPr>
            </w:pPr>
          </w:p>
          <w:p w14:paraId="65DC40A8" w14:textId="77777777" w:rsidR="00883F65" w:rsidRDefault="00883F65" w:rsidP="00883F65">
            <w:pPr>
              <w:jc w:val="right"/>
              <w:rPr>
                <w:rFonts w:ascii="Arial" w:hAnsi="Arial" w:cs="Arial"/>
                <w:color w:val="000000"/>
                <w:sz w:val="24"/>
                <w:szCs w:val="24"/>
                <w:lang w:eastAsia="es-MX"/>
              </w:rPr>
            </w:pPr>
          </w:p>
          <w:p w14:paraId="4DA94991" w14:textId="77777777" w:rsidR="00883F65" w:rsidRDefault="00883F65" w:rsidP="00883F65">
            <w:pPr>
              <w:jc w:val="right"/>
              <w:rPr>
                <w:rFonts w:ascii="Arial" w:hAnsi="Arial" w:cs="Arial"/>
                <w:color w:val="000000"/>
                <w:sz w:val="24"/>
                <w:szCs w:val="24"/>
                <w:lang w:eastAsia="es-MX"/>
              </w:rPr>
            </w:pPr>
          </w:p>
          <w:p w14:paraId="72782606" w14:textId="77777777" w:rsidR="00883F65" w:rsidRDefault="00883F65" w:rsidP="00883F65">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657B908" w14:textId="77777777" w:rsidR="00883F65" w:rsidRDefault="00883F65" w:rsidP="00883F65">
            <w:pPr>
              <w:snapToGrid w:val="0"/>
              <w:jc w:val="center"/>
              <w:rPr>
                <w:rFonts w:ascii="Arial" w:hAnsi="Arial" w:cs="Arial"/>
                <w:color w:val="000000"/>
                <w:sz w:val="24"/>
                <w:szCs w:val="24"/>
                <w:lang w:val="es-MX" w:eastAsia="es-MX"/>
              </w:rPr>
            </w:pPr>
          </w:p>
          <w:p w14:paraId="6E621D54" w14:textId="77777777" w:rsidR="00883F65" w:rsidRDefault="00883F65" w:rsidP="00883F65">
            <w:pPr>
              <w:jc w:val="center"/>
              <w:rPr>
                <w:rFonts w:ascii="Arial" w:hAnsi="Arial" w:cs="Arial"/>
                <w:color w:val="000000"/>
                <w:sz w:val="24"/>
                <w:szCs w:val="24"/>
                <w:lang w:eastAsia="es-MX"/>
              </w:rPr>
            </w:pPr>
          </w:p>
          <w:p w14:paraId="450C0CE9" w14:textId="77777777" w:rsidR="00883F65" w:rsidRDefault="00883F65" w:rsidP="00883F65">
            <w:pPr>
              <w:jc w:val="center"/>
              <w:rPr>
                <w:rFonts w:ascii="Arial" w:hAnsi="Arial" w:cs="Arial"/>
                <w:color w:val="000000"/>
                <w:sz w:val="24"/>
                <w:szCs w:val="24"/>
                <w:lang w:eastAsia="es-MX"/>
              </w:rPr>
            </w:pPr>
          </w:p>
          <w:p w14:paraId="7A5827F9" w14:textId="77777777" w:rsidR="00883F65" w:rsidRDefault="00883F65" w:rsidP="00883F65">
            <w:pPr>
              <w:jc w:val="center"/>
              <w:rPr>
                <w:rFonts w:ascii="Arial" w:hAnsi="Arial" w:cs="Arial"/>
                <w:color w:val="000000"/>
                <w:sz w:val="24"/>
                <w:szCs w:val="24"/>
                <w:lang w:eastAsia="es-MX"/>
              </w:rPr>
            </w:pPr>
          </w:p>
          <w:p w14:paraId="230279CA" w14:textId="77777777" w:rsidR="00883F65" w:rsidRDefault="00883F65" w:rsidP="00883F65">
            <w:pPr>
              <w:jc w:val="center"/>
              <w:rPr>
                <w:rFonts w:ascii="Arial" w:hAnsi="Arial" w:cs="Arial"/>
                <w:color w:val="000000"/>
                <w:sz w:val="24"/>
                <w:szCs w:val="24"/>
                <w:lang w:eastAsia="es-MX"/>
              </w:rPr>
            </w:pPr>
          </w:p>
          <w:p w14:paraId="3106F773" w14:textId="77777777" w:rsidR="00883F65" w:rsidRDefault="00883F65" w:rsidP="00883F65">
            <w:pPr>
              <w:jc w:val="center"/>
              <w:rPr>
                <w:rFonts w:ascii="Arial" w:hAnsi="Arial" w:cs="Arial"/>
                <w:color w:val="000000"/>
                <w:sz w:val="24"/>
                <w:szCs w:val="24"/>
                <w:lang w:eastAsia="es-MX"/>
              </w:rPr>
            </w:pPr>
          </w:p>
          <w:p w14:paraId="734FD20A" w14:textId="77777777" w:rsidR="00883F65" w:rsidRDefault="00883F65" w:rsidP="00883F65">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839AC9D" w14:textId="77777777" w:rsidR="00883F65" w:rsidRDefault="00883F65" w:rsidP="00883F65">
            <w:pPr>
              <w:snapToGrid w:val="0"/>
              <w:jc w:val="center"/>
              <w:rPr>
                <w:rFonts w:ascii="Arial" w:hAnsi="Arial" w:cs="Arial"/>
                <w:color w:val="000000"/>
                <w:sz w:val="24"/>
                <w:szCs w:val="24"/>
                <w:lang w:val="es-MX" w:eastAsia="es-MX"/>
              </w:rPr>
            </w:pPr>
          </w:p>
          <w:p w14:paraId="379FDAED" w14:textId="77777777" w:rsidR="00883F65" w:rsidRDefault="00883F65" w:rsidP="00883F65">
            <w:pPr>
              <w:jc w:val="center"/>
              <w:rPr>
                <w:rFonts w:ascii="Arial" w:hAnsi="Arial" w:cs="Arial"/>
                <w:color w:val="000000"/>
                <w:sz w:val="24"/>
                <w:szCs w:val="24"/>
                <w:lang w:eastAsia="es-MX"/>
              </w:rPr>
            </w:pPr>
          </w:p>
          <w:p w14:paraId="0A9E926A" w14:textId="77777777" w:rsidR="00883F65" w:rsidRDefault="00883F65" w:rsidP="00883F65">
            <w:pPr>
              <w:jc w:val="center"/>
              <w:rPr>
                <w:rFonts w:ascii="Arial" w:hAnsi="Arial" w:cs="Arial"/>
                <w:color w:val="000000"/>
                <w:sz w:val="24"/>
                <w:szCs w:val="24"/>
                <w:lang w:eastAsia="es-MX"/>
              </w:rPr>
            </w:pPr>
          </w:p>
          <w:p w14:paraId="00639799" w14:textId="77777777" w:rsidR="00883F65" w:rsidRDefault="00883F65" w:rsidP="00883F65">
            <w:pPr>
              <w:jc w:val="center"/>
              <w:rPr>
                <w:rFonts w:ascii="Arial" w:hAnsi="Arial" w:cs="Arial"/>
                <w:color w:val="000000"/>
                <w:sz w:val="24"/>
                <w:szCs w:val="24"/>
                <w:lang w:eastAsia="es-MX"/>
              </w:rPr>
            </w:pPr>
          </w:p>
          <w:p w14:paraId="07BB66B5" w14:textId="77777777" w:rsidR="00883F65" w:rsidRDefault="00883F65" w:rsidP="00883F65">
            <w:pPr>
              <w:jc w:val="center"/>
              <w:rPr>
                <w:rFonts w:ascii="Arial" w:hAnsi="Arial" w:cs="Arial"/>
                <w:color w:val="000000"/>
                <w:sz w:val="24"/>
                <w:szCs w:val="24"/>
                <w:lang w:eastAsia="es-MX"/>
              </w:rPr>
            </w:pPr>
          </w:p>
          <w:p w14:paraId="3B5FE1FB" w14:textId="77777777" w:rsidR="00883F65" w:rsidRDefault="00883F65" w:rsidP="00883F65">
            <w:pPr>
              <w:jc w:val="center"/>
              <w:rPr>
                <w:rFonts w:ascii="Arial" w:hAnsi="Arial" w:cs="Arial"/>
                <w:color w:val="000000"/>
                <w:sz w:val="24"/>
                <w:szCs w:val="24"/>
                <w:lang w:eastAsia="es-MX"/>
              </w:rPr>
            </w:pPr>
          </w:p>
          <w:p w14:paraId="686D3330" w14:textId="77777777" w:rsidR="00883F65" w:rsidRDefault="00883F65" w:rsidP="00883F65">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051A143" w14:textId="77777777" w:rsidR="00883F65" w:rsidRDefault="00883F65" w:rsidP="00883F65">
            <w:pPr>
              <w:snapToGrid w:val="0"/>
              <w:jc w:val="center"/>
              <w:rPr>
                <w:rFonts w:ascii="Arial" w:hAnsi="Arial" w:cs="Arial"/>
                <w:color w:val="000000"/>
                <w:sz w:val="24"/>
                <w:szCs w:val="24"/>
                <w:lang w:val="es-MX" w:eastAsia="es-MX"/>
              </w:rPr>
            </w:pPr>
          </w:p>
          <w:p w14:paraId="16A4659A" w14:textId="77777777" w:rsidR="00883F65" w:rsidRDefault="00883F65" w:rsidP="00883F65">
            <w:pPr>
              <w:jc w:val="center"/>
              <w:rPr>
                <w:rFonts w:ascii="Arial" w:hAnsi="Arial" w:cs="Arial"/>
                <w:color w:val="000000"/>
                <w:sz w:val="24"/>
                <w:szCs w:val="24"/>
                <w:lang w:eastAsia="es-MX"/>
              </w:rPr>
            </w:pPr>
          </w:p>
          <w:p w14:paraId="3BDA8BC1" w14:textId="77777777" w:rsidR="00883F65" w:rsidRDefault="00883F65" w:rsidP="00883F65">
            <w:pPr>
              <w:jc w:val="center"/>
              <w:rPr>
                <w:rFonts w:ascii="Arial" w:hAnsi="Arial" w:cs="Arial"/>
                <w:color w:val="000000"/>
                <w:sz w:val="24"/>
                <w:szCs w:val="24"/>
                <w:lang w:eastAsia="es-MX"/>
              </w:rPr>
            </w:pPr>
          </w:p>
          <w:p w14:paraId="4A30378A" w14:textId="77777777" w:rsidR="00883F65" w:rsidRDefault="00883F65" w:rsidP="00883F65">
            <w:pPr>
              <w:jc w:val="center"/>
              <w:rPr>
                <w:rFonts w:ascii="Arial" w:hAnsi="Arial" w:cs="Arial"/>
                <w:color w:val="000000"/>
                <w:sz w:val="24"/>
                <w:szCs w:val="24"/>
                <w:lang w:eastAsia="es-MX"/>
              </w:rPr>
            </w:pPr>
          </w:p>
          <w:p w14:paraId="36CF8D76" w14:textId="77777777" w:rsidR="00883F65" w:rsidRDefault="00883F65" w:rsidP="00883F65">
            <w:pPr>
              <w:jc w:val="center"/>
              <w:rPr>
                <w:rFonts w:ascii="Arial" w:hAnsi="Arial" w:cs="Arial"/>
                <w:color w:val="000000"/>
                <w:sz w:val="24"/>
                <w:szCs w:val="24"/>
                <w:lang w:eastAsia="es-MX"/>
              </w:rPr>
            </w:pPr>
          </w:p>
          <w:p w14:paraId="5372CA06" w14:textId="77777777" w:rsidR="00883F65" w:rsidRDefault="00883F65" w:rsidP="00883F65">
            <w:pPr>
              <w:jc w:val="center"/>
              <w:rPr>
                <w:rFonts w:ascii="Arial" w:hAnsi="Arial" w:cs="Arial"/>
                <w:color w:val="000000"/>
                <w:sz w:val="24"/>
                <w:szCs w:val="24"/>
                <w:lang w:eastAsia="es-MX"/>
              </w:rPr>
            </w:pPr>
          </w:p>
          <w:p w14:paraId="75BD2011" w14:textId="77777777" w:rsidR="00883F65" w:rsidRDefault="00883F65" w:rsidP="00883F65">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3842ED9" w14:textId="77777777" w:rsidR="00883F65" w:rsidRDefault="00883F65" w:rsidP="00883F65">
            <w:pPr>
              <w:snapToGrid w:val="0"/>
              <w:jc w:val="center"/>
              <w:rPr>
                <w:rFonts w:ascii="Arial" w:hAnsi="Arial" w:cs="Arial"/>
                <w:color w:val="000000"/>
                <w:sz w:val="24"/>
                <w:szCs w:val="24"/>
                <w:lang w:val="es-MX" w:eastAsia="es-MX"/>
              </w:rPr>
            </w:pPr>
          </w:p>
          <w:p w14:paraId="310632A5" w14:textId="77777777" w:rsidR="00883F65" w:rsidRDefault="00883F65" w:rsidP="00883F65">
            <w:pPr>
              <w:jc w:val="center"/>
              <w:rPr>
                <w:rFonts w:ascii="Arial" w:hAnsi="Arial" w:cs="Arial"/>
                <w:color w:val="000000"/>
                <w:sz w:val="24"/>
                <w:szCs w:val="24"/>
                <w:lang w:eastAsia="es-MX"/>
              </w:rPr>
            </w:pPr>
          </w:p>
          <w:p w14:paraId="55D1A880" w14:textId="77777777" w:rsidR="00883F65" w:rsidRDefault="00883F65" w:rsidP="00883F65">
            <w:pPr>
              <w:jc w:val="center"/>
              <w:rPr>
                <w:rFonts w:ascii="Arial" w:hAnsi="Arial" w:cs="Arial"/>
                <w:color w:val="000000"/>
                <w:sz w:val="24"/>
                <w:szCs w:val="24"/>
                <w:lang w:eastAsia="es-MX"/>
              </w:rPr>
            </w:pPr>
          </w:p>
          <w:p w14:paraId="673A180E" w14:textId="77777777" w:rsidR="00883F65" w:rsidRDefault="00883F65" w:rsidP="00883F65">
            <w:pPr>
              <w:jc w:val="center"/>
              <w:rPr>
                <w:rFonts w:ascii="Arial" w:hAnsi="Arial" w:cs="Arial"/>
                <w:color w:val="000000"/>
                <w:sz w:val="24"/>
                <w:szCs w:val="24"/>
                <w:lang w:eastAsia="es-MX"/>
              </w:rPr>
            </w:pPr>
          </w:p>
          <w:p w14:paraId="3AB9BDF5" w14:textId="77777777" w:rsidR="00883F65" w:rsidRDefault="00883F65" w:rsidP="00883F65">
            <w:pPr>
              <w:jc w:val="center"/>
              <w:rPr>
                <w:rFonts w:ascii="Arial" w:hAnsi="Arial" w:cs="Arial"/>
                <w:color w:val="000000"/>
                <w:sz w:val="24"/>
                <w:szCs w:val="24"/>
                <w:lang w:eastAsia="es-MX"/>
              </w:rPr>
            </w:pPr>
          </w:p>
          <w:p w14:paraId="02B936ED" w14:textId="77777777" w:rsidR="00883F65" w:rsidRDefault="00883F65" w:rsidP="00883F65">
            <w:pPr>
              <w:jc w:val="center"/>
              <w:rPr>
                <w:rFonts w:ascii="Arial" w:hAnsi="Arial" w:cs="Arial"/>
                <w:color w:val="000000"/>
                <w:sz w:val="24"/>
                <w:szCs w:val="24"/>
                <w:lang w:eastAsia="es-MX"/>
              </w:rPr>
            </w:pPr>
          </w:p>
          <w:p w14:paraId="167CCA30" w14:textId="77777777" w:rsidR="00883F65" w:rsidRDefault="00883F65" w:rsidP="00883F65">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C654DBC" w14:textId="77777777" w:rsidR="00883F65" w:rsidRDefault="00883F65" w:rsidP="00883F65">
            <w:pPr>
              <w:snapToGrid w:val="0"/>
              <w:jc w:val="center"/>
              <w:rPr>
                <w:rFonts w:ascii="Arial" w:hAnsi="Arial" w:cs="Arial"/>
                <w:color w:val="000000"/>
                <w:sz w:val="24"/>
                <w:szCs w:val="24"/>
                <w:lang w:val="es-MX" w:eastAsia="es-MX"/>
              </w:rPr>
            </w:pPr>
          </w:p>
          <w:p w14:paraId="6563FBE9" w14:textId="77777777" w:rsidR="00883F65" w:rsidRDefault="00883F65" w:rsidP="00883F65">
            <w:pPr>
              <w:jc w:val="center"/>
              <w:rPr>
                <w:rFonts w:ascii="Arial" w:hAnsi="Arial" w:cs="Arial"/>
                <w:color w:val="000000"/>
                <w:sz w:val="24"/>
                <w:szCs w:val="24"/>
                <w:lang w:eastAsia="es-MX"/>
              </w:rPr>
            </w:pPr>
          </w:p>
          <w:p w14:paraId="47C418F3" w14:textId="77777777" w:rsidR="00883F65" w:rsidRDefault="00883F65" w:rsidP="00883F65">
            <w:pPr>
              <w:jc w:val="center"/>
              <w:rPr>
                <w:rFonts w:ascii="Arial" w:hAnsi="Arial" w:cs="Arial"/>
                <w:color w:val="000000"/>
                <w:sz w:val="24"/>
                <w:szCs w:val="24"/>
                <w:lang w:eastAsia="es-MX"/>
              </w:rPr>
            </w:pPr>
          </w:p>
          <w:p w14:paraId="48FDED0E" w14:textId="77777777" w:rsidR="00883F65" w:rsidRDefault="00883F65" w:rsidP="00883F65">
            <w:pPr>
              <w:jc w:val="center"/>
              <w:rPr>
                <w:rFonts w:ascii="Arial" w:hAnsi="Arial" w:cs="Arial"/>
                <w:color w:val="000000"/>
                <w:sz w:val="24"/>
                <w:szCs w:val="24"/>
                <w:lang w:eastAsia="es-MX"/>
              </w:rPr>
            </w:pPr>
          </w:p>
          <w:p w14:paraId="507C1690" w14:textId="77777777" w:rsidR="00883F65" w:rsidRDefault="00883F65" w:rsidP="00883F65">
            <w:pPr>
              <w:jc w:val="center"/>
              <w:rPr>
                <w:rFonts w:ascii="Arial" w:hAnsi="Arial" w:cs="Arial"/>
                <w:color w:val="000000"/>
                <w:sz w:val="24"/>
                <w:szCs w:val="24"/>
                <w:lang w:eastAsia="es-MX"/>
              </w:rPr>
            </w:pPr>
          </w:p>
          <w:p w14:paraId="437A8268" w14:textId="77777777" w:rsidR="00883F65" w:rsidRDefault="00883F65" w:rsidP="00883F65">
            <w:pPr>
              <w:jc w:val="center"/>
              <w:rPr>
                <w:rFonts w:ascii="Arial" w:hAnsi="Arial" w:cs="Arial"/>
                <w:color w:val="000000"/>
                <w:sz w:val="24"/>
                <w:szCs w:val="24"/>
                <w:lang w:eastAsia="es-MX"/>
              </w:rPr>
            </w:pPr>
          </w:p>
          <w:p w14:paraId="4DE99F6E" w14:textId="77777777" w:rsidR="00883F65" w:rsidRDefault="00883F65" w:rsidP="00883F65">
            <w:pPr>
              <w:autoSpaceDE w:val="0"/>
            </w:pPr>
            <w:r>
              <w:rPr>
                <w:rFonts w:ascii="Arial" w:hAnsi="Arial" w:cs="Arial"/>
                <w:color w:val="000000"/>
                <w:sz w:val="24"/>
                <w:szCs w:val="24"/>
                <w:lang w:eastAsia="es-MX"/>
              </w:rPr>
              <w:t xml:space="preserve">0% </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961C06" w14:textId="77777777" w:rsidR="00883F65" w:rsidRDefault="00883F65" w:rsidP="00883F65">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17BDDC96" w14:textId="77777777" w:rsidR="00883F65" w:rsidRDefault="00883F65" w:rsidP="00883F65">
            <w:pPr>
              <w:jc w:val="both"/>
            </w:pPr>
          </w:p>
        </w:tc>
      </w:tr>
      <w:tr w:rsidR="00883F65" w14:paraId="0B3838A0" w14:textId="77777777" w:rsidTr="00A73E12">
        <w:trPr>
          <w:gridBefore w:val="1"/>
          <w:gridAfter w:val="2"/>
          <w:wBefore w:w="10" w:type="dxa"/>
          <w:wAfter w:w="1755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5445853"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Practicas (R</w:t>
            </w:r>
            <w:r w:rsidR="003E0726">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9FD35ED"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AB3C5"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F4AE8"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0984EA"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3CEEA8"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9C8138" w14:textId="77777777" w:rsidR="00883F65" w:rsidRDefault="00883F65" w:rsidP="00883F65">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16012E" w14:textId="77777777" w:rsidR="00883F65" w:rsidRDefault="00883F65" w:rsidP="00883F65">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883F65" w14:paraId="58B5CF6A" w14:textId="77777777" w:rsidTr="00A73E12">
        <w:trPr>
          <w:gridBefore w:val="1"/>
          <w:gridAfter w:val="2"/>
          <w:wBefore w:w="10" w:type="dxa"/>
          <w:wAfter w:w="1755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6E10FCB" w14:textId="77777777" w:rsidR="00883F65" w:rsidRDefault="00883F65" w:rsidP="00883F65">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327A508" w14:textId="77777777" w:rsidR="00883F65" w:rsidRDefault="00883F65" w:rsidP="00883F65">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2F2E5EC" w14:textId="77777777" w:rsidR="00883F65" w:rsidRDefault="00883F65" w:rsidP="00883F65">
            <w:pPr>
              <w:snapToGrid w:val="0"/>
              <w:jc w:val="center"/>
              <w:rPr>
                <w:rFonts w:ascii="Arial" w:hAnsi="Arial" w:cs="Arial"/>
                <w:color w:val="000000"/>
                <w:sz w:val="24"/>
                <w:szCs w:val="24"/>
                <w:lang w:val="es-MX" w:eastAsia="es-MX"/>
              </w:rPr>
            </w:pPr>
          </w:p>
          <w:p w14:paraId="5B6B432F" w14:textId="77777777" w:rsidR="00883F65" w:rsidRDefault="00883F65" w:rsidP="00883F65">
            <w:pPr>
              <w:jc w:val="center"/>
              <w:rPr>
                <w:rFonts w:ascii="Arial" w:hAnsi="Arial" w:cs="Arial"/>
                <w:color w:val="000000"/>
                <w:sz w:val="24"/>
                <w:szCs w:val="24"/>
                <w:lang w:eastAsia="es-MX"/>
              </w:rPr>
            </w:pPr>
          </w:p>
          <w:p w14:paraId="3CFD589C" w14:textId="77777777" w:rsidR="00883F65" w:rsidRDefault="00883F65" w:rsidP="00883F65">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E3D4025" w14:textId="77777777" w:rsidR="00883F65" w:rsidRDefault="00883F65" w:rsidP="00883F65">
            <w:pPr>
              <w:snapToGrid w:val="0"/>
              <w:jc w:val="center"/>
              <w:rPr>
                <w:rFonts w:ascii="Arial" w:hAnsi="Arial" w:cs="Arial"/>
                <w:color w:val="000000"/>
                <w:sz w:val="24"/>
                <w:szCs w:val="24"/>
                <w:lang w:val="es-MX" w:eastAsia="es-MX"/>
              </w:rPr>
            </w:pPr>
          </w:p>
          <w:p w14:paraId="6ED2C5B9" w14:textId="77777777" w:rsidR="00883F65" w:rsidRDefault="00883F65" w:rsidP="00883F65">
            <w:pPr>
              <w:jc w:val="center"/>
              <w:rPr>
                <w:rFonts w:ascii="Arial" w:hAnsi="Arial" w:cs="Arial"/>
                <w:color w:val="000000"/>
                <w:sz w:val="24"/>
                <w:szCs w:val="24"/>
                <w:lang w:eastAsia="es-MX"/>
              </w:rPr>
            </w:pPr>
          </w:p>
          <w:p w14:paraId="26F834D5" w14:textId="77777777" w:rsidR="00883F65" w:rsidRDefault="00883F65" w:rsidP="00883F65">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B0F9524" w14:textId="77777777" w:rsidR="00883F65" w:rsidRDefault="00883F65" w:rsidP="00883F65">
            <w:pPr>
              <w:snapToGrid w:val="0"/>
              <w:jc w:val="center"/>
              <w:rPr>
                <w:rFonts w:ascii="Arial" w:hAnsi="Arial" w:cs="Arial"/>
                <w:color w:val="000000"/>
                <w:sz w:val="24"/>
                <w:szCs w:val="24"/>
                <w:lang w:val="es-MX" w:eastAsia="es-MX"/>
              </w:rPr>
            </w:pPr>
          </w:p>
          <w:p w14:paraId="3FD93DAD" w14:textId="77777777" w:rsidR="00883F65" w:rsidRDefault="00883F65" w:rsidP="00883F65">
            <w:pPr>
              <w:jc w:val="center"/>
              <w:rPr>
                <w:rFonts w:ascii="Arial" w:hAnsi="Arial" w:cs="Arial"/>
                <w:color w:val="000000"/>
                <w:sz w:val="24"/>
                <w:szCs w:val="24"/>
                <w:lang w:eastAsia="es-MX"/>
              </w:rPr>
            </w:pPr>
          </w:p>
          <w:p w14:paraId="0C1FE726" w14:textId="77777777" w:rsidR="00883F65" w:rsidRDefault="00883F65" w:rsidP="00883F65">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EF3535A" w14:textId="77777777" w:rsidR="00883F65" w:rsidRDefault="00883F65" w:rsidP="00883F65">
            <w:pPr>
              <w:snapToGrid w:val="0"/>
              <w:jc w:val="center"/>
              <w:rPr>
                <w:rFonts w:ascii="Arial" w:hAnsi="Arial" w:cs="Arial"/>
                <w:color w:val="000000"/>
                <w:sz w:val="24"/>
                <w:szCs w:val="24"/>
                <w:lang w:val="es-MX" w:eastAsia="es-MX"/>
              </w:rPr>
            </w:pPr>
          </w:p>
          <w:p w14:paraId="17D18687" w14:textId="77777777" w:rsidR="00883F65" w:rsidRDefault="00883F65" w:rsidP="00883F65">
            <w:pPr>
              <w:jc w:val="center"/>
              <w:rPr>
                <w:rFonts w:ascii="Arial" w:hAnsi="Arial" w:cs="Arial"/>
                <w:color w:val="000000"/>
                <w:sz w:val="24"/>
                <w:szCs w:val="24"/>
                <w:lang w:eastAsia="es-MX"/>
              </w:rPr>
            </w:pPr>
          </w:p>
          <w:p w14:paraId="5C22B2EC" w14:textId="77777777" w:rsidR="00883F65" w:rsidRDefault="00883F65" w:rsidP="00883F65">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A36E552" w14:textId="77777777" w:rsidR="00883F65" w:rsidRDefault="00883F65" w:rsidP="00883F65">
            <w:pPr>
              <w:snapToGrid w:val="0"/>
              <w:jc w:val="center"/>
              <w:rPr>
                <w:rFonts w:ascii="Arial" w:hAnsi="Arial" w:cs="Arial"/>
                <w:color w:val="000000"/>
                <w:sz w:val="24"/>
                <w:szCs w:val="24"/>
                <w:lang w:val="es-MX" w:eastAsia="es-MX"/>
              </w:rPr>
            </w:pPr>
          </w:p>
          <w:p w14:paraId="67084F9B" w14:textId="77777777" w:rsidR="00883F65" w:rsidRDefault="00883F65" w:rsidP="00883F65">
            <w:pPr>
              <w:jc w:val="center"/>
              <w:rPr>
                <w:rFonts w:ascii="Arial" w:hAnsi="Arial" w:cs="Arial"/>
                <w:color w:val="000000"/>
                <w:sz w:val="24"/>
                <w:szCs w:val="24"/>
                <w:lang w:eastAsia="es-MX"/>
              </w:rPr>
            </w:pPr>
          </w:p>
          <w:p w14:paraId="44E2DED3" w14:textId="77777777" w:rsidR="00883F65" w:rsidRDefault="00883F65" w:rsidP="00883F65">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E8B259C" w14:textId="77777777" w:rsidR="00883F65" w:rsidRDefault="00883F65" w:rsidP="00883F65">
            <w:pPr>
              <w:jc w:val="both"/>
            </w:pPr>
            <w:r>
              <w:rPr>
                <w:rFonts w:ascii="Arial" w:hAnsi="Arial" w:cs="Arial"/>
                <w:color w:val="000000"/>
                <w:sz w:val="24"/>
                <w:szCs w:val="24"/>
                <w:lang w:eastAsia="es-MX"/>
              </w:rPr>
              <w:t>Se adapta a situaciones y contextos complejos.</w:t>
            </w:r>
          </w:p>
          <w:p w14:paraId="4B2EAD29" w14:textId="77777777" w:rsidR="00883F65" w:rsidRDefault="00883F65" w:rsidP="00883F65">
            <w:pPr>
              <w:autoSpaceDE w:val="0"/>
            </w:pPr>
          </w:p>
        </w:tc>
      </w:tr>
      <w:tr w:rsidR="00883F65" w14:paraId="76952184" w14:textId="77777777" w:rsidTr="00A73E12">
        <w:trPr>
          <w:gridBefore w:val="1"/>
          <w:gridAfter w:val="2"/>
          <w:wBefore w:w="10" w:type="dxa"/>
          <w:wAfter w:w="17552"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1E30753" w14:textId="77777777" w:rsidR="00883F65" w:rsidRDefault="00883F65" w:rsidP="00883F65">
            <w:pPr>
              <w:jc w:val="center"/>
            </w:pPr>
            <w:r>
              <w:rPr>
                <w:rFonts w:ascii="Arial" w:hAnsi="Arial" w:cs="Arial"/>
                <w:color w:val="000000"/>
                <w:sz w:val="24"/>
                <w:szCs w:val="24"/>
                <w:lang w:eastAsia="es-MX"/>
              </w:rPr>
              <w:t> </w:t>
            </w:r>
          </w:p>
          <w:p w14:paraId="0D9CD19F" w14:textId="77777777" w:rsidR="00883F65" w:rsidRDefault="00883F65" w:rsidP="00883F65">
            <w:pPr>
              <w:autoSpaceDE w:val="0"/>
            </w:pPr>
            <w:r>
              <w:rPr>
                <w:rFonts w:ascii="Arial" w:hAnsi="Arial" w:cs="Arial"/>
                <w:color w:val="000000"/>
                <w:sz w:val="24"/>
                <w:szCs w:val="24"/>
                <w:lang w:eastAsia="es-MX"/>
              </w:rPr>
              <w:t>Total             100%</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4228BC4" w14:textId="77777777" w:rsidR="00883F65" w:rsidRDefault="00883F65" w:rsidP="00883F65">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8B139" w14:textId="77777777" w:rsidR="00883F65" w:rsidRDefault="00883F65" w:rsidP="00883F65">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93BB71" w14:textId="77777777" w:rsidR="00883F65" w:rsidRDefault="00883F65" w:rsidP="00883F65">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8A8876" w14:textId="77777777" w:rsidR="00883F65" w:rsidRDefault="00883F65" w:rsidP="00883F65">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A1E95E" w14:textId="77777777" w:rsidR="00883F65" w:rsidRDefault="00883F65" w:rsidP="00883F65">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82799A" w14:textId="77777777" w:rsidR="00883F65" w:rsidRDefault="00883F65" w:rsidP="00883F65">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5A7FDED9" w14:textId="77777777" w:rsidR="00883F65" w:rsidRDefault="00883F65" w:rsidP="00883F65">
            <w:pPr>
              <w:autoSpaceDE w:val="0"/>
              <w:snapToGrid w:val="0"/>
              <w:rPr>
                <w:rFonts w:ascii="Arial" w:hAnsi="Arial" w:cs="Arial"/>
                <w:sz w:val="24"/>
                <w:szCs w:val="24"/>
                <w:lang w:val="es-MX" w:eastAsia="es-MX"/>
              </w:rPr>
            </w:pPr>
          </w:p>
        </w:tc>
      </w:tr>
      <w:tr w:rsidR="0069769A" w14:paraId="0BDA5FB6" w14:textId="77777777" w:rsidTr="00A73E12">
        <w:tblPrEx>
          <w:tblCellMar>
            <w:left w:w="123" w:type="dxa"/>
          </w:tblCellMar>
        </w:tblPrEx>
        <w:tc>
          <w:tcPr>
            <w:tcW w:w="2101" w:type="dxa"/>
            <w:gridSpan w:val="2"/>
            <w:shd w:val="clear" w:color="auto" w:fill="FFFFFF"/>
          </w:tcPr>
          <w:p w14:paraId="5233BA5D" w14:textId="77777777" w:rsidR="0069769A" w:rsidRDefault="0069769A">
            <w:pPr>
              <w:pStyle w:val="Sinespaciado"/>
            </w:pPr>
            <w:r>
              <w:rPr>
                <w:rFonts w:ascii="Arial" w:hAnsi="Arial" w:cs="Arial"/>
                <w:sz w:val="24"/>
                <w:szCs w:val="24"/>
              </w:rPr>
              <w:lastRenderedPageBreak/>
              <w:t>Competencia No.</w:t>
            </w:r>
          </w:p>
        </w:tc>
        <w:tc>
          <w:tcPr>
            <w:tcW w:w="856" w:type="dxa"/>
            <w:shd w:val="clear" w:color="auto" w:fill="FFFFFF"/>
          </w:tcPr>
          <w:p w14:paraId="258173E7" w14:textId="77777777" w:rsidR="0069769A" w:rsidRDefault="0069769A">
            <w:pPr>
              <w:pStyle w:val="Sinespaciado"/>
            </w:pPr>
            <w:r>
              <w:rPr>
                <w:rFonts w:ascii="Arial" w:hAnsi="Arial" w:cs="Arial"/>
                <w:sz w:val="24"/>
                <w:szCs w:val="24"/>
                <w:u w:val="single"/>
              </w:rPr>
              <w:t>1</w:t>
            </w:r>
          </w:p>
        </w:tc>
        <w:tc>
          <w:tcPr>
            <w:tcW w:w="1485" w:type="dxa"/>
            <w:gridSpan w:val="2"/>
            <w:shd w:val="clear" w:color="auto" w:fill="FFFFFF"/>
          </w:tcPr>
          <w:p w14:paraId="724830E4" w14:textId="77777777" w:rsidR="0069769A" w:rsidRDefault="0069769A">
            <w:pPr>
              <w:pStyle w:val="Sinespaciado"/>
              <w:ind w:left="-119"/>
            </w:pPr>
            <w:r>
              <w:rPr>
                <w:rFonts w:ascii="Arial" w:hAnsi="Arial" w:cs="Arial"/>
                <w:sz w:val="24"/>
                <w:szCs w:val="24"/>
              </w:rPr>
              <w:t>Descripción</w:t>
            </w:r>
          </w:p>
        </w:tc>
        <w:tc>
          <w:tcPr>
            <w:tcW w:w="8104" w:type="dxa"/>
            <w:gridSpan w:val="7"/>
            <w:shd w:val="clear" w:color="auto" w:fill="FFFFFF"/>
          </w:tcPr>
          <w:p w14:paraId="5688A213" w14:textId="77777777" w:rsidR="0069769A" w:rsidRPr="003826C4" w:rsidRDefault="003826C4">
            <w:pPr>
              <w:pStyle w:val="Textoindependiente"/>
              <w:ind w:left="34"/>
              <w:rPr>
                <w:rFonts w:ascii="Arial" w:hAnsi="Arial" w:cs="Arial"/>
              </w:rPr>
            </w:pPr>
            <w:r w:rsidRPr="003826C4">
              <w:rPr>
                <w:rFonts w:ascii="Arial" w:eastAsia="Calibri" w:hAnsi="Arial" w:cs="Arial"/>
                <w:sz w:val="24"/>
                <w:szCs w:val="24"/>
                <w:lang w:val="es-MX"/>
              </w:rPr>
              <w:t xml:space="preserve">Conoce, comprende y aplica los algoritmos de    ordenamiento para el  uso adecuado en  el  desarrollo de aplicaciones    que </w:t>
            </w:r>
            <w:r w:rsidRPr="003826C4">
              <w:rPr>
                <w:rFonts w:ascii="Arial" w:hAnsi="Arial" w:cs="Arial"/>
                <w:sz w:val="24"/>
                <w:szCs w:val="22"/>
                <w:lang w:val="es-MX"/>
              </w:rPr>
              <w:t xml:space="preserve">  permita solucionar problemas del entorno</w:t>
            </w:r>
            <w:r w:rsidRPr="003826C4">
              <w:rPr>
                <w:rFonts w:ascii="Arial" w:hAnsi="Arial" w:cs="Arial"/>
                <w:sz w:val="24"/>
                <w:szCs w:val="22"/>
                <w:u w:val="single" w:color="000000"/>
                <w:lang w:val="es-MX"/>
              </w:rPr>
              <w:t>.</w:t>
            </w:r>
          </w:p>
        </w:tc>
        <w:tc>
          <w:tcPr>
            <w:tcW w:w="9567" w:type="dxa"/>
            <w:gridSpan w:val="2"/>
            <w:shd w:val="clear" w:color="auto" w:fill="FFFFFF"/>
          </w:tcPr>
          <w:p w14:paraId="52BE877F" w14:textId="77777777" w:rsidR="0069769A" w:rsidRDefault="0069769A">
            <w:pPr>
              <w:pStyle w:val="Sinespaciado"/>
              <w:snapToGrid w:val="0"/>
              <w:jc w:val="both"/>
              <w:rPr>
                <w:rFonts w:ascii="Arial" w:hAnsi="Arial" w:cs="Arial"/>
                <w:sz w:val="24"/>
                <w:szCs w:val="24"/>
              </w:rPr>
            </w:pPr>
          </w:p>
        </w:tc>
        <w:tc>
          <w:tcPr>
            <w:tcW w:w="9567" w:type="dxa"/>
            <w:shd w:val="clear" w:color="auto" w:fill="FFFFFF"/>
          </w:tcPr>
          <w:p w14:paraId="7260EFBF" w14:textId="77777777" w:rsidR="0069769A" w:rsidRDefault="0069769A">
            <w:pPr>
              <w:pStyle w:val="Sinespaciado"/>
              <w:snapToGrid w:val="0"/>
              <w:jc w:val="both"/>
              <w:rPr>
                <w:rFonts w:ascii="Arial" w:hAnsi="Arial" w:cs="Arial"/>
                <w:sz w:val="24"/>
                <w:szCs w:val="24"/>
              </w:rPr>
            </w:pPr>
          </w:p>
        </w:tc>
      </w:tr>
    </w:tbl>
    <w:p w14:paraId="53967D31" w14:textId="77777777" w:rsidR="0069769A" w:rsidRDefault="0069769A" w:rsidP="0069769A">
      <w:pPr>
        <w:autoSpaceDE w:val="0"/>
        <w:rPr>
          <w:rFonts w:ascii="Arial" w:hAnsi="Arial" w:cs="Arial"/>
          <w:sz w:val="24"/>
          <w:szCs w:val="24"/>
          <w:lang w:val="es-MX" w:eastAsia="es-MX"/>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69769A" w14:paraId="107F1F27" w14:textId="77777777" w:rsidTr="003826C4">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4DA3DB" w14:textId="77777777" w:rsidR="0069769A" w:rsidRDefault="0069769A" w:rsidP="003826C4">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93E757" w14:textId="77777777" w:rsidR="0069769A" w:rsidRDefault="0069769A" w:rsidP="003826C4">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1EEC30" w14:textId="77777777" w:rsidR="0069769A" w:rsidRDefault="0069769A" w:rsidP="003826C4">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57E9BE" w14:textId="77777777" w:rsidR="0069769A" w:rsidRDefault="0069769A" w:rsidP="003826C4">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AF050D" w14:textId="77777777" w:rsidR="0069769A" w:rsidRDefault="0069769A" w:rsidP="003826C4">
            <w:pPr>
              <w:autoSpaceDE w:val="0"/>
              <w:jc w:val="center"/>
            </w:pPr>
            <w:r>
              <w:rPr>
                <w:rFonts w:ascii="Arial" w:hAnsi="Arial" w:cs="Arial"/>
                <w:b/>
                <w:smallCaps/>
                <w:lang w:val="es-MX" w:eastAsia="es-MX"/>
              </w:rPr>
              <w:t>Horas teórico-práctica</w:t>
            </w:r>
          </w:p>
        </w:tc>
        <w:tc>
          <w:tcPr>
            <w:tcW w:w="284" w:type="dxa"/>
            <w:shd w:val="clear" w:color="auto" w:fill="auto"/>
          </w:tcPr>
          <w:p w14:paraId="4E619432" w14:textId="77777777" w:rsidR="0069769A" w:rsidRDefault="0069769A" w:rsidP="003826C4">
            <w:pPr>
              <w:snapToGrid w:val="0"/>
              <w:rPr>
                <w:rFonts w:ascii="Arial" w:hAnsi="Arial" w:cs="Arial"/>
                <w:b/>
                <w:smallCaps/>
                <w:sz w:val="24"/>
                <w:szCs w:val="24"/>
                <w:lang w:val="es-MX" w:eastAsia="es-MX"/>
              </w:rPr>
            </w:pPr>
          </w:p>
        </w:tc>
      </w:tr>
      <w:tr w:rsidR="003826C4" w14:paraId="33BA9548" w14:textId="77777777" w:rsidTr="003826C4">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ADE9A" w14:textId="77777777" w:rsidR="003826C4" w:rsidRPr="00706BAA" w:rsidRDefault="003826C4">
            <w:pPr>
              <w:pStyle w:val="TableParagraph"/>
              <w:numPr>
                <w:ilvl w:val="1"/>
                <w:numId w:val="21"/>
              </w:numPr>
              <w:spacing w:line="242" w:lineRule="auto"/>
              <w:ind w:left="164" w:right="222" w:hanging="141"/>
              <w:rPr>
                <w:rFonts w:ascii="Arial" w:eastAsia="Arial" w:hAnsi="Arial" w:cs="Arial"/>
                <w:sz w:val="24"/>
                <w:szCs w:val="28"/>
                <w:lang w:val="es-MX"/>
              </w:rPr>
            </w:pPr>
            <w:r w:rsidRPr="00706BAA">
              <w:rPr>
                <w:rFonts w:ascii="Arial"/>
                <w:sz w:val="24"/>
                <w:szCs w:val="28"/>
                <w:lang w:val="es-MX"/>
              </w:rPr>
              <w:t>Algoritmos</w:t>
            </w:r>
            <w:r w:rsidRPr="00706BAA">
              <w:rPr>
                <w:rFonts w:ascii="Arial"/>
                <w:spacing w:val="-2"/>
                <w:sz w:val="24"/>
                <w:szCs w:val="28"/>
                <w:lang w:val="es-MX"/>
              </w:rPr>
              <w:t xml:space="preserve"> </w:t>
            </w:r>
            <w:r w:rsidRPr="00706BAA">
              <w:rPr>
                <w:rFonts w:ascii="Arial"/>
                <w:sz w:val="24"/>
                <w:szCs w:val="28"/>
                <w:lang w:val="es-MX"/>
              </w:rPr>
              <w:t>de</w:t>
            </w:r>
            <w:r w:rsidRPr="00706BAA">
              <w:rPr>
                <w:rFonts w:ascii="Times New Roman"/>
                <w:sz w:val="24"/>
                <w:szCs w:val="28"/>
                <w:lang w:val="es-MX"/>
              </w:rPr>
              <w:t xml:space="preserve"> </w:t>
            </w:r>
            <w:r w:rsidRPr="00706BAA">
              <w:rPr>
                <w:rFonts w:ascii="Arial"/>
                <w:sz w:val="24"/>
                <w:szCs w:val="28"/>
                <w:lang w:val="es-MX"/>
              </w:rPr>
              <w:t>ordenamiento</w:t>
            </w:r>
            <w:r w:rsidRPr="00706BAA">
              <w:rPr>
                <w:rFonts w:ascii="Arial"/>
                <w:spacing w:val="-6"/>
                <w:sz w:val="24"/>
                <w:szCs w:val="28"/>
                <w:lang w:val="es-MX"/>
              </w:rPr>
              <w:t xml:space="preserve"> </w:t>
            </w:r>
            <w:r w:rsidRPr="00706BAA">
              <w:rPr>
                <w:rFonts w:ascii="Arial"/>
                <w:sz w:val="24"/>
                <w:szCs w:val="28"/>
                <w:lang w:val="es-MX"/>
              </w:rPr>
              <w:t>internos</w:t>
            </w:r>
          </w:p>
          <w:p w14:paraId="229AA612" w14:textId="77777777" w:rsidR="003826C4" w:rsidRPr="00706BAA" w:rsidRDefault="003826C4">
            <w:pPr>
              <w:pStyle w:val="TableParagraph"/>
              <w:numPr>
                <w:ilvl w:val="2"/>
                <w:numId w:val="21"/>
              </w:numPr>
              <w:spacing w:line="226" w:lineRule="exact"/>
              <w:ind w:left="164" w:right="363" w:hanging="141"/>
              <w:rPr>
                <w:rFonts w:ascii="Arial" w:eastAsia="Arial" w:hAnsi="Arial" w:cs="Arial"/>
                <w:sz w:val="24"/>
                <w:szCs w:val="28"/>
                <w:lang w:val="es-MX"/>
              </w:rPr>
            </w:pPr>
            <w:r w:rsidRPr="00706BAA">
              <w:rPr>
                <w:rFonts w:ascii="Arial"/>
                <w:sz w:val="24"/>
                <w:szCs w:val="28"/>
                <w:lang w:val="es-MX"/>
              </w:rPr>
              <w:t>Burbuja</w:t>
            </w:r>
          </w:p>
          <w:p w14:paraId="21E1B837" w14:textId="77777777" w:rsidR="003826C4" w:rsidRPr="00706BAA" w:rsidRDefault="003826C4">
            <w:pPr>
              <w:pStyle w:val="TableParagraph"/>
              <w:numPr>
                <w:ilvl w:val="2"/>
                <w:numId w:val="21"/>
              </w:numPr>
              <w:spacing w:before="2" w:line="229" w:lineRule="exact"/>
              <w:ind w:left="164" w:right="363" w:hanging="141"/>
              <w:rPr>
                <w:rFonts w:ascii="Arial" w:eastAsia="Arial" w:hAnsi="Arial" w:cs="Arial"/>
                <w:sz w:val="24"/>
                <w:szCs w:val="28"/>
                <w:lang w:val="es-MX"/>
              </w:rPr>
            </w:pPr>
            <w:r w:rsidRPr="00706BAA">
              <w:rPr>
                <w:rFonts w:ascii="Arial"/>
                <w:sz w:val="24"/>
                <w:szCs w:val="28"/>
                <w:lang w:val="es-MX"/>
              </w:rPr>
              <w:t>Quicksort</w:t>
            </w:r>
          </w:p>
          <w:p w14:paraId="6B64C7E1" w14:textId="77777777" w:rsidR="003826C4" w:rsidRPr="00706BAA" w:rsidRDefault="003826C4">
            <w:pPr>
              <w:pStyle w:val="TableParagraph"/>
              <w:numPr>
                <w:ilvl w:val="2"/>
                <w:numId w:val="21"/>
              </w:numPr>
              <w:spacing w:line="229" w:lineRule="exact"/>
              <w:ind w:left="164" w:right="363" w:hanging="141"/>
              <w:rPr>
                <w:rFonts w:ascii="Arial" w:eastAsia="Arial" w:hAnsi="Arial" w:cs="Arial"/>
                <w:sz w:val="24"/>
                <w:szCs w:val="28"/>
                <w:lang w:val="es-MX"/>
              </w:rPr>
            </w:pPr>
            <w:r w:rsidRPr="00706BAA">
              <w:rPr>
                <w:rFonts w:ascii="Arial"/>
                <w:sz w:val="24"/>
                <w:szCs w:val="28"/>
                <w:lang w:val="es-MX"/>
              </w:rPr>
              <w:t>ShellSort</w:t>
            </w:r>
          </w:p>
          <w:p w14:paraId="145501E5" w14:textId="77777777" w:rsidR="003826C4" w:rsidRPr="00706BAA" w:rsidRDefault="003826C4">
            <w:pPr>
              <w:pStyle w:val="TableParagraph"/>
              <w:numPr>
                <w:ilvl w:val="2"/>
                <w:numId w:val="21"/>
              </w:numPr>
              <w:spacing w:before="2" w:line="229" w:lineRule="exact"/>
              <w:ind w:left="164" w:right="363" w:hanging="141"/>
              <w:rPr>
                <w:rFonts w:ascii="Arial" w:eastAsia="Arial" w:hAnsi="Arial" w:cs="Arial"/>
                <w:sz w:val="24"/>
                <w:szCs w:val="28"/>
                <w:lang w:val="es-MX"/>
              </w:rPr>
            </w:pPr>
            <w:r w:rsidRPr="00706BAA">
              <w:rPr>
                <w:rFonts w:ascii="Arial"/>
                <w:sz w:val="24"/>
                <w:szCs w:val="28"/>
                <w:lang w:val="es-MX"/>
              </w:rPr>
              <w:t>Radix</w:t>
            </w:r>
          </w:p>
          <w:p w14:paraId="1C366B1C" w14:textId="77777777" w:rsidR="003826C4" w:rsidRPr="00706BAA" w:rsidRDefault="003826C4">
            <w:pPr>
              <w:pStyle w:val="TableParagraph"/>
              <w:numPr>
                <w:ilvl w:val="1"/>
                <w:numId w:val="20"/>
              </w:numPr>
              <w:spacing w:line="242" w:lineRule="auto"/>
              <w:ind w:left="164" w:right="80" w:hanging="141"/>
              <w:rPr>
                <w:rFonts w:ascii="Arial" w:eastAsia="Arial" w:hAnsi="Arial" w:cs="Arial"/>
                <w:sz w:val="24"/>
                <w:szCs w:val="28"/>
                <w:lang w:val="es-MX"/>
              </w:rPr>
            </w:pPr>
            <w:r w:rsidRPr="00706BAA">
              <w:rPr>
                <w:rFonts w:ascii="Arial"/>
                <w:sz w:val="24"/>
                <w:szCs w:val="28"/>
                <w:lang w:val="es-MX"/>
              </w:rPr>
              <w:t>Algoritmos</w:t>
            </w:r>
            <w:r w:rsidRPr="00706BAA">
              <w:rPr>
                <w:rFonts w:ascii="Arial"/>
                <w:spacing w:val="-2"/>
                <w:sz w:val="24"/>
                <w:szCs w:val="28"/>
                <w:lang w:val="es-MX"/>
              </w:rPr>
              <w:t xml:space="preserve"> </w:t>
            </w:r>
            <w:r w:rsidRPr="00706BAA">
              <w:rPr>
                <w:rFonts w:ascii="Arial"/>
                <w:sz w:val="24"/>
                <w:szCs w:val="28"/>
                <w:lang w:val="es-MX"/>
              </w:rPr>
              <w:t>de</w:t>
            </w:r>
            <w:r w:rsidRPr="00706BAA">
              <w:rPr>
                <w:rFonts w:ascii="Times New Roman"/>
                <w:sz w:val="24"/>
                <w:szCs w:val="28"/>
                <w:lang w:val="es-MX"/>
              </w:rPr>
              <w:t xml:space="preserve"> </w:t>
            </w:r>
            <w:r w:rsidRPr="00706BAA">
              <w:rPr>
                <w:rFonts w:ascii="Arial"/>
                <w:sz w:val="24"/>
                <w:szCs w:val="28"/>
                <w:lang w:val="es-MX"/>
              </w:rPr>
              <w:t>ordenamiento</w:t>
            </w:r>
            <w:r w:rsidRPr="00706BAA">
              <w:rPr>
                <w:rFonts w:ascii="Arial"/>
                <w:spacing w:val="-8"/>
                <w:sz w:val="24"/>
                <w:szCs w:val="28"/>
                <w:lang w:val="es-MX"/>
              </w:rPr>
              <w:t xml:space="preserve"> </w:t>
            </w:r>
            <w:r w:rsidRPr="00706BAA">
              <w:rPr>
                <w:rFonts w:ascii="Arial"/>
                <w:sz w:val="24"/>
                <w:szCs w:val="28"/>
                <w:lang w:val="es-MX"/>
              </w:rPr>
              <w:t>externos</w:t>
            </w:r>
          </w:p>
          <w:p w14:paraId="6EB7DE7F" w14:textId="77777777" w:rsidR="003826C4" w:rsidRPr="00706BAA" w:rsidRDefault="003826C4">
            <w:pPr>
              <w:pStyle w:val="TableParagraph"/>
              <w:numPr>
                <w:ilvl w:val="2"/>
                <w:numId w:val="20"/>
              </w:numPr>
              <w:spacing w:line="226" w:lineRule="exact"/>
              <w:ind w:left="164" w:right="363" w:hanging="141"/>
              <w:rPr>
                <w:rFonts w:ascii="Arial" w:eastAsia="Arial" w:hAnsi="Arial" w:cs="Arial"/>
                <w:sz w:val="24"/>
                <w:szCs w:val="28"/>
                <w:lang w:val="es-MX"/>
              </w:rPr>
            </w:pPr>
            <w:r w:rsidRPr="00706BAA">
              <w:rPr>
                <w:rFonts w:ascii="Arial" w:hAnsi="Arial"/>
                <w:sz w:val="24"/>
                <w:szCs w:val="28"/>
                <w:lang w:val="es-MX"/>
              </w:rPr>
              <w:t>Intercalación</w:t>
            </w:r>
          </w:p>
          <w:p w14:paraId="1EDF995D" w14:textId="77777777" w:rsidR="003826C4" w:rsidRPr="00706BAA" w:rsidRDefault="003826C4">
            <w:pPr>
              <w:pStyle w:val="TableParagraph"/>
              <w:numPr>
                <w:ilvl w:val="2"/>
                <w:numId w:val="20"/>
              </w:numPr>
              <w:spacing w:before="2" w:line="229" w:lineRule="exact"/>
              <w:ind w:left="164" w:right="222" w:hanging="141"/>
              <w:rPr>
                <w:rFonts w:ascii="Arial" w:eastAsia="Arial" w:hAnsi="Arial" w:cs="Arial"/>
                <w:sz w:val="24"/>
                <w:szCs w:val="28"/>
                <w:lang w:val="es-MX"/>
              </w:rPr>
            </w:pPr>
            <w:r w:rsidRPr="00706BAA">
              <w:rPr>
                <w:rFonts w:ascii="Arial"/>
                <w:sz w:val="24"/>
                <w:szCs w:val="28"/>
                <w:lang w:val="es-MX"/>
              </w:rPr>
              <w:t>Mezcla Directa</w:t>
            </w:r>
          </w:p>
          <w:p w14:paraId="030B3591" w14:textId="77777777" w:rsidR="003826C4" w:rsidRPr="00706BAA" w:rsidRDefault="003826C4" w:rsidP="003826C4">
            <w:pPr>
              <w:autoSpaceDE w:val="0"/>
              <w:rPr>
                <w:sz w:val="24"/>
                <w:szCs w:val="28"/>
              </w:rPr>
            </w:pPr>
            <w:r w:rsidRPr="00706BAA">
              <w:rPr>
                <w:rFonts w:ascii="Arial"/>
                <w:sz w:val="24"/>
                <w:szCs w:val="28"/>
              </w:rPr>
              <w:t>5.2.3    Mezcla</w:t>
            </w:r>
            <w:r w:rsidRPr="00706BAA">
              <w:rPr>
                <w:rFonts w:ascii="Arial"/>
                <w:spacing w:val="-1"/>
                <w:sz w:val="24"/>
                <w:szCs w:val="28"/>
              </w:rPr>
              <w:t xml:space="preserve"> </w:t>
            </w:r>
            <w:r w:rsidRPr="00706BAA">
              <w:rPr>
                <w:rFonts w:ascii="Arial"/>
                <w:sz w:val="24"/>
                <w:szCs w:val="28"/>
              </w:rPr>
              <w:t>Natural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12B8AA" w14:textId="77777777" w:rsidR="003826C4" w:rsidRPr="00706BAA" w:rsidRDefault="003826C4">
            <w:pPr>
              <w:pStyle w:val="TableParagraph"/>
              <w:numPr>
                <w:ilvl w:val="0"/>
                <w:numId w:val="22"/>
              </w:numPr>
              <w:ind w:left="263" w:right="100" w:hanging="241"/>
              <w:rPr>
                <w:rFonts w:ascii="Arial" w:eastAsia="Arial" w:hAnsi="Arial" w:cs="Arial"/>
                <w:sz w:val="24"/>
                <w:szCs w:val="28"/>
                <w:lang w:val="es-MX"/>
              </w:rPr>
            </w:pPr>
            <w:r w:rsidRPr="00706BAA">
              <w:rPr>
                <w:rFonts w:ascii="Arial" w:hAnsi="Arial"/>
                <w:spacing w:val="-1"/>
                <w:sz w:val="24"/>
                <w:szCs w:val="28"/>
                <w:lang w:val="es-MX"/>
              </w:rPr>
              <w:t>Investigar</w:t>
            </w:r>
            <w:r w:rsidRPr="00706BAA">
              <w:rPr>
                <w:rFonts w:ascii="Times New Roman" w:hAnsi="Times New Roman"/>
                <w:spacing w:val="-1"/>
                <w:sz w:val="24"/>
                <w:szCs w:val="28"/>
                <w:lang w:val="es-MX"/>
              </w:rPr>
              <w:tab/>
            </w:r>
            <w:r w:rsidRPr="00706BAA">
              <w:rPr>
                <w:rFonts w:ascii="Arial" w:hAnsi="Arial"/>
                <w:spacing w:val="-1"/>
                <w:sz w:val="24"/>
                <w:szCs w:val="28"/>
                <w:lang w:val="es-MX"/>
              </w:rPr>
              <w:t xml:space="preserve">sobre </w:t>
            </w:r>
            <w:r w:rsidRPr="00706BAA">
              <w:rPr>
                <w:rFonts w:ascii="Arial" w:hAnsi="Arial"/>
                <w:spacing w:val="1"/>
                <w:sz w:val="24"/>
                <w:szCs w:val="28"/>
                <w:lang w:val="es-MX"/>
              </w:rPr>
              <w:t>los</w:t>
            </w:r>
            <w:r w:rsidRPr="00706BAA">
              <w:rPr>
                <w:rFonts w:ascii="Times New Roman" w:hAnsi="Times New Roman"/>
                <w:sz w:val="24"/>
                <w:szCs w:val="28"/>
                <w:lang w:val="es-MX"/>
              </w:rPr>
              <w:t xml:space="preserve"> </w:t>
            </w:r>
            <w:r w:rsidRPr="00706BAA">
              <w:rPr>
                <w:rFonts w:ascii="Arial" w:hAnsi="Arial"/>
                <w:sz w:val="24"/>
                <w:szCs w:val="28"/>
                <w:lang w:val="es-MX"/>
              </w:rPr>
              <w:t xml:space="preserve">diversos </w:t>
            </w:r>
            <w:r w:rsidRPr="00706BAA">
              <w:rPr>
                <w:rFonts w:ascii="Arial" w:hAnsi="Arial"/>
                <w:spacing w:val="-2"/>
                <w:sz w:val="24"/>
                <w:szCs w:val="28"/>
                <w:lang w:val="es-MX"/>
              </w:rPr>
              <w:t xml:space="preserve">algoritmos </w:t>
            </w:r>
            <w:r w:rsidRPr="00706BAA">
              <w:rPr>
                <w:rFonts w:ascii="Arial" w:hAnsi="Arial"/>
                <w:sz w:val="24"/>
                <w:szCs w:val="28"/>
                <w:lang w:val="es-MX"/>
              </w:rPr>
              <w:t>de</w:t>
            </w:r>
            <w:r w:rsidRPr="00706BAA">
              <w:rPr>
                <w:rFonts w:ascii="Times New Roman" w:hAnsi="Times New Roman"/>
                <w:sz w:val="24"/>
                <w:szCs w:val="28"/>
                <w:lang w:val="es-MX"/>
              </w:rPr>
              <w:t xml:space="preserve"> </w:t>
            </w:r>
            <w:r w:rsidRPr="00706BAA">
              <w:rPr>
                <w:rFonts w:ascii="Arial" w:hAnsi="Arial"/>
                <w:sz w:val="24"/>
                <w:szCs w:val="28"/>
                <w:lang w:val="es-MX"/>
              </w:rPr>
              <w:t>ordenamiento</w:t>
            </w:r>
            <w:r w:rsidRPr="00706BAA">
              <w:rPr>
                <w:rFonts w:ascii="Times New Roman" w:hAnsi="Times New Roman"/>
                <w:w w:val="99"/>
                <w:sz w:val="24"/>
                <w:szCs w:val="28"/>
                <w:lang w:val="es-MX"/>
              </w:rPr>
              <w:t xml:space="preserve"> </w:t>
            </w:r>
            <w:r w:rsidRPr="00706BAA">
              <w:rPr>
                <w:rFonts w:ascii="Arial" w:hAnsi="Arial"/>
                <w:sz w:val="24"/>
                <w:szCs w:val="28"/>
                <w:lang w:val="es-MX"/>
              </w:rPr>
              <w:t>considerando lo</w:t>
            </w:r>
            <w:r w:rsidRPr="00706BAA">
              <w:rPr>
                <w:rFonts w:ascii="Arial" w:hAnsi="Arial"/>
                <w:spacing w:val="6"/>
                <w:sz w:val="24"/>
                <w:szCs w:val="28"/>
                <w:lang w:val="es-MX"/>
              </w:rPr>
              <w:t xml:space="preserve"> </w:t>
            </w:r>
            <w:r w:rsidRPr="00706BAA">
              <w:rPr>
                <w:rFonts w:ascii="Arial" w:hAnsi="Arial"/>
                <w:sz w:val="24"/>
                <w:szCs w:val="28"/>
                <w:lang w:val="es-MX"/>
              </w:rPr>
              <w:t>requerido</w:t>
            </w:r>
            <w:r w:rsidRPr="00706BAA">
              <w:rPr>
                <w:rFonts w:ascii="Times New Roman" w:hAnsi="Times New Roman"/>
                <w:sz w:val="24"/>
                <w:szCs w:val="28"/>
                <w:lang w:val="es-MX"/>
              </w:rPr>
              <w:t xml:space="preserve"> </w:t>
            </w:r>
            <w:r w:rsidRPr="00706BAA">
              <w:rPr>
                <w:rFonts w:ascii="Arial" w:hAnsi="Arial"/>
                <w:sz w:val="24"/>
                <w:szCs w:val="28"/>
                <w:lang w:val="es-MX"/>
              </w:rPr>
              <w:t>en la plataforma en</w:t>
            </w:r>
            <w:r w:rsidRPr="00706BAA">
              <w:rPr>
                <w:rFonts w:ascii="Arial" w:hAnsi="Arial"/>
                <w:spacing w:val="-6"/>
                <w:sz w:val="24"/>
                <w:szCs w:val="28"/>
                <w:lang w:val="es-MX"/>
              </w:rPr>
              <w:t xml:space="preserve"> </w:t>
            </w:r>
            <w:r w:rsidRPr="00706BAA">
              <w:rPr>
                <w:rFonts w:ascii="Arial" w:hAnsi="Arial"/>
                <w:sz w:val="24"/>
                <w:szCs w:val="28"/>
                <w:lang w:val="es-MX"/>
              </w:rPr>
              <w:t xml:space="preserve">línea. </w:t>
            </w:r>
            <w:r w:rsidRPr="00706BAA">
              <w:rPr>
                <w:rFonts w:ascii="Arial" w:hAnsi="Arial"/>
                <w:b/>
                <w:bCs/>
                <w:sz w:val="24"/>
                <w:szCs w:val="28"/>
                <w:lang w:val="es-MX"/>
              </w:rPr>
              <w:t>(Reporte de investigación)</w:t>
            </w:r>
          </w:p>
          <w:p w14:paraId="49434C6B" w14:textId="77777777" w:rsidR="003826C4" w:rsidRPr="00706BAA" w:rsidRDefault="003826C4">
            <w:pPr>
              <w:pStyle w:val="TableParagraph"/>
              <w:numPr>
                <w:ilvl w:val="0"/>
                <w:numId w:val="22"/>
              </w:numPr>
              <w:ind w:left="263" w:right="99" w:hanging="241"/>
              <w:jc w:val="both"/>
              <w:rPr>
                <w:rFonts w:ascii="Arial" w:eastAsia="Arial" w:hAnsi="Arial" w:cs="Arial"/>
                <w:sz w:val="24"/>
                <w:szCs w:val="28"/>
                <w:lang w:val="es-MX"/>
              </w:rPr>
            </w:pPr>
            <w:r w:rsidRPr="00706BAA">
              <w:rPr>
                <w:rFonts w:ascii="Arial" w:hAnsi="Arial"/>
                <w:sz w:val="24"/>
                <w:szCs w:val="28"/>
                <w:lang w:val="es-MX"/>
              </w:rPr>
              <w:t>Realizar</w:t>
            </w:r>
            <w:r w:rsidRPr="00706BAA">
              <w:rPr>
                <w:rFonts w:ascii="Arial" w:hAnsi="Arial"/>
                <w:spacing w:val="55"/>
                <w:sz w:val="24"/>
                <w:szCs w:val="28"/>
                <w:lang w:val="es-MX"/>
              </w:rPr>
              <w:t xml:space="preserve"> </w:t>
            </w:r>
            <w:r w:rsidRPr="00706BAA">
              <w:rPr>
                <w:rFonts w:ascii="Arial" w:hAnsi="Arial"/>
                <w:sz w:val="24"/>
                <w:szCs w:val="28"/>
                <w:lang w:val="es-MX"/>
              </w:rPr>
              <w:t>prácticas</w:t>
            </w:r>
            <w:r w:rsidRPr="00706BAA">
              <w:rPr>
                <w:rFonts w:ascii="Arial" w:hAnsi="Arial"/>
                <w:spacing w:val="33"/>
                <w:sz w:val="24"/>
                <w:szCs w:val="28"/>
                <w:lang w:val="es-MX"/>
              </w:rPr>
              <w:t xml:space="preserve"> </w:t>
            </w:r>
            <w:r w:rsidRPr="00706BAA">
              <w:rPr>
                <w:rFonts w:ascii="Arial" w:hAnsi="Arial"/>
                <w:sz w:val="24"/>
                <w:szCs w:val="28"/>
                <w:lang w:val="es-MX"/>
              </w:rPr>
              <w:t>de</w:t>
            </w:r>
            <w:r w:rsidRPr="00706BAA">
              <w:rPr>
                <w:rFonts w:ascii="Times New Roman" w:hAnsi="Times New Roman"/>
                <w:sz w:val="24"/>
                <w:szCs w:val="28"/>
                <w:lang w:val="es-MX"/>
              </w:rPr>
              <w:t xml:space="preserve"> </w:t>
            </w:r>
            <w:r w:rsidRPr="00706BAA">
              <w:rPr>
                <w:rFonts w:ascii="Arial" w:hAnsi="Arial"/>
                <w:sz w:val="24"/>
                <w:szCs w:val="28"/>
                <w:lang w:val="es-MX"/>
              </w:rPr>
              <w:t>diferentes métodos</w:t>
            </w:r>
            <w:r w:rsidRPr="00706BAA">
              <w:rPr>
                <w:rFonts w:ascii="Arial" w:hAnsi="Arial"/>
                <w:spacing w:val="6"/>
                <w:sz w:val="24"/>
                <w:szCs w:val="28"/>
                <w:lang w:val="es-MX"/>
              </w:rPr>
              <w:t xml:space="preserve"> </w:t>
            </w:r>
            <w:r w:rsidRPr="00706BAA">
              <w:rPr>
                <w:rFonts w:ascii="Arial" w:hAnsi="Arial"/>
                <w:sz w:val="24"/>
                <w:szCs w:val="28"/>
                <w:lang w:val="es-MX"/>
              </w:rPr>
              <w:t>de</w:t>
            </w:r>
            <w:r w:rsidRPr="00706BAA">
              <w:rPr>
                <w:rFonts w:ascii="Times New Roman" w:hAnsi="Times New Roman"/>
                <w:sz w:val="24"/>
                <w:szCs w:val="28"/>
                <w:lang w:val="es-MX"/>
              </w:rPr>
              <w:t xml:space="preserve"> </w:t>
            </w:r>
            <w:r w:rsidRPr="00706BAA">
              <w:rPr>
                <w:rFonts w:ascii="Arial" w:hAnsi="Arial"/>
                <w:sz w:val="24"/>
                <w:szCs w:val="28"/>
                <w:lang w:val="es-MX"/>
              </w:rPr>
              <w:t>ordenamiento propuestos</w:t>
            </w:r>
            <w:r w:rsidRPr="00706BAA">
              <w:rPr>
                <w:rFonts w:ascii="Times New Roman" w:hAnsi="Times New Roman"/>
                <w:w w:val="99"/>
                <w:sz w:val="24"/>
                <w:szCs w:val="28"/>
                <w:lang w:val="es-MX"/>
              </w:rPr>
              <w:t xml:space="preserve"> </w:t>
            </w:r>
            <w:r w:rsidRPr="00706BAA">
              <w:rPr>
                <w:rFonts w:ascii="Arial" w:hAnsi="Arial"/>
                <w:sz w:val="24"/>
                <w:szCs w:val="28"/>
                <w:lang w:val="es-MX"/>
              </w:rPr>
              <w:t>en la plataforma en</w:t>
            </w:r>
            <w:r w:rsidRPr="00706BAA">
              <w:rPr>
                <w:rFonts w:ascii="Arial" w:hAnsi="Arial"/>
                <w:spacing w:val="-6"/>
                <w:sz w:val="24"/>
                <w:szCs w:val="28"/>
                <w:lang w:val="es-MX"/>
              </w:rPr>
              <w:t xml:space="preserve"> </w:t>
            </w:r>
            <w:r w:rsidRPr="00706BAA">
              <w:rPr>
                <w:rFonts w:ascii="Arial" w:hAnsi="Arial"/>
                <w:sz w:val="24"/>
                <w:szCs w:val="28"/>
                <w:lang w:val="es-MX"/>
              </w:rPr>
              <w:t xml:space="preserve">línea. </w:t>
            </w:r>
            <w:r w:rsidRPr="00706BAA">
              <w:rPr>
                <w:rFonts w:ascii="Arial" w:hAnsi="Arial"/>
                <w:b/>
                <w:bCs/>
                <w:sz w:val="24"/>
                <w:szCs w:val="28"/>
                <w:lang w:val="es-MX"/>
              </w:rPr>
              <w:t>(Reporte de prácticas)</w:t>
            </w:r>
          </w:p>
          <w:p w14:paraId="35D77C9D" w14:textId="77777777" w:rsidR="003826C4" w:rsidRPr="00706BAA" w:rsidRDefault="003826C4">
            <w:pPr>
              <w:pStyle w:val="TableParagraph"/>
              <w:numPr>
                <w:ilvl w:val="0"/>
                <w:numId w:val="22"/>
              </w:numPr>
              <w:spacing w:line="232" w:lineRule="exact"/>
              <w:ind w:left="263" w:hanging="241"/>
              <w:rPr>
                <w:rFonts w:ascii="Arial" w:eastAsia="Arial" w:hAnsi="Arial" w:cs="Arial"/>
                <w:sz w:val="24"/>
                <w:szCs w:val="28"/>
                <w:lang w:val="es-MX"/>
              </w:rPr>
            </w:pPr>
            <w:r w:rsidRPr="00706BAA">
              <w:rPr>
                <w:rFonts w:ascii="Arial" w:hAnsi="Arial"/>
                <w:sz w:val="24"/>
                <w:szCs w:val="28"/>
                <w:lang w:val="es-MX"/>
              </w:rPr>
              <w:t>El</w:t>
            </w:r>
            <w:r w:rsidRPr="00706BAA">
              <w:rPr>
                <w:rFonts w:ascii="Arial" w:hAnsi="Arial"/>
                <w:sz w:val="24"/>
                <w:szCs w:val="28"/>
                <w:lang w:val="es-MX"/>
              </w:rPr>
              <w:tab/>
            </w:r>
            <w:r w:rsidRPr="00706BAA">
              <w:rPr>
                <w:rFonts w:ascii="Arial" w:hAnsi="Arial"/>
                <w:spacing w:val="-1"/>
                <w:sz w:val="24"/>
                <w:szCs w:val="28"/>
                <w:lang w:val="es-MX"/>
              </w:rPr>
              <w:t>alumno</w:t>
            </w:r>
            <w:r w:rsidRPr="00706BAA">
              <w:rPr>
                <w:rFonts w:ascii="Arial" w:hAnsi="Arial"/>
                <w:spacing w:val="-1"/>
                <w:sz w:val="24"/>
                <w:szCs w:val="28"/>
                <w:lang w:val="es-MX"/>
              </w:rPr>
              <w:tab/>
              <w:t>realizará</w:t>
            </w:r>
          </w:p>
          <w:p w14:paraId="26D46169" w14:textId="77777777" w:rsidR="003826C4" w:rsidRPr="00706BAA" w:rsidRDefault="003826C4" w:rsidP="003826C4">
            <w:pPr>
              <w:pStyle w:val="TableParagraph"/>
              <w:ind w:left="22" w:right="138"/>
              <w:rPr>
                <w:rFonts w:ascii="Arial" w:eastAsia="Arial" w:hAnsi="Arial" w:cs="Arial"/>
                <w:sz w:val="24"/>
                <w:szCs w:val="28"/>
                <w:lang w:val="es-MX"/>
              </w:rPr>
            </w:pPr>
            <w:r w:rsidRPr="00706BAA">
              <w:rPr>
                <w:rFonts w:ascii="Arial" w:hAnsi="Arial"/>
                <w:spacing w:val="-1"/>
                <w:sz w:val="24"/>
                <w:szCs w:val="28"/>
                <w:lang w:val="es-MX"/>
              </w:rPr>
              <w:t>evaluación</w:t>
            </w:r>
            <w:r w:rsidRPr="00706BAA">
              <w:rPr>
                <w:rFonts w:ascii="Arial" w:hAnsi="Arial"/>
                <w:spacing w:val="-1"/>
                <w:sz w:val="24"/>
                <w:szCs w:val="28"/>
                <w:lang w:val="es-MX"/>
              </w:rPr>
              <w:tab/>
              <w:t>de los</w:t>
            </w:r>
            <w:r w:rsidRPr="00706BAA">
              <w:rPr>
                <w:rFonts w:ascii="Arial" w:hAnsi="Arial"/>
                <w:sz w:val="24"/>
                <w:szCs w:val="28"/>
                <w:lang w:val="es-MX"/>
              </w:rPr>
              <w:t xml:space="preserve"> conocimientos adquiridos en la</w:t>
            </w:r>
            <w:r w:rsidRPr="00706BAA">
              <w:rPr>
                <w:rFonts w:ascii="Arial" w:hAnsi="Arial"/>
                <w:spacing w:val="-11"/>
                <w:sz w:val="24"/>
                <w:szCs w:val="28"/>
                <w:lang w:val="es-MX"/>
              </w:rPr>
              <w:t xml:space="preserve"> </w:t>
            </w:r>
            <w:r w:rsidRPr="00706BAA">
              <w:rPr>
                <w:rFonts w:ascii="Arial" w:hAnsi="Arial"/>
                <w:sz w:val="24"/>
                <w:szCs w:val="28"/>
                <w:lang w:val="es-MX"/>
              </w:rPr>
              <w:t>unidad.</w:t>
            </w:r>
          </w:p>
          <w:p w14:paraId="3CA9D2D6" w14:textId="77777777" w:rsidR="003826C4" w:rsidRPr="00706BAA" w:rsidRDefault="003826C4" w:rsidP="003826C4">
            <w:pPr>
              <w:pStyle w:val="TableParagraph"/>
              <w:spacing w:before="10"/>
              <w:rPr>
                <w:rFonts w:ascii="Arial" w:eastAsia="Arial" w:hAnsi="Arial" w:cs="Arial"/>
                <w:b/>
                <w:bCs/>
                <w:sz w:val="24"/>
                <w:szCs w:val="28"/>
                <w:lang w:val="es-MX"/>
              </w:rPr>
            </w:pPr>
          </w:p>
          <w:p w14:paraId="5A0A1F7A" w14:textId="77777777" w:rsidR="003826C4" w:rsidRPr="003D5DCA" w:rsidRDefault="003826C4" w:rsidP="00706BAA">
            <w:pPr>
              <w:pStyle w:val="TableParagraph"/>
              <w:ind w:right="99"/>
              <w:jc w:val="both"/>
              <w:rPr>
                <w:sz w:val="24"/>
                <w:szCs w:val="28"/>
                <w:lang w:val="es-MX"/>
              </w:rPr>
            </w:pPr>
            <w:r w:rsidRPr="003D5DCA">
              <w:rPr>
                <w:rFonts w:ascii="Arial" w:hAnsi="Arial"/>
                <w:sz w:val="24"/>
                <w:szCs w:val="28"/>
                <w:lang w:val="es-MX"/>
              </w:rPr>
              <w:t xml:space="preserve">Las </w:t>
            </w:r>
            <w:r w:rsidRPr="00706BAA">
              <w:rPr>
                <w:rFonts w:ascii="Arial" w:hAnsi="Arial"/>
                <w:sz w:val="24"/>
                <w:szCs w:val="28"/>
                <w:lang w:val="es-MX"/>
              </w:rPr>
              <w:t>actividades</w:t>
            </w:r>
            <w:r w:rsidRPr="00706BAA">
              <w:rPr>
                <w:rFonts w:ascii="Arial" w:hAnsi="Arial"/>
                <w:spacing w:val="26"/>
                <w:sz w:val="24"/>
                <w:szCs w:val="28"/>
                <w:lang w:val="es-MX"/>
              </w:rPr>
              <w:t xml:space="preserve"> </w:t>
            </w:r>
            <w:r w:rsidRPr="00706BAA">
              <w:rPr>
                <w:rFonts w:ascii="Arial" w:hAnsi="Arial"/>
                <w:sz w:val="24"/>
                <w:szCs w:val="28"/>
                <w:lang w:val="es-MX"/>
              </w:rPr>
              <w:t>solicitadas se estarán enviando a</w:t>
            </w:r>
            <w:r w:rsidRPr="00706BAA">
              <w:rPr>
                <w:rFonts w:ascii="Arial" w:hAnsi="Arial"/>
                <w:spacing w:val="47"/>
                <w:sz w:val="24"/>
                <w:szCs w:val="28"/>
                <w:lang w:val="es-MX"/>
              </w:rPr>
              <w:t xml:space="preserve"> </w:t>
            </w:r>
            <w:r w:rsidRPr="00706BAA">
              <w:rPr>
                <w:rFonts w:ascii="Arial" w:hAnsi="Arial"/>
                <w:sz w:val="24"/>
                <w:szCs w:val="28"/>
                <w:lang w:val="es-MX"/>
              </w:rPr>
              <w:t>la plataforma</w:t>
            </w:r>
            <w:r w:rsidRPr="00706BAA">
              <w:rPr>
                <w:rFonts w:ascii="Arial" w:hAnsi="Arial"/>
                <w:spacing w:val="-7"/>
                <w:sz w:val="24"/>
                <w:szCs w:val="28"/>
                <w:lang w:val="es-MX"/>
              </w:rPr>
              <w:t xml:space="preserve"> </w:t>
            </w:r>
            <w:r w:rsidRPr="00706BAA">
              <w:rPr>
                <w:rFonts w:ascii="Arial" w:hAnsi="Arial"/>
                <w:sz w:val="24"/>
                <w:szCs w:val="28"/>
                <w:lang w:val="es-MX"/>
              </w:rPr>
              <w:t>Moodle</w:t>
            </w:r>
            <w:r w:rsidRPr="003D5DCA">
              <w:rPr>
                <w:rFonts w:ascii="Arial" w:hAnsi="Arial"/>
                <w:sz w:val="24"/>
                <w:szCs w:val="28"/>
                <w:lang w:val="es-MX"/>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666CF3" w14:textId="77777777" w:rsidR="003826C4" w:rsidRPr="00706BAA" w:rsidRDefault="003826C4">
            <w:pPr>
              <w:pStyle w:val="TableParagraph"/>
              <w:numPr>
                <w:ilvl w:val="0"/>
                <w:numId w:val="10"/>
              </w:numPr>
              <w:spacing w:line="273" w:lineRule="auto"/>
              <w:ind w:left="220" w:right="15" w:hanging="243"/>
              <w:rPr>
                <w:rFonts w:ascii="Arial" w:eastAsia="Arial" w:hAnsi="Arial" w:cs="Arial"/>
                <w:sz w:val="24"/>
                <w:szCs w:val="28"/>
                <w:lang w:val="es-MX"/>
              </w:rPr>
            </w:pPr>
            <w:r w:rsidRPr="00706BAA">
              <w:rPr>
                <w:rFonts w:ascii="Arial" w:hAnsi="Arial"/>
                <w:sz w:val="24"/>
                <w:szCs w:val="28"/>
                <w:lang w:val="es-MX"/>
              </w:rPr>
              <w:t>El docente abordara</w:t>
            </w:r>
            <w:r w:rsidRPr="00706BAA">
              <w:rPr>
                <w:rFonts w:ascii="Arial" w:hAnsi="Arial"/>
                <w:spacing w:val="-8"/>
                <w:sz w:val="24"/>
                <w:szCs w:val="28"/>
                <w:lang w:val="es-MX"/>
              </w:rPr>
              <w:t xml:space="preserve"> </w:t>
            </w:r>
            <w:r w:rsidRPr="00706BAA">
              <w:rPr>
                <w:rFonts w:ascii="Arial" w:hAnsi="Arial"/>
                <w:sz w:val="24"/>
                <w:szCs w:val="28"/>
                <w:lang w:val="es-MX"/>
              </w:rPr>
              <w:t>los</w:t>
            </w:r>
            <w:r w:rsidRPr="00706BAA">
              <w:rPr>
                <w:rFonts w:ascii="Arial" w:hAnsi="Arial"/>
                <w:w w:val="99"/>
                <w:sz w:val="24"/>
                <w:szCs w:val="28"/>
                <w:lang w:val="es-MX"/>
              </w:rPr>
              <w:t xml:space="preserve"> </w:t>
            </w:r>
            <w:r w:rsidRPr="00706BAA">
              <w:rPr>
                <w:rFonts w:ascii="Arial" w:hAnsi="Arial"/>
                <w:sz w:val="24"/>
                <w:szCs w:val="28"/>
                <w:lang w:val="es-MX"/>
              </w:rPr>
              <w:t>temas de la unidad.</w:t>
            </w:r>
          </w:p>
          <w:p w14:paraId="616E9A1D" w14:textId="77777777" w:rsidR="003826C4" w:rsidRPr="00706BAA" w:rsidRDefault="003826C4">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706BAA">
              <w:rPr>
                <w:rFonts w:ascii="Arial"/>
                <w:sz w:val="24"/>
                <w:szCs w:val="28"/>
                <w:lang w:val="es-MX"/>
              </w:rPr>
              <w:t>El docente asignara</w:t>
            </w:r>
            <w:r w:rsidRPr="00706BAA">
              <w:rPr>
                <w:rFonts w:ascii="Arial"/>
                <w:spacing w:val="-15"/>
                <w:sz w:val="24"/>
                <w:szCs w:val="28"/>
                <w:lang w:val="es-MX"/>
              </w:rPr>
              <w:t xml:space="preserve"> </w:t>
            </w:r>
            <w:r w:rsidRPr="00706BAA">
              <w:rPr>
                <w:rFonts w:ascii="Arial"/>
                <w:sz w:val="24"/>
                <w:szCs w:val="28"/>
                <w:lang w:val="es-MX"/>
              </w:rPr>
              <w:t>y</w:t>
            </w:r>
            <w:r w:rsidRPr="00706BAA">
              <w:rPr>
                <w:rFonts w:ascii="Arial"/>
                <w:w w:val="99"/>
                <w:sz w:val="24"/>
                <w:szCs w:val="28"/>
                <w:lang w:val="es-MX"/>
              </w:rPr>
              <w:t xml:space="preserve"> </w:t>
            </w:r>
            <w:r w:rsidRPr="00706BAA">
              <w:rPr>
                <w:rFonts w:ascii="Arial"/>
                <w:sz w:val="24"/>
                <w:szCs w:val="28"/>
                <w:lang w:val="es-MX"/>
              </w:rPr>
              <w:t>publicara los temas</w:t>
            </w:r>
            <w:r w:rsidRPr="00706BAA">
              <w:rPr>
                <w:rFonts w:ascii="Arial"/>
                <w:spacing w:val="23"/>
                <w:sz w:val="24"/>
                <w:szCs w:val="28"/>
                <w:lang w:val="es-MX"/>
              </w:rPr>
              <w:t xml:space="preserve"> </w:t>
            </w:r>
            <w:r w:rsidRPr="00706BAA">
              <w:rPr>
                <w:rFonts w:ascii="Arial"/>
                <w:sz w:val="24"/>
                <w:szCs w:val="28"/>
                <w:lang w:val="es-MX"/>
              </w:rPr>
              <w:t>a</w:t>
            </w:r>
            <w:r w:rsidRPr="00706BAA">
              <w:rPr>
                <w:rFonts w:ascii="Arial"/>
                <w:w w:val="99"/>
                <w:sz w:val="24"/>
                <w:szCs w:val="28"/>
                <w:lang w:val="es-MX"/>
              </w:rPr>
              <w:t xml:space="preserve"> </w:t>
            </w:r>
            <w:r w:rsidRPr="00706BAA">
              <w:rPr>
                <w:rFonts w:ascii="Arial"/>
                <w:sz w:val="24"/>
                <w:szCs w:val="28"/>
                <w:lang w:val="es-MX"/>
              </w:rPr>
              <w:t>investigar en</w:t>
            </w:r>
            <w:r w:rsidRPr="00706BAA">
              <w:rPr>
                <w:rFonts w:ascii="Arial"/>
                <w:spacing w:val="-4"/>
                <w:sz w:val="24"/>
                <w:szCs w:val="28"/>
                <w:lang w:val="es-MX"/>
              </w:rPr>
              <w:t xml:space="preserve"> </w:t>
            </w:r>
            <w:r w:rsidRPr="00706BAA">
              <w:rPr>
                <w:rFonts w:ascii="Arial"/>
                <w:sz w:val="24"/>
                <w:szCs w:val="28"/>
                <w:lang w:val="es-MX"/>
              </w:rPr>
              <w:t xml:space="preserve">Moodle </w:t>
            </w:r>
          </w:p>
          <w:p w14:paraId="6B1B43B1" w14:textId="77777777" w:rsidR="003826C4" w:rsidRPr="00706BAA" w:rsidRDefault="003826C4">
            <w:pPr>
              <w:pStyle w:val="TableParagraph"/>
              <w:numPr>
                <w:ilvl w:val="0"/>
                <w:numId w:val="10"/>
              </w:numPr>
              <w:spacing w:before="2" w:line="237" w:lineRule="auto"/>
              <w:ind w:left="220" w:right="99" w:hanging="243"/>
              <w:jc w:val="both"/>
              <w:rPr>
                <w:rFonts w:ascii="Arial" w:eastAsia="Arial" w:hAnsi="Arial" w:cs="Arial"/>
                <w:sz w:val="24"/>
                <w:szCs w:val="28"/>
                <w:lang w:val="es-MX"/>
              </w:rPr>
            </w:pPr>
            <w:r w:rsidRPr="00706BAA">
              <w:rPr>
                <w:rFonts w:ascii="Arial"/>
                <w:sz w:val="24"/>
                <w:szCs w:val="28"/>
                <w:lang w:val="es-MX"/>
              </w:rPr>
              <w:t>El</w:t>
            </w:r>
            <w:r w:rsidRPr="00706BAA">
              <w:rPr>
                <w:rFonts w:ascii="Arial"/>
                <w:spacing w:val="55"/>
                <w:sz w:val="24"/>
                <w:szCs w:val="28"/>
                <w:lang w:val="es-MX"/>
              </w:rPr>
              <w:t xml:space="preserve"> </w:t>
            </w:r>
            <w:r w:rsidRPr="00706BAA">
              <w:rPr>
                <w:rFonts w:ascii="Arial"/>
                <w:sz w:val="24"/>
                <w:szCs w:val="28"/>
                <w:lang w:val="es-MX"/>
              </w:rPr>
              <w:t>docente</w:t>
            </w:r>
            <w:r w:rsidRPr="00706BAA">
              <w:rPr>
                <w:rFonts w:ascii="Arial"/>
                <w:spacing w:val="42"/>
                <w:sz w:val="24"/>
                <w:szCs w:val="28"/>
                <w:lang w:val="es-MX"/>
              </w:rPr>
              <w:t xml:space="preserve"> </w:t>
            </w:r>
            <w:r w:rsidRPr="00706BAA">
              <w:rPr>
                <w:rFonts w:ascii="Arial"/>
                <w:sz w:val="24"/>
                <w:szCs w:val="28"/>
                <w:lang w:val="es-MX"/>
              </w:rPr>
              <w:t>publicara</w:t>
            </w:r>
            <w:r w:rsidRPr="00706BAA">
              <w:rPr>
                <w:rFonts w:ascii="Arial"/>
                <w:w w:val="99"/>
                <w:sz w:val="24"/>
                <w:szCs w:val="28"/>
                <w:lang w:val="es-MX"/>
              </w:rPr>
              <w:t xml:space="preserve"> </w:t>
            </w:r>
            <w:r w:rsidRPr="00706BAA">
              <w:rPr>
                <w:rFonts w:ascii="Arial"/>
                <w:sz w:val="24"/>
                <w:szCs w:val="28"/>
                <w:lang w:val="es-MX"/>
              </w:rPr>
              <w:t>en Moodle una</w:t>
            </w:r>
            <w:r w:rsidRPr="00706BAA">
              <w:rPr>
                <w:rFonts w:ascii="Arial"/>
                <w:spacing w:val="42"/>
                <w:sz w:val="24"/>
                <w:szCs w:val="28"/>
                <w:lang w:val="es-MX"/>
              </w:rPr>
              <w:t xml:space="preserve"> </w:t>
            </w:r>
            <w:r w:rsidRPr="00706BAA">
              <w:rPr>
                <w:rFonts w:ascii="Arial"/>
                <w:sz w:val="24"/>
                <w:szCs w:val="28"/>
                <w:lang w:val="es-MX"/>
              </w:rPr>
              <w:t>serie</w:t>
            </w:r>
            <w:r w:rsidRPr="00706BAA">
              <w:rPr>
                <w:rFonts w:ascii="Arial"/>
                <w:w w:val="99"/>
                <w:sz w:val="24"/>
                <w:szCs w:val="28"/>
                <w:lang w:val="es-MX"/>
              </w:rPr>
              <w:t xml:space="preserve"> </w:t>
            </w:r>
            <w:r w:rsidRPr="00706BAA">
              <w:rPr>
                <w:rFonts w:ascii="Arial"/>
                <w:sz w:val="24"/>
                <w:szCs w:val="28"/>
                <w:lang w:val="es-MX"/>
              </w:rPr>
              <w:t xml:space="preserve">de problemas </w:t>
            </w:r>
            <w:r w:rsidRPr="00706BAA">
              <w:rPr>
                <w:rFonts w:ascii="Arial"/>
                <w:spacing w:val="18"/>
                <w:sz w:val="24"/>
                <w:szCs w:val="28"/>
                <w:lang w:val="es-MX"/>
              </w:rPr>
              <w:t>para</w:t>
            </w:r>
            <w:r w:rsidRPr="00706BAA">
              <w:rPr>
                <w:rFonts w:ascii="Arial"/>
                <w:w w:val="99"/>
                <w:sz w:val="24"/>
                <w:szCs w:val="28"/>
                <w:lang w:val="es-MX"/>
              </w:rPr>
              <w:t xml:space="preserve"> </w:t>
            </w:r>
            <w:r w:rsidRPr="00706BAA">
              <w:rPr>
                <w:rFonts w:ascii="Arial"/>
                <w:sz w:val="24"/>
                <w:szCs w:val="28"/>
                <w:lang w:val="es-MX"/>
              </w:rPr>
              <w:t>que</w:t>
            </w:r>
            <w:r w:rsidRPr="00706BAA">
              <w:rPr>
                <w:rFonts w:ascii="Arial"/>
                <w:spacing w:val="55"/>
                <w:sz w:val="24"/>
                <w:szCs w:val="28"/>
                <w:lang w:val="es-MX"/>
              </w:rPr>
              <w:t xml:space="preserve"> </w:t>
            </w:r>
            <w:r w:rsidRPr="00706BAA">
              <w:rPr>
                <w:rFonts w:ascii="Arial"/>
                <w:sz w:val="24"/>
                <w:szCs w:val="28"/>
                <w:lang w:val="es-MX"/>
              </w:rPr>
              <w:t>los alumnos</w:t>
            </w:r>
            <w:r w:rsidRPr="00706BAA">
              <w:rPr>
                <w:rFonts w:ascii="Arial"/>
                <w:spacing w:val="30"/>
                <w:sz w:val="24"/>
                <w:szCs w:val="28"/>
                <w:lang w:val="es-MX"/>
              </w:rPr>
              <w:t xml:space="preserve"> </w:t>
            </w:r>
            <w:r w:rsidRPr="00706BAA">
              <w:rPr>
                <w:rFonts w:ascii="Arial"/>
                <w:sz w:val="24"/>
                <w:szCs w:val="28"/>
                <w:lang w:val="es-MX"/>
              </w:rPr>
              <w:t>los</w:t>
            </w:r>
            <w:r w:rsidRPr="00706BAA">
              <w:rPr>
                <w:rFonts w:ascii="Arial"/>
                <w:w w:val="99"/>
                <w:sz w:val="24"/>
                <w:szCs w:val="28"/>
                <w:lang w:val="es-MX"/>
              </w:rPr>
              <w:t xml:space="preserve"> </w:t>
            </w:r>
            <w:r w:rsidRPr="00706BAA">
              <w:rPr>
                <w:rFonts w:ascii="Arial"/>
                <w:sz w:val="24"/>
                <w:szCs w:val="28"/>
                <w:lang w:val="es-MX"/>
              </w:rPr>
              <w:t>realicen en</w:t>
            </w:r>
            <w:r w:rsidRPr="00706BAA">
              <w:rPr>
                <w:rFonts w:ascii="Arial"/>
                <w:spacing w:val="-4"/>
                <w:sz w:val="24"/>
                <w:szCs w:val="28"/>
                <w:lang w:val="es-MX"/>
              </w:rPr>
              <w:t xml:space="preserve"> </w:t>
            </w:r>
            <w:r w:rsidRPr="00706BAA">
              <w:rPr>
                <w:rFonts w:ascii="Arial"/>
                <w:sz w:val="24"/>
                <w:szCs w:val="28"/>
                <w:lang w:val="es-MX"/>
              </w:rPr>
              <w:t>casa.</w:t>
            </w:r>
          </w:p>
          <w:p w14:paraId="1000D27E" w14:textId="77777777" w:rsidR="003826C4" w:rsidRPr="00706BAA" w:rsidRDefault="003826C4" w:rsidP="003826C4">
            <w:pPr>
              <w:jc w:val="both"/>
              <w:rPr>
                <w:rFonts w:ascii="Arial" w:hAnsi="Arial" w:cs="Arial"/>
                <w:color w:val="000000"/>
                <w:sz w:val="24"/>
                <w:szCs w:val="28"/>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97E28D" w14:textId="77777777" w:rsidR="003826C4" w:rsidRPr="00706BAA" w:rsidRDefault="003826C4">
            <w:pPr>
              <w:pStyle w:val="TableParagraph"/>
              <w:numPr>
                <w:ilvl w:val="0"/>
                <w:numId w:val="17"/>
              </w:numPr>
              <w:spacing w:line="247" w:lineRule="auto"/>
              <w:ind w:left="176" w:right="125" w:hanging="147"/>
              <w:jc w:val="both"/>
              <w:rPr>
                <w:rFonts w:ascii="Arial" w:hAnsi="Arial"/>
                <w:sz w:val="24"/>
                <w:szCs w:val="28"/>
                <w:lang w:val="es-MX"/>
              </w:rPr>
            </w:pPr>
            <w:r w:rsidRPr="00706BAA">
              <w:rPr>
                <w:rFonts w:ascii="Arial" w:hAnsi="Arial"/>
                <w:sz w:val="24"/>
                <w:szCs w:val="28"/>
                <w:lang w:val="es-MX"/>
              </w:rPr>
              <w:t>Capacidad</w:t>
            </w:r>
            <w:r w:rsidRPr="00706BAA">
              <w:rPr>
                <w:rFonts w:ascii="Arial" w:hAnsi="Arial"/>
                <w:sz w:val="24"/>
                <w:szCs w:val="28"/>
                <w:lang w:val="es-MX"/>
              </w:rPr>
              <w:tab/>
              <w:t>de abstracción, análisis y síntesis</w:t>
            </w:r>
          </w:p>
          <w:p w14:paraId="7FDAE63A" w14:textId="77777777" w:rsidR="003826C4" w:rsidRPr="00706BAA" w:rsidRDefault="003826C4">
            <w:pPr>
              <w:pStyle w:val="TableParagraph"/>
              <w:numPr>
                <w:ilvl w:val="0"/>
                <w:numId w:val="17"/>
              </w:numPr>
              <w:spacing w:before="8" w:line="254" w:lineRule="auto"/>
              <w:ind w:left="176" w:right="304" w:hanging="147"/>
              <w:jc w:val="both"/>
              <w:rPr>
                <w:rFonts w:ascii="Arial" w:hAnsi="Arial"/>
                <w:sz w:val="24"/>
                <w:szCs w:val="28"/>
                <w:lang w:val="es-MX"/>
              </w:rPr>
            </w:pPr>
            <w:r w:rsidRPr="00706BAA">
              <w:rPr>
                <w:rFonts w:ascii="Arial" w:hAnsi="Arial"/>
                <w:sz w:val="24"/>
                <w:szCs w:val="28"/>
                <w:lang w:val="es-MX"/>
              </w:rPr>
              <w:t>Capacidad de aplicar los conocimientos en la práctica</w:t>
            </w:r>
          </w:p>
          <w:p w14:paraId="0BBF4951" w14:textId="77777777" w:rsidR="003826C4" w:rsidRPr="00706BAA" w:rsidRDefault="003826C4">
            <w:pPr>
              <w:pStyle w:val="TableParagraph"/>
              <w:numPr>
                <w:ilvl w:val="0"/>
                <w:numId w:val="16"/>
              </w:numPr>
              <w:spacing w:line="237" w:lineRule="auto"/>
              <w:ind w:left="176" w:right="225" w:hanging="147"/>
              <w:rPr>
                <w:rFonts w:ascii="Arial" w:hAnsi="Arial"/>
                <w:sz w:val="24"/>
                <w:szCs w:val="28"/>
                <w:lang w:val="es-MX"/>
              </w:rPr>
            </w:pPr>
            <w:r w:rsidRPr="00706BAA">
              <w:rPr>
                <w:rFonts w:ascii="Arial" w:hAnsi="Arial"/>
                <w:sz w:val="24"/>
                <w:szCs w:val="28"/>
                <w:lang w:val="es-MX"/>
              </w:rPr>
              <w:t>Capacidad para identificar, plantear y resolver problemas</w:t>
            </w:r>
          </w:p>
          <w:p w14:paraId="446C60D9" w14:textId="77777777" w:rsidR="003826C4" w:rsidRPr="00706BAA" w:rsidRDefault="003826C4">
            <w:pPr>
              <w:pStyle w:val="Sinespaciado"/>
              <w:numPr>
                <w:ilvl w:val="0"/>
                <w:numId w:val="16"/>
              </w:numPr>
              <w:ind w:left="175" w:hanging="187"/>
              <w:jc w:val="both"/>
              <w:rPr>
                <w:sz w:val="24"/>
                <w:szCs w:val="28"/>
              </w:rPr>
            </w:pPr>
            <w:r w:rsidRPr="00706BAA">
              <w:rPr>
                <w:rFonts w:ascii="Arial" w:hAnsi="Arial"/>
                <w:sz w:val="24"/>
                <w:szCs w:val="28"/>
              </w:rPr>
              <w:t>Capacidad</w:t>
            </w:r>
            <w:r w:rsidRPr="00706BAA">
              <w:rPr>
                <w:rFonts w:ascii="Arial" w:hAnsi="Arial"/>
                <w:sz w:val="24"/>
                <w:szCs w:val="28"/>
              </w:rPr>
              <w:tab/>
              <w:t>de trabajo en 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CC360F" w14:textId="77777777" w:rsidR="003826C4" w:rsidRPr="00706BAA" w:rsidRDefault="003826C4" w:rsidP="003826C4">
            <w:pPr>
              <w:pStyle w:val="TableParagraph"/>
              <w:rPr>
                <w:rFonts w:ascii="Arial" w:eastAsia="Arial" w:hAnsi="Arial" w:cs="Arial"/>
                <w:b/>
                <w:bCs/>
                <w:sz w:val="24"/>
                <w:szCs w:val="28"/>
                <w:lang w:val="es-MX"/>
              </w:rPr>
            </w:pPr>
          </w:p>
          <w:p w14:paraId="11428D08" w14:textId="77777777" w:rsidR="003826C4" w:rsidRPr="00706BAA" w:rsidRDefault="003826C4" w:rsidP="003826C4">
            <w:pPr>
              <w:pStyle w:val="TableParagraph"/>
              <w:rPr>
                <w:rFonts w:ascii="Arial" w:eastAsia="Arial" w:hAnsi="Arial" w:cs="Arial"/>
                <w:b/>
                <w:bCs/>
                <w:sz w:val="24"/>
                <w:szCs w:val="28"/>
                <w:lang w:val="es-MX"/>
              </w:rPr>
            </w:pPr>
          </w:p>
          <w:p w14:paraId="41292C7F" w14:textId="77777777" w:rsidR="003826C4" w:rsidRPr="00706BAA" w:rsidRDefault="003826C4" w:rsidP="003826C4">
            <w:pPr>
              <w:pStyle w:val="TableParagraph"/>
              <w:rPr>
                <w:rFonts w:ascii="Arial" w:eastAsia="Arial" w:hAnsi="Arial" w:cs="Arial"/>
                <w:b/>
                <w:bCs/>
                <w:sz w:val="24"/>
                <w:szCs w:val="28"/>
                <w:lang w:val="es-MX"/>
              </w:rPr>
            </w:pPr>
          </w:p>
          <w:p w14:paraId="639CCDA4" w14:textId="77777777" w:rsidR="003826C4" w:rsidRPr="00706BAA" w:rsidRDefault="003826C4" w:rsidP="003826C4">
            <w:pPr>
              <w:pStyle w:val="TableParagraph"/>
              <w:spacing w:before="2"/>
              <w:rPr>
                <w:rFonts w:ascii="Arial" w:eastAsia="Arial" w:hAnsi="Arial" w:cs="Arial"/>
                <w:b/>
                <w:bCs/>
                <w:sz w:val="24"/>
                <w:szCs w:val="28"/>
                <w:lang w:val="es-MX"/>
              </w:rPr>
            </w:pPr>
          </w:p>
          <w:p w14:paraId="1189EDB0" w14:textId="1521AD52" w:rsidR="003826C4" w:rsidRPr="00706BAA" w:rsidRDefault="00D03CF1" w:rsidP="00D03CF1">
            <w:pPr>
              <w:autoSpaceDE w:val="0"/>
              <w:jc w:val="center"/>
              <w:rPr>
                <w:sz w:val="24"/>
                <w:szCs w:val="28"/>
              </w:rPr>
            </w:pPr>
            <w:r>
              <w:rPr>
                <w:rFonts w:ascii="Arial"/>
                <w:sz w:val="24"/>
                <w:szCs w:val="28"/>
              </w:rPr>
              <w:t>6</w:t>
            </w:r>
            <w:r w:rsidR="003826C4" w:rsidRPr="00706BAA">
              <w:rPr>
                <w:rFonts w:ascii="Arial"/>
                <w:sz w:val="24"/>
                <w:szCs w:val="28"/>
              </w:rPr>
              <w:t xml:space="preserve"> -</w:t>
            </w:r>
            <w:r w:rsidR="003826C4" w:rsidRPr="00706BAA">
              <w:rPr>
                <w:rFonts w:ascii="Arial"/>
                <w:spacing w:val="-4"/>
                <w:sz w:val="24"/>
                <w:szCs w:val="28"/>
              </w:rPr>
              <w:t xml:space="preserve"> </w:t>
            </w:r>
            <w:r>
              <w:rPr>
                <w:rFonts w:ascii="Arial"/>
                <w:spacing w:val="-4"/>
                <w:sz w:val="24"/>
                <w:szCs w:val="28"/>
              </w:rPr>
              <w:t>8</w:t>
            </w:r>
          </w:p>
        </w:tc>
        <w:tc>
          <w:tcPr>
            <w:tcW w:w="284" w:type="dxa"/>
            <w:shd w:val="clear" w:color="auto" w:fill="auto"/>
          </w:tcPr>
          <w:p w14:paraId="73703BFF" w14:textId="77777777" w:rsidR="003826C4" w:rsidRDefault="003826C4" w:rsidP="003826C4">
            <w:pPr>
              <w:snapToGrid w:val="0"/>
              <w:rPr>
                <w:rFonts w:ascii="Arial" w:hAnsi="Arial" w:cs="Arial"/>
                <w:sz w:val="24"/>
                <w:szCs w:val="24"/>
                <w:lang w:val="es-MX" w:eastAsia="es-MX"/>
              </w:rPr>
            </w:pPr>
          </w:p>
        </w:tc>
      </w:tr>
    </w:tbl>
    <w:p w14:paraId="17FDB783" w14:textId="77777777" w:rsidR="00706BAA" w:rsidRDefault="00706BAA"/>
    <w:tbl>
      <w:tblPr>
        <w:tblpPr w:leftFromText="141" w:rightFromText="141" w:vertAnchor="text" w:tblpY="1"/>
        <w:tblOverlap w:val="never"/>
        <w:tblW w:w="0" w:type="auto"/>
        <w:tblLayout w:type="fixed"/>
        <w:tblLook w:val="0000" w:firstRow="0" w:lastRow="0" w:firstColumn="0" w:lastColumn="0" w:noHBand="0" w:noVBand="0"/>
      </w:tblPr>
      <w:tblGrid>
        <w:gridCol w:w="9889"/>
        <w:gridCol w:w="3696"/>
      </w:tblGrid>
      <w:tr w:rsidR="0069769A" w14:paraId="108DE829" w14:textId="77777777" w:rsidTr="003826C4">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5D395" w14:textId="77777777" w:rsidR="0069769A" w:rsidRDefault="0069769A" w:rsidP="003826C4">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307C4" w14:textId="77777777" w:rsidR="0069769A" w:rsidRDefault="0069769A" w:rsidP="003826C4">
            <w:pPr>
              <w:autoSpaceDE w:val="0"/>
              <w:spacing w:before="80" w:after="80"/>
              <w:jc w:val="center"/>
            </w:pPr>
            <w:r>
              <w:rPr>
                <w:rFonts w:ascii="Arial" w:hAnsi="Arial" w:cs="Arial"/>
                <w:b/>
                <w:smallCaps/>
                <w:sz w:val="22"/>
                <w:szCs w:val="22"/>
                <w:lang w:val="es-MX" w:eastAsia="es-MX"/>
              </w:rPr>
              <w:t xml:space="preserve">Valor del indicador </w:t>
            </w:r>
          </w:p>
        </w:tc>
      </w:tr>
      <w:tr w:rsidR="0069769A" w14:paraId="3F493DDF" w14:textId="77777777" w:rsidTr="003826C4">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2F102D69" w14:textId="77777777" w:rsidR="00DE4D77" w:rsidRDefault="00DE4D77" w:rsidP="00DE4D77">
            <w:pPr>
              <w:numPr>
                <w:ilvl w:val="0"/>
                <w:numId w:val="18"/>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1AAAD7AF" w14:textId="77777777" w:rsidR="00DE4D77" w:rsidRPr="00A470DF" w:rsidRDefault="00DE4D77" w:rsidP="00DE4D77">
            <w:pPr>
              <w:numPr>
                <w:ilvl w:val="0"/>
                <w:numId w:val="18"/>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27211371" w14:textId="77777777" w:rsidR="0069769A" w:rsidRDefault="00DE4D77" w:rsidP="00DE4D77">
            <w:pPr>
              <w:numPr>
                <w:ilvl w:val="0"/>
                <w:numId w:val="18"/>
              </w:numPr>
              <w:autoSpaceDE w:val="0"/>
            </w:pPr>
            <w:r w:rsidRPr="00AF64AD">
              <w:rPr>
                <w:rFonts w:ascii="Arial" w:hAnsi="Arial" w:cs="Arial"/>
                <w:color w:val="000000"/>
                <w:sz w:val="24"/>
                <w:szCs w:val="28"/>
                <w:lang w:eastAsia="es-MX"/>
              </w:rPr>
              <w:t>Demuestra conocimiento y dominio de los temas de la unidad.</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3AF398BD" w14:textId="77777777" w:rsidR="00DE4D77" w:rsidRDefault="00DE4D77" w:rsidP="003826C4">
            <w:pPr>
              <w:autoSpaceDE w:val="0"/>
              <w:rPr>
                <w:rFonts w:ascii="Arial" w:hAnsi="Arial" w:cs="Arial"/>
                <w:sz w:val="24"/>
                <w:szCs w:val="24"/>
              </w:rPr>
            </w:pPr>
          </w:p>
          <w:p w14:paraId="2E375777" w14:textId="77777777" w:rsidR="0069769A" w:rsidRDefault="00DE4D77" w:rsidP="003826C4">
            <w:pPr>
              <w:autoSpaceDE w:val="0"/>
            </w:pPr>
            <w:r>
              <w:rPr>
                <w:rFonts w:ascii="Arial" w:hAnsi="Arial" w:cs="Arial"/>
                <w:sz w:val="24"/>
                <w:szCs w:val="24"/>
              </w:rPr>
              <w:t>1</w:t>
            </w:r>
            <w:r w:rsidR="0069769A">
              <w:rPr>
                <w:rFonts w:ascii="Arial" w:hAnsi="Arial" w:cs="Arial"/>
                <w:sz w:val="24"/>
                <w:szCs w:val="24"/>
              </w:rPr>
              <w:t>0%</w:t>
            </w:r>
          </w:p>
          <w:p w14:paraId="1C232AAD" w14:textId="77777777" w:rsidR="00DE4D77" w:rsidRDefault="00DE4D77" w:rsidP="003826C4">
            <w:pPr>
              <w:autoSpaceDE w:val="0"/>
              <w:rPr>
                <w:rFonts w:ascii="Arial" w:hAnsi="Arial" w:cs="Arial"/>
                <w:sz w:val="24"/>
                <w:szCs w:val="24"/>
              </w:rPr>
            </w:pPr>
          </w:p>
          <w:p w14:paraId="0C28FC67" w14:textId="77777777" w:rsidR="00DE4D77" w:rsidRDefault="00DE4D77" w:rsidP="003826C4">
            <w:pPr>
              <w:autoSpaceDE w:val="0"/>
              <w:rPr>
                <w:rFonts w:ascii="Arial" w:hAnsi="Arial" w:cs="Arial"/>
                <w:sz w:val="24"/>
                <w:szCs w:val="24"/>
              </w:rPr>
            </w:pPr>
          </w:p>
          <w:p w14:paraId="1B67AED2" w14:textId="77777777" w:rsidR="0069769A" w:rsidRDefault="00DE4D77" w:rsidP="003826C4">
            <w:pPr>
              <w:autoSpaceDE w:val="0"/>
            </w:pPr>
            <w:r>
              <w:rPr>
                <w:rFonts w:ascii="Arial" w:hAnsi="Arial" w:cs="Arial"/>
                <w:sz w:val="24"/>
                <w:szCs w:val="24"/>
              </w:rPr>
              <w:t>4</w:t>
            </w:r>
            <w:r w:rsidR="0069769A">
              <w:rPr>
                <w:rFonts w:ascii="Arial" w:hAnsi="Arial" w:cs="Arial"/>
                <w:sz w:val="24"/>
                <w:szCs w:val="24"/>
              </w:rPr>
              <w:t>0%</w:t>
            </w:r>
          </w:p>
          <w:p w14:paraId="73AA78FD" w14:textId="77777777" w:rsidR="00DE4D77" w:rsidRDefault="00DE4D77" w:rsidP="003826C4">
            <w:pPr>
              <w:autoSpaceDE w:val="0"/>
              <w:rPr>
                <w:rFonts w:ascii="Arial" w:hAnsi="Arial" w:cs="Arial"/>
                <w:sz w:val="24"/>
                <w:szCs w:val="24"/>
              </w:rPr>
            </w:pPr>
          </w:p>
          <w:p w14:paraId="6DF085C8" w14:textId="77777777" w:rsidR="0069769A" w:rsidRDefault="00DE4D77" w:rsidP="003826C4">
            <w:pPr>
              <w:autoSpaceDE w:val="0"/>
            </w:pPr>
            <w:r>
              <w:rPr>
                <w:rFonts w:ascii="Arial" w:hAnsi="Arial" w:cs="Arial"/>
                <w:sz w:val="24"/>
                <w:szCs w:val="24"/>
              </w:rPr>
              <w:t>5</w:t>
            </w:r>
            <w:r w:rsidR="0069769A">
              <w:rPr>
                <w:rFonts w:ascii="Arial" w:hAnsi="Arial" w:cs="Arial"/>
                <w:sz w:val="24"/>
                <w:szCs w:val="24"/>
              </w:rPr>
              <w:t>0%</w:t>
            </w:r>
          </w:p>
        </w:tc>
      </w:tr>
    </w:tbl>
    <w:p w14:paraId="77D7635C" w14:textId="77777777" w:rsidR="0069769A" w:rsidRDefault="0069769A" w:rsidP="0069769A">
      <w:pPr>
        <w:autoSpaceDE w:val="0"/>
        <w:rPr>
          <w:rFonts w:ascii="Arial" w:hAnsi="Arial" w:cs="Arial"/>
          <w:sz w:val="24"/>
          <w:szCs w:val="24"/>
          <w:lang w:val="es-MX" w:eastAsia="es-MX"/>
        </w:rPr>
      </w:pPr>
    </w:p>
    <w:p w14:paraId="1D0BA7FA" w14:textId="77777777" w:rsidR="0069769A" w:rsidRDefault="0069769A" w:rsidP="0069769A">
      <w:pPr>
        <w:autoSpaceDE w:val="0"/>
        <w:spacing w:after="80"/>
      </w:pPr>
      <w:r>
        <w:rPr>
          <w:rFonts w:ascii="Arial" w:hAnsi="Arial" w:cs="Arial"/>
          <w:b/>
          <w:sz w:val="24"/>
          <w:szCs w:val="24"/>
          <w:lang w:val="es-MX" w:eastAsia="es-MX"/>
        </w:rPr>
        <w:t>Niveles de desempeño</w:t>
      </w:r>
      <w:r>
        <w:t>:</w:t>
      </w:r>
    </w:p>
    <w:p w14:paraId="6337D67E" w14:textId="77777777" w:rsidR="0069769A" w:rsidRDefault="0069769A" w:rsidP="0069769A">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7305B4B3" w14:textId="77777777">
        <w:tc>
          <w:tcPr>
            <w:tcW w:w="3508" w:type="dxa"/>
            <w:shd w:val="clear" w:color="auto" w:fill="auto"/>
            <w:vAlign w:val="center"/>
          </w:tcPr>
          <w:p w14:paraId="702C9436"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93EBFCB"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750C967"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14B5B97"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46A560E9" w14:textId="77777777">
        <w:tc>
          <w:tcPr>
            <w:tcW w:w="3508" w:type="dxa"/>
            <w:vMerge w:val="restart"/>
            <w:shd w:val="clear" w:color="auto" w:fill="auto"/>
            <w:textDirection w:val="btLr"/>
          </w:tcPr>
          <w:p w14:paraId="3CF2392E"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338860D2"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11F71A3B"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4FB5F6EA"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2CE52AA"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0460D91"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6A8323ED" w14:textId="77777777" w:rsidR="00A83311" w:rsidRPr="006C1D08" w:rsidRDefault="00A83311" w:rsidP="00A83311">
            <w:pPr>
              <w:numPr>
                <w:ilvl w:val="0"/>
                <w:numId w:val="32"/>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4063A67" w14:textId="77777777" w:rsidR="00A83311" w:rsidRPr="006C1D08" w:rsidRDefault="00A83311" w:rsidP="00A83311">
            <w:pPr>
              <w:numPr>
                <w:ilvl w:val="0"/>
                <w:numId w:val="32"/>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DFB4C32" w14:textId="77777777" w:rsidR="00A83311" w:rsidRPr="006C1D08" w:rsidRDefault="00A83311" w:rsidP="00A83311">
            <w:pPr>
              <w:numPr>
                <w:ilvl w:val="0"/>
                <w:numId w:val="32"/>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6CA6FEA4" w14:textId="77777777" w:rsidR="00A83311" w:rsidRPr="006C1D08" w:rsidRDefault="00A83311" w:rsidP="00A83311">
            <w:pPr>
              <w:numPr>
                <w:ilvl w:val="0"/>
                <w:numId w:val="32"/>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83C9AB" w14:textId="77777777" w:rsidR="00A83311" w:rsidRPr="006C1D08" w:rsidRDefault="00A83311" w:rsidP="00A83311">
            <w:pPr>
              <w:numPr>
                <w:ilvl w:val="0"/>
                <w:numId w:val="32"/>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23DC9B23" w14:textId="77777777" w:rsidR="00A83311" w:rsidRPr="00465755" w:rsidRDefault="00A83311" w:rsidP="00A83311">
            <w:pPr>
              <w:numPr>
                <w:ilvl w:val="0"/>
                <w:numId w:val="32"/>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61384469"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763A7CAB" w14:textId="77777777">
        <w:tc>
          <w:tcPr>
            <w:tcW w:w="3508" w:type="dxa"/>
            <w:vMerge/>
            <w:shd w:val="clear" w:color="auto" w:fill="auto"/>
          </w:tcPr>
          <w:p w14:paraId="5183B2A5"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4694247"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5206B92"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17CB8859"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2BF58B48" w14:textId="77777777">
        <w:tc>
          <w:tcPr>
            <w:tcW w:w="3508" w:type="dxa"/>
            <w:vMerge/>
            <w:shd w:val="clear" w:color="auto" w:fill="auto"/>
          </w:tcPr>
          <w:p w14:paraId="3CCDB11F"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A10B59F"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E1479EB"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295E816"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2D00A54D" w14:textId="77777777">
        <w:tc>
          <w:tcPr>
            <w:tcW w:w="3508" w:type="dxa"/>
            <w:vMerge/>
            <w:shd w:val="clear" w:color="auto" w:fill="auto"/>
          </w:tcPr>
          <w:p w14:paraId="05ED033B"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70A19924"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27CE874"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CEE4CB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135B2E8D" w14:textId="77777777">
        <w:trPr>
          <w:cantSplit/>
          <w:trHeight w:val="1804"/>
        </w:trPr>
        <w:tc>
          <w:tcPr>
            <w:tcW w:w="3508" w:type="dxa"/>
            <w:shd w:val="clear" w:color="auto" w:fill="auto"/>
            <w:textDirection w:val="btLr"/>
          </w:tcPr>
          <w:p w14:paraId="0CD24FA3"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7B45CE2E"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003B87A"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69C908FE"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606AEEF5"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15E226C"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2C159C3C" w14:textId="77777777" w:rsidR="007F31EE" w:rsidRDefault="007F31EE" w:rsidP="0069769A">
      <w:pPr>
        <w:autoSpaceDE w:val="0"/>
        <w:rPr>
          <w:rFonts w:ascii="Arial" w:hAnsi="Arial" w:cs="Arial"/>
          <w:sz w:val="24"/>
          <w:szCs w:val="24"/>
          <w:lang w:val="es-MX" w:eastAsia="es-MX"/>
        </w:rPr>
      </w:pPr>
    </w:p>
    <w:p w14:paraId="541773F0" w14:textId="77777777" w:rsidR="0069769A" w:rsidRDefault="0069769A" w:rsidP="0069769A">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69769A" w14:paraId="598CEE1C" w14:textId="77777777" w:rsidTr="00071EDA">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C7A0FC"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7796CC"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9E0F33E" w14:textId="77777777" w:rsidR="0069769A" w:rsidRDefault="0069769A">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050EA"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0EA69722" w14:textId="77777777" w:rsidTr="00071EDA">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77E7E" w14:textId="77777777" w:rsidR="0069769A" w:rsidRDefault="0069769A">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DC64D7"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615675D"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E2B6421"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1AD1DE1"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9601D0C"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7474D2B" w14:textId="77777777" w:rsidR="0069769A" w:rsidRDefault="0069769A">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568558C" w14:textId="77777777" w:rsidR="0069769A" w:rsidRDefault="0069769A">
            <w:pPr>
              <w:autoSpaceDE w:val="0"/>
              <w:snapToGrid w:val="0"/>
              <w:rPr>
                <w:rFonts w:ascii="Arial" w:hAnsi="Arial" w:cs="Arial"/>
                <w:sz w:val="24"/>
                <w:szCs w:val="24"/>
                <w:lang w:val="es-MX" w:eastAsia="es-MX"/>
              </w:rPr>
            </w:pPr>
          </w:p>
        </w:tc>
      </w:tr>
      <w:tr w:rsidR="00071EDA" w14:paraId="51097C07"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09A77" w14:textId="77777777" w:rsidR="00071EDA" w:rsidRDefault="00071EDA" w:rsidP="00071EDA">
            <w:pPr>
              <w:snapToGrid w:val="0"/>
              <w:jc w:val="center"/>
              <w:rPr>
                <w:rFonts w:ascii="Arial" w:hAnsi="Arial" w:cs="Arial"/>
                <w:color w:val="000000"/>
                <w:sz w:val="24"/>
                <w:szCs w:val="24"/>
                <w:lang w:val="es-MX" w:eastAsia="es-MX"/>
              </w:rPr>
            </w:pPr>
          </w:p>
          <w:p w14:paraId="3A329A07" w14:textId="77777777" w:rsidR="00071EDA" w:rsidRDefault="00071EDA" w:rsidP="00071EDA">
            <w:pPr>
              <w:jc w:val="center"/>
              <w:rPr>
                <w:rFonts w:ascii="Arial" w:hAnsi="Arial" w:cs="Arial"/>
                <w:color w:val="000000"/>
                <w:sz w:val="24"/>
                <w:szCs w:val="24"/>
                <w:lang w:eastAsia="es-MX"/>
              </w:rPr>
            </w:pPr>
          </w:p>
          <w:p w14:paraId="424BCD5E" w14:textId="77777777" w:rsidR="00071EDA" w:rsidRDefault="00071EDA" w:rsidP="00071EDA">
            <w:pPr>
              <w:jc w:val="center"/>
              <w:rPr>
                <w:rFonts w:ascii="Arial" w:hAnsi="Arial" w:cs="Arial"/>
                <w:color w:val="000000"/>
                <w:sz w:val="24"/>
                <w:szCs w:val="24"/>
                <w:lang w:eastAsia="es-MX"/>
              </w:rPr>
            </w:pPr>
          </w:p>
          <w:p w14:paraId="71126C48" w14:textId="77777777" w:rsidR="00071EDA" w:rsidRDefault="00071EDA" w:rsidP="00071EDA">
            <w:pPr>
              <w:jc w:val="center"/>
              <w:rPr>
                <w:rFonts w:ascii="Arial" w:hAnsi="Arial" w:cs="Arial"/>
                <w:color w:val="000000"/>
                <w:sz w:val="24"/>
                <w:szCs w:val="24"/>
                <w:lang w:eastAsia="es-MX"/>
              </w:rPr>
            </w:pPr>
          </w:p>
          <w:p w14:paraId="6AD0FDE4" w14:textId="77777777" w:rsidR="00071EDA" w:rsidRDefault="00071EDA" w:rsidP="00071EDA">
            <w:pPr>
              <w:jc w:val="center"/>
              <w:rPr>
                <w:rFonts w:ascii="Arial" w:hAnsi="Arial" w:cs="Arial"/>
                <w:color w:val="000000"/>
                <w:sz w:val="24"/>
                <w:szCs w:val="24"/>
                <w:lang w:eastAsia="es-MX"/>
              </w:rPr>
            </w:pPr>
          </w:p>
          <w:p w14:paraId="6EA8F7DB" w14:textId="77777777" w:rsidR="00071EDA" w:rsidRDefault="00071EDA" w:rsidP="00071EDA">
            <w:pPr>
              <w:autoSpaceDE w:val="0"/>
            </w:pPr>
            <w:r>
              <w:rPr>
                <w:rFonts w:ascii="Arial" w:hAnsi="Arial" w:cs="Arial"/>
                <w:color w:val="000000"/>
                <w:sz w:val="24"/>
                <w:szCs w:val="24"/>
                <w:lang w:eastAsia="es-MX"/>
              </w:rPr>
              <w:t>Investigación (R</w:t>
            </w:r>
            <w:r w:rsidR="009C650C">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397947" w14:textId="77777777" w:rsidR="00071EDA" w:rsidRDefault="00071EDA" w:rsidP="00071EDA">
            <w:pPr>
              <w:snapToGrid w:val="0"/>
              <w:jc w:val="right"/>
              <w:rPr>
                <w:rFonts w:ascii="Arial" w:hAnsi="Arial" w:cs="Arial"/>
                <w:color w:val="000000"/>
                <w:sz w:val="24"/>
                <w:szCs w:val="24"/>
                <w:lang w:val="es-MX" w:eastAsia="es-MX"/>
              </w:rPr>
            </w:pPr>
          </w:p>
          <w:p w14:paraId="2EEE8836" w14:textId="77777777" w:rsidR="00071EDA" w:rsidRDefault="00071EDA" w:rsidP="00071EDA">
            <w:pPr>
              <w:jc w:val="right"/>
              <w:rPr>
                <w:rFonts w:ascii="Arial" w:hAnsi="Arial" w:cs="Arial"/>
                <w:color w:val="000000"/>
                <w:sz w:val="24"/>
                <w:szCs w:val="24"/>
                <w:lang w:eastAsia="es-MX"/>
              </w:rPr>
            </w:pPr>
          </w:p>
          <w:p w14:paraId="0FEC5D48" w14:textId="77777777" w:rsidR="00071EDA" w:rsidRDefault="00071EDA" w:rsidP="00071EDA">
            <w:pPr>
              <w:jc w:val="right"/>
              <w:rPr>
                <w:rFonts w:ascii="Arial" w:hAnsi="Arial" w:cs="Arial"/>
                <w:color w:val="000000"/>
                <w:sz w:val="24"/>
                <w:szCs w:val="24"/>
                <w:lang w:eastAsia="es-MX"/>
              </w:rPr>
            </w:pPr>
          </w:p>
          <w:p w14:paraId="79C34894" w14:textId="77777777" w:rsidR="00071EDA" w:rsidRDefault="00071EDA" w:rsidP="00071EDA">
            <w:pPr>
              <w:jc w:val="right"/>
              <w:rPr>
                <w:rFonts w:ascii="Arial" w:hAnsi="Arial" w:cs="Arial"/>
                <w:color w:val="000000"/>
                <w:sz w:val="24"/>
                <w:szCs w:val="24"/>
                <w:lang w:eastAsia="es-MX"/>
              </w:rPr>
            </w:pPr>
          </w:p>
          <w:p w14:paraId="53C44329" w14:textId="77777777" w:rsidR="00071EDA" w:rsidRDefault="00071EDA" w:rsidP="00071EDA">
            <w:pPr>
              <w:jc w:val="right"/>
              <w:rPr>
                <w:rFonts w:ascii="Arial" w:hAnsi="Arial" w:cs="Arial"/>
                <w:color w:val="000000"/>
                <w:sz w:val="24"/>
                <w:szCs w:val="24"/>
                <w:lang w:eastAsia="es-MX"/>
              </w:rPr>
            </w:pPr>
          </w:p>
          <w:p w14:paraId="2B515D3A" w14:textId="77777777" w:rsidR="00071EDA" w:rsidRDefault="00071EDA" w:rsidP="00071EDA">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B725209" w14:textId="77777777" w:rsidR="00071EDA" w:rsidRDefault="00071EDA" w:rsidP="00071EDA">
            <w:pPr>
              <w:snapToGrid w:val="0"/>
              <w:jc w:val="center"/>
              <w:rPr>
                <w:rFonts w:ascii="Arial" w:hAnsi="Arial" w:cs="Arial"/>
                <w:color w:val="000000"/>
                <w:sz w:val="24"/>
                <w:szCs w:val="24"/>
                <w:lang w:val="es-MX" w:eastAsia="es-MX"/>
              </w:rPr>
            </w:pPr>
          </w:p>
          <w:p w14:paraId="1BC2068D" w14:textId="77777777" w:rsidR="00071EDA" w:rsidRDefault="00071EDA" w:rsidP="00071EDA">
            <w:pPr>
              <w:jc w:val="center"/>
              <w:rPr>
                <w:rFonts w:ascii="Arial" w:hAnsi="Arial" w:cs="Arial"/>
                <w:color w:val="000000"/>
                <w:sz w:val="24"/>
                <w:szCs w:val="24"/>
                <w:lang w:eastAsia="es-MX"/>
              </w:rPr>
            </w:pPr>
          </w:p>
          <w:p w14:paraId="7D821C9F" w14:textId="77777777" w:rsidR="00071EDA" w:rsidRDefault="00071EDA" w:rsidP="00071EDA">
            <w:pPr>
              <w:jc w:val="center"/>
              <w:rPr>
                <w:rFonts w:ascii="Arial" w:hAnsi="Arial" w:cs="Arial"/>
                <w:color w:val="000000"/>
                <w:sz w:val="24"/>
                <w:szCs w:val="24"/>
                <w:lang w:eastAsia="es-MX"/>
              </w:rPr>
            </w:pPr>
          </w:p>
          <w:p w14:paraId="0390F1F5" w14:textId="77777777" w:rsidR="00071EDA" w:rsidRDefault="00071EDA" w:rsidP="00071EDA">
            <w:pPr>
              <w:jc w:val="center"/>
              <w:rPr>
                <w:rFonts w:ascii="Arial" w:hAnsi="Arial" w:cs="Arial"/>
                <w:color w:val="000000"/>
                <w:sz w:val="24"/>
                <w:szCs w:val="24"/>
                <w:lang w:eastAsia="es-MX"/>
              </w:rPr>
            </w:pPr>
          </w:p>
          <w:p w14:paraId="6A9EF095" w14:textId="77777777" w:rsidR="00071EDA" w:rsidRDefault="00071EDA" w:rsidP="00071EDA">
            <w:pPr>
              <w:jc w:val="center"/>
              <w:rPr>
                <w:rFonts w:ascii="Arial" w:hAnsi="Arial" w:cs="Arial"/>
                <w:color w:val="000000"/>
                <w:sz w:val="24"/>
                <w:szCs w:val="24"/>
                <w:lang w:eastAsia="es-MX"/>
              </w:rPr>
            </w:pPr>
          </w:p>
          <w:p w14:paraId="6E808740" w14:textId="77777777" w:rsidR="00071EDA" w:rsidRDefault="00071EDA" w:rsidP="00071EDA">
            <w:pPr>
              <w:jc w:val="center"/>
              <w:rPr>
                <w:rFonts w:ascii="Arial" w:hAnsi="Arial" w:cs="Arial"/>
                <w:color w:val="000000"/>
                <w:sz w:val="24"/>
                <w:szCs w:val="24"/>
                <w:lang w:eastAsia="es-MX"/>
              </w:rPr>
            </w:pPr>
          </w:p>
          <w:p w14:paraId="53D19D82" w14:textId="77777777" w:rsidR="00071EDA" w:rsidRDefault="00071EDA" w:rsidP="00071EDA">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B94566D" w14:textId="77777777" w:rsidR="00071EDA" w:rsidRDefault="00071EDA" w:rsidP="00071EDA">
            <w:pPr>
              <w:snapToGrid w:val="0"/>
              <w:jc w:val="center"/>
              <w:rPr>
                <w:rFonts w:ascii="Arial" w:hAnsi="Arial" w:cs="Arial"/>
                <w:color w:val="000000"/>
                <w:sz w:val="24"/>
                <w:szCs w:val="24"/>
                <w:lang w:val="es-MX" w:eastAsia="es-MX"/>
              </w:rPr>
            </w:pPr>
          </w:p>
          <w:p w14:paraId="74C45109" w14:textId="77777777" w:rsidR="00071EDA" w:rsidRDefault="00071EDA" w:rsidP="00071EDA">
            <w:pPr>
              <w:jc w:val="center"/>
              <w:rPr>
                <w:rFonts w:ascii="Arial" w:hAnsi="Arial" w:cs="Arial"/>
                <w:color w:val="000000"/>
                <w:sz w:val="24"/>
                <w:szCs w:val="24"/>
                <w:lang w:eastAsia="es-MX"/>
              </w:rPr>
            </w:pPr>
          </w:p>
          <w:p w14:paraId="2A65C460" w14:textId="77777777" w:rsidR="00071EDA" w:rsidRDefault="00071EDA" w:rsidP="00071EDA">
            <w:pPr>
              <w:jc w:val="center"/>
              <w:rPr>
                <w:rFonts w:ascii="Arial" w:hAnsi="Arial" w:cs="Arial"/>
                <w:color w:val="000000"/>
                <w:sz w:val="24"/>
                <w:szCs w:val="24"/>
                <w:lang w:eastAsia="es-MX"/>
              </w:rPr>
            </w:pPr>
          </w:p>
          <w:p w14:paraId="1D2B6554" w14:textId="77777777" w:rsidR="00071EDA" w:rsidRDefault="00071EDA" w:rsidP="00071EDA">
            <w:pPr>
              <w:jc w:val="center"/>
              <w:rPr>
                <w:rFonts w:ascii="Arial" w:hAnsi="Arial" w:cs="Arial"/>
                <w:color w:val="000000"/>
                <w:sz w:val="24"/>
                <w:szCs w:val="24"/>
                <w:lang w:eastAsia="es-MX"/>
              </w:rPr>
            </w:pPr>
          </w:p>
          <w:p w14:paraId="24DB01D0" w14:textId="77777777" w:rsidR="00071EDA" w:rsidRDefault="00071EDA" w:rsidP="00071EDA">
            <w:pPr>
              <w:jc w:val="center"/>
              <w:rPr>
                <w:rFonts w:ascii="Arial" w:hAnsi="Arial" w:cs="Arial"/>
                <w:color w:val="000000"/>
                <w:sz w:val="24"/>
                <w:szCs w:val="24"/>
                <w:lang w:eastAsia="es-MX"/>
              </w:rPr>
            </w:pPr>
          </w:p>
          <w:p w14:paraId="00E1482E" w14:textId="77777777" w:rsidR="00071EDA" w:rsidRDefault="00071EDA" w:rsidP="00071EDA">
            <w:pPr>
              <w:jc w:val="center"/>
              <w:rPr>
                <w:rFonts w:ascii="Arial" w:hAnsi="Arial" w:cs="Arial"/>
                <w:color w:val="000000"/>
                <w:sz w:val="24"/>
                <w:szCs w:val="24"/>
                <w:lang w:eastAsia="es-MX"/>
              </w:rPr>
            </w:pPr>
          </w:p>
          <w:p w14:paraId="5D9AC85A" w14:textId="77777777" w:rsidR="00071EDA" w:rsidRDefault="00071EDA" w:rsidP="00071EDA">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6051504" w14:textId="77777777" w:rsidR="00071EDA" w:rsidRDefault="00071EDA" w:rsidP="00071EDA">
            <w:pPr>
              <w:snapToGrid w:val="0"/>
              <w:jc w:val="center"/>
              <w:rPr>
                <w:rFonts w:ascii="Arial" w:hAnsi="Arial" w:cs="Arial"/>
                <w:color w:val="000000"/>
                <w:sz w:val="24"/>
                <w:szCs w:val="24"/>
                <w:lang w:val="es-MX" w:eastAsia="es-MX"/>
              </w:rPr>
            </w:pPr>
          </w:p>
          <w:p w14:paraId="5C04041B" w14:textId="77777777" w:rsidR="00071EDA" w:rsidRDefault="00071EDA" w:rsidP="00071EDA">
            <w:pPr>
              <w:jc w:val="center"/>
              <w:rPr>
                <w:rFonts w:ascii="Arial" w:hAnsi="Arial" w:cs="Arial"/>
                <w:color w:val="000000"/>
                <w:sz w:val="24"/>
                <w:szCs w:val="24"/>
                <w:lang w:eastAsia="es-MX"/>
              </w:rPr>
            </w:pPr>
          </w:p>
          <w:p w14:paraId="211E6EDB" w14:textId="77777777" w:rsidR="00071EDA" w:rsidRDefault="00071EDA" w:rsidP="00071EDA">
            <w:pPr>
              <w:jc w:val="center"/>
              <w:rPr>
                <w:rFonts w:ascii="Arial" w:hAnsi="Arial" w:cs="Arial"/>
                <w:color w:val="000000"/>
                <w:sz w:val="24"/>
                <w:szCs w:val="24"/>
                <w:lang w:eastAsia="es-MX"/>
              </w:rPr>
            </w:pPr>
          </w:p>
          <w:p w14:paraId="278F8261" w14:textId="77777777" w:rsidR="00071EDA" w:rsidRDefault="00071EDA" w:rsidP="00071EDA">
            <w:pPr>
              <w:jc w:val="center"/>
              <w:rPr>
                <w:rFonts w:ascii="Arial" w:hAnsi="Arial" w:cs="Arial"/>
                <w:color w:val="000000"/>
                <w:sz w:val="24"/>
                <w:szCs w:val="24"/>
                <w:lang w:eastAsia="es-MX"/>
              </w:rPr>
            </w:pPr>
          </w:p>
          <w:p w14:paraId="47898D44" w14:textId="77777777" w:rsidR="00071EDA" w:rsidRDefault="00071EDA" w:rsidP="00071EDA">
            <w:pPr>
              <w:jc w:val="center"/>
              <w:rPr>
                <w:rFonts w:ascii="Arial" w:hAnsi="Arial" w:cs="Arial"/>
                <w:color w:val="000000"/>
                <w:sz w:val="24"/>
                <w:szCs w:val="24"/>
                <w:lang w:eastAsia="es-MX"/>
              </w:rPr>
            </w:pPr>
          </w:p>
          <w:p w14:paraId="02FD553B" w14:textId="77777777" w:rsidR="00071EDA" w:rsidRDefault="00071EDA" w:rsidP="00071EDA">
            <w:pPr>
              <w:jc w:val="center"/>
              <w:rPr>
                <w:rFonts w:ascii="Arial" w:hAnsi="Arial" w:cs="Arial"/>
                <w:color w:val="000000"/>
                <w:sz w:val="24"/>
                <w:szCs w:val="24"/>
                <w:lang w:eastAsia="es-MX"/>
              </w:rPr>
            </w:pPr>
          </w:p>
          <w:p w14:paraId="4BBB5EA6" w14:textId="77777777" w:rsidR="00071EDA" w:rsidRDefault="00071EDA" w:rsidP="00071EDA">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E2AD235" w14:textId="77777777" w:rsidR="00071EDA" w:rsidRDefault="00071EDA" w:rsidP="00071EDA">
            <w:pPr>
              <w:snapToGrid w:val="0"/>
              <w:jc w:val="center"/>
              <w:rPr>
                <w:rFonts w:ascii="Arial" w:hAnsi="Arial" w:cs="Arial"/>
                <w:color w:val="000000"/>
                <w:sz w:val="24"/>
                <w:szCs w:val="24"/>
                <w:lang w:val="es-MX" w:eastAsia="es-MX"/>
              </w:rPr>
            </w:pPr>
          </w:p>
          <w:p w14:paraId="7BCF2C2B" w14:textId="77777777" w:rsidR="00071EDA" w:rsidRDefault="00071EDA" w:rsidP="00071EDA">
            <w:pPr>
              <w:jc w:val="center"/>
              <w:rPr>
                <w:rFonts w:ascii="Arial" w:hAnsi="Arial" w:cs="Arial"/>
                <w:color w:val="000000"/>
                <w:sz w:val="24"/>
                <w:szCs w:val="24"/>
                <w:lang w:eastAsia="es-MX"/>
              </w:rPr>
            </w:pPr>
          </w:p>
          <w:p w14:paraId="55DE63A2" w14:textId="77777777" w:rsidR="00071EDA" w:rsidRDefault="00071EDA" w:rsidP="00071EDA">
            <w:pPr>
              <w:jc w:val="center"/>
              <w:rPr>
                <w:rFonts w:ascii="Arial" w:hAnsi="Arial" w:cs="Arial"/>
                <w:color w:val="000000"/>
                <w:sz w:val="24"/>
                <w:szCs w:val="24"/>
                <w:lang w:eastAsia="es-MX"/>
              </w:rPr>
            </w:pPr>
          </w:p>
          <w:p w14:paraId="4FA11AFD" w14:textId="77777777" w:rsidR="00071EDA" w:rsidRDefault="00071EDA" w:rsidP="00071EDA">
            <w:pPr>
              <w:jc w:val="center"/>
              <w:rPr>
                <w:rFonts w:ascii="Arial" w:hAnsi="Arial" w:cs="Arial"/>
                <w:color w:val="000000"/>
                <w:sz w:val="24"/>
                <w:szCs w:val="24"/>
                <w:lang w:eastAsia="es-MX"/>
              </w:rPr>
            </w:pPr>
          </w:p>
          <w:p w14:paraId="72952D48" w14:textId="77777777" w:rsidR="00071EDA" w:rsidRDefault="00071EDA" w:rsidP="00071EDA">
            <w:pPr>
              <w:jc w:val="center"/>
              <w:rPr>
                <w:rFonts w:ascii="Arial" w:hAnsi="Arial" w:cs="Arial"/>
                <w:color w:val="000000"/>
                <w:sz w:val="24"/>
                <w:szCs w:val="24"/>
                <w:lang w:eastAsia="es-MX"/>
              </w:rPr>
            </w:pPr>
          </w:p>
          <w:p w14:paraId="5FF70709" w14:textId="77777777" w:rsidR="00071EDA" w:rsidRDefault="00071EDA" w:rsidP="00071EDA">
            <w:pPr>
              <w:jc w:val="center"/>
              <w:rPr>
                <w:rFonts w:ascii="Arial" w:hAnsi="Arial" w:cs="Arial"/>
                <w:color w:val="000000"/>
                <w:sz w:val="24"/>
                <w:szCs w:val="24"/>
                <w:lang w:eastAsia="es-MX"/>
              </w:rPr>
            </w:pPr>
          </w:p>
          <w:p w14:paraId="22D5C30E" w14:textId="77777777" w:rsidR="00071EDA" w:rsidRDefault="00071EDA" w:rsidP="00071EDA">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DA8C14E" w14:textId="77777777" w:rsidR="00071EDA" w:rsidRDefault="00071EDA" w:rsidP="00071EDA">
            <w:pPr>
              <w:snapToGrid w:val="0"/>
              <w:jc w:val="center"/>
              <w:rPr>
                <w:rFonts w:ascii="Arial" w:hAnsi="Arial" w:cs="Arial"/>
                <w:color w:val="000000"/>
                <w:sz w:val="24"/>
                <w:szCs w:val="24"/>
                <w:lang w:val="es-MX" w:eastAsia="es-MX"/>
              </w:rPr>
            </w:pPr>
          </w:p>
          <w:p w14:paraId="4E0CC9A4" w14:textId="77777777" w:rsidR="00071EDA" w:rsidRDefault="00071EDA" w:rsidP="00071EDA">
            <w:pPr>
              <w:jc w:val="center"/>
              <w:rPr>
                <w:rFonts w:ascii="Arial" w:hAnsi="Arial" w:cs="Arial"/>
                <w:color w:val="000000"/>
                <w:sz w:val="24"/>
                <w:szCs w:val="24"/>
                <w:lang w:eastAsia="es-MX"/>
              </w:rPr>
            </w:pPr>
          </w:p>
          <w:p w14:paraId="5BA07F9A" w14:textId="77777777" w:rsidR="00071EDA" w:rsidRDefault="00071EDA" w:rsidP="00071EDA">
            <w:pPr>
              <w:jc w:val="center"/>
              <w:rPr>
                <w:rFonts w:ascii="Arial" w:hAnsi="Arial" w:cs="Arial"/>
                <w:color w:val="000000"/>
                <w:sz w:val="24"/>
                <w:szCs w:val="24"/>
                <w:lang w:eastAsia="es-MX"/>
              </w:rPr>
            </w:pPr>
          </w:p>
          <w:p w14:paraId="374C2DC8" w14:textId="77777777" w:rsidR="00071EDA" w:rsidRDefault="00071EDA" w:rsidP="00071EDA">
            <w:pPr>
              <w:jc w:val="center"/>
              <w:rPr>
                <w:rFonts w:ascii="Arial" w:hAnsi="Arial" w:cs="Arial"/>
                <w:color w:val="000000"/>
                <w:sz w:val="24"/>
                <w:szCs w:val="24"/>
                <w:lang w:eastAsia="es-MX"/>
              </w:rPr>
            </w:pPr>
          </w:p>
          <w:p w14:paraId="00852EA5" w14:textId="77777777" w:rsidR="00071EDA" w:rsidRDefault="00071EDA" w:rsidP="00071EDA">
            <w:pPr>
              <w:jc w:val="center"/>
              <w:rPr>
                <w:rFonts w:ascii="Arial" w:hAnsi="Arial" w:cs="Arial"/>
                <w:color w:val="000000"/>
                <w:sz w:val="24"/>
                <w:szCs w:val="24"/>
                <w:lang w:eastAsia="es-MX"/>
              </w:rPr>
            </w:pPr>
          </w:p>
          <w:p w14:paraId="105B3361" w14:textId="77777777" w:rsidR="00071EDA" w:rsidRDefault="00071EDA" w:rsidP="00071EDA">
            <w:pPr>
              <w:jc w:val="center"/>
              <w:rPr>
                <w:rFonts w:ascii="Arial" w:hAnsi="Arial" w:cs="Arial"/>
                <w:color w:val="000000"/>
                <w:sz w:val="24"/>
                <w:szCs w:val="24"/>
                <w:lang w:eastAsia="es-MX"/>
              </w:rPr>
            </w:pPr>
          </w:p>
          <w:p w14:paraId="15CED600" w14:textId="77777777" w:rsidR="00071EDA" w:rsidRDefault="00071EDA" w:rsidP="00071EDA">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48119" w14:textId="77777777" w:rsidR="00071EDA" w:rsidRDefault="00071EDA" w:rsidP="00071EDA">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071EDA" w14:paraId="1DA4B495" w14:textId="77777777" w:rsidTr="00071EDA">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E7F5E7"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Practicas</w:t>
            </w:r>
            <w:r w:rsidR="009C650C">
              <w:rPr>
                <w:rFonts w:ascii="Arial" w:hAnsi="Arial" w:cs="Arial"/>
                <w:color w:val="000000"/>
                <w:sz w:val="24"/>
                <w:szCs w:val="24"/>
                <w:lang w:eastAsia="es-MX"/>
              </w:rPr>
              <w:t xml:space="preserve"> (Rúbrica)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18532"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EFA6C2"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DD20EA"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4492F0"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C5EA89"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C37272" w14:textId="77777777" w:rsidR="00071EDA" w:rsidRDefault="00071EDA" w:rsidP="00071EDA">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A4FCF" w14:textId="77777777" w:rsidR="00071EDA" w:rsidRDefault="00071EDA" w:rsidP="00071EDA">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071EDA" w14:paraId="7B40C65F" w14:textId="77777777" w:rsidTr="00071EDA">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B07FAF" w14:textId="77777777" w:rsidR="00071EDA" w:rsidRDefault="00071EDA" w:rsidP="00071EDA">
            <w:pPr>
              <w:autoSpaceDE w:val="0"/>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1F4852" w14:textId="77777777" w:rsidR="00071EDA" w:rsidRDefault="00071EDA" w:rsidP="00071EDA">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3265345" w14:textId="77777777" w:rsidR="00071EDA" w:rsidRDefault="00071EDA" w:rsidP="00071EDA">
            <w:pPr>
              <w:snapToGrid w:val="0"/>
              <w:jc w:val="center"/>
              <w:rPr>
                <w:rFonts w:ascii="Arial" w:hAnsi="Arial" w:cs="Arial"/>
                <w:color w:val="000000"/>
                <w:sz w:val="24"/>
                <w:szCs w:val="24"/>
                <w:lang w:val="es-MX" w:eastAsia="es-MX"/>
              </w:rPr>
            </w:pPr>
          </w:p>
          <w:p w14:paraId="305563F8" w14:textId="77777777" w:rsidR="00071EDA" w:rsidRDefault="00071EDA" w:rsidP="00071EDA">
            <w:pPr>
              <w:jc w:val="center"/>
              <w:rPr>
                <w:rFonts w:ascii="Arial" w:hAnsi="Arial" w:cs="Arial"/>
                <w:color w:val="000000"/>
                <w:sz w:val="24"/>
                <w:szCs w:val="24"/>
                <w:lang w:eastAsia="es-MX"/>
              </w:rPr>
            </w:pPr>
          </w:p>
          <w:p w14:paraId="56E8FC21" w14:textId="77777777" w:rsidR="00071EDA" w:rsidRDefault="00071EDA" w:rsidP="00071EDA">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31D726D" w14:textId="77777777" w:rsidR="00071EDA" w:rsidRDefault="00071EDA" w:rsidP="00071EDA">
            <w:pPr>
              <w:snapToGrid w:val="0"/>
              <w:jc w:val="center"/>
              <w:rPr>
                <w:rFonts w:ascii="Arial" w:hAnsi="Arial" w:cs="Arial"/>
                <w:color w:val="000000"/>
                <w:sz w:val="24"/>
                <w:szCs w:val="24"/>
                <w:lang w:val="es-MX" w:eastAsia="es-MX"/>
              </w:rPr>
            </w:pPr>
          </w:p>
          <w:p w14:paraId="5BBBA3C7" w14:textId="77777777" w:rsidR="00071EDA" w:rsidRDefault="00071EDA" w:rsidP="00071EDA">
            <w:pPr>
              <w:jc w:val="center"/>
              <w:rPr>
                <w:rFonts w:ascii="Arial" w:hAnsi="Arial" w:cs="Arial"/>
                <w:color w:val="000000"/>
                <w:sz w:val="24"/>
                <w:szCs w:val="24"/>
                <w:lang w:eastAsia="es-MX"/>
              </w:rPr>
            </w:pPr>
          </w:p>
          <w:p w14:paraId="4886DD83" w14:textId="77777777" w:rsidR="00071EDA" w:rsidRDefault="00071EDA" w:rsidP="00071EDA">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8ECCAB8" w14:textId="77777777" w:rsidR="00071EDA" w:rsidRDefault="00071EDA" w:rsidP="00071EDA">
            <w:pPr>
              <w:snapToGrid w:val="0"/>
              <w:jc w:val="center"/>
              <w:rPr>
                <w:rFonts w:ascii="Arial" w:hAnsi="Arial" w:cs="Arial"/>
                <w:color w:val="000000"/>
                <w:sz w:val="24"/>
                <w:szCs w:val="24"/>
                <w:lang w:val="es-MX" w:eastAsia="es-MX"/>
              </w:rPr>
            </w:pPr>
          </w:p>
          <w:p w14:paraId="2F29F6C5" w14:textId="77777777" w:rsidR="00071EDA" w:rsidRDefault="00071EDA" w:rsidP="00071EDA">
            <w:pPr>
              <w:jc w:val="center"/>
              <w:rPr>
                <w:rFonts w:ascii="Arial" w:hAnsi="Arial" w:cs="Arial"/>
                <w:color w:val="000000"/>
                <w:sz w:val="24"/>
                <w:szCs w:val="24"/>
                <w:lang w:eastAsia="es-MX"/>
              </w:rPr>
            </w:pPr>
          </w:p>
          <w:p w14:paraId="77ECBC34" w14:textId="77777777" w:rsidR="00071EDA" w:rsidRDefault="00071EDA" w:rsidP="00071EDA">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FFD1286" w14:textId="77777777" w:rsidR="00071EDA" w:rsidRDefault="00071EDA" w:rsidP="00071EDA">
            <w:pPr>
              <w:snapToGrid w:val="0"/>
              <w:jc w:val="center"/>
              <w:rPr>
                <w:rFonts w:ascii="Arial" w:hAnsi="Arial" w:cs="Arial"/>
                <w:color w:val="000000"/>
                <w:sz w:val="24"/>
                <w:szCs w:val="24"/>
                <w:lang w:val="es-MX" w:eastAsia="es-MX"/>
              </w:rPr>
            </w:pPr>
          </w:p>
          <w:p w14:paraId="3ABC6D6E" w14:textId="77777777" w:rsidR="00071EDA" w:rsidRDefault="00071EDA" w:rsidP="00071EDA">
            <w:pPr>
              <w:jc w:val="center"/>
              <w:rPr>
                <w:rFonts w:ascii="Arial" w:hAnsi="Arial" w:cs="Arial"/>
                <w:color w:val="000000"/>
                <w:sz w:val="24"/>
                <w:szCs w:val="24"/>
                <w:lang w:eastAsia="es-MX"/>
              </w:rPr>
            </w:pPr>
          </w:p>
          <w:p w14:paraId="69BEEB20" w14:textId="77777777" w:rsidR="00071EDA" w:rsidRDefault="00071EDA" w:rsidP="00071EDA">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5C4F267B" w14:textId="77777777" w:rsidR="00071EDA" w:rsidRDefault="00071EDA" w:rsidP="00071EDA">
            <w:pPr>
              <w:snapToGrid w:val="0"/>
              <w:jc w:val="center"/>
              <w:rPr>
                <w:rFonts w:ascii="Arial" w:hAnsi="Arial" w:cs="Arial"/>
                <w:color w:val="000000"/>
                <w:sz w:val="24"/>
                <w:szCs w:val="24"/>
                <w:lang w:val="es-MX" w:eastAsia="es-MX"/>
              </w:rPr>
            </w:pPr>
          </w:p>
          <w:p w14:paraId="63842030" w14:textId="77777777" w:rsidR="00071EDA" w:rsidRDefault="00071EDA" w:rsidP="00071EDA">
            <w:pPr>
              <w:jc w:val="center"/>
              <w:rPr>
                <w:rFonts w:ascii="Arial" w:hAnsi="Arial" w:cs="Arial"/>
                <w:color w:val="000000"/>
                <w:sz w:val="24"/>
                <w:szCs w:val="24"/>
                <w:lang w:eastAsia="es-MX"/>
              </w:rPr>
            </w:pPr>
          </w:p>
          <w:p w14:paraId="5ED3B3AB" w14:textId="77777777" w:rsidR="00071EDA" w:rsidRDefault="00071EDA" w:rsidP="00071EDA">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A085FA" w14:textId="77777777" w:rsidR="00071EDA" w:rsidRDefault="00071EDA" w:rsidP="00071EDA">
            <w:pPr>
              <w:autoSpaceDE w:val="0"/>
            </w:pPr>
            <w:r>
              <w:rPr>
                <w:rFonts w:ascii="Arial" w:hAnsi="Arial" w:cs="Arial"/>
                <w:color w:val="000000"/>
                <w:sz w:val="24"/>
                <w:szCs w:val="24"/>
                <w:lang w:eastAsia="es-MX"/>
              </w:rPr>
              <w:t>Se adapta a situaciones y contextos complejos</w:t>
            </w:r>
          </w:p>
        </w:tc>
      </w:tr>
      <w:tr w:rsidR="00071EDA" w14:paraId="1E81C05C" w14:textId="77777777" w:rsidTr="00071EDA">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722C5" w14:textId="77777777" w:rsidR="00071EDA" w:rsidRDefault="00071EDA" w:rsidP="00071EDA">
            <w:pPr>
              <w:jc w:val="center"/>
            </w:pPr>
            <w:r>
              <w:rPr>
                <w:rFonts w:ascii="Arial" w:hAnsi="Arial" w:cs="Arial"/>
                <w:color w:val="000000"/>
                <w:sz w:val="24"/>
                <w:szCs w:val="24"/>
                <w:lang w:eastAsia="es-MX"/>
              </w:rPr>
              <w:t> </w:t>
            </w:r>
          </w:p>
          <w:p w14:paraId="4FCDCDEF" w14:textId="77777777" w:rsidR="00071EDA" w:rsidRDefault="00071EDA" w:rsidP="00071EDA">
            <w:pPr>
              <w:autoSpaceDE w:val="0"/>
            </w:pPr>
            <w:r>
              <w:rPr>
                <w:rFonts w:ascii="Arial" w:hAnsi="Arial" w:cs="Arial"/>
                <w:color w:val="000000"/>
                <w:sz w:val="24"/>
                <w:szCs w:val="24"/>
                <w:lang w:eastAsia="es-MX"/>
              </w:rPr>
              <w:t xml:space="preserve">Total             </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23918" w14:textId="77777777" w:rsidR="00071EDA" w:rsidRDefault="000117AA" w:rsidP="000117AA">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351D71" w14:textId="77777777" w:rsidR="00071EDA" w:rsidRDefault="00071EDA" w:rsidP="00071EDA">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75C15" w14:textId="77777777" w:rsidR="00071EDA" w:rsidRDefault="00071EDA" w:rsidP="00071EDA">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457E9" w14:textId="77777777" w:rsidR="00071EDA" w:rsidRDefault="00071EDA" w:rsidP="00071EDA">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D6E05" w14:textId="77777777" w:rsidR="00071EDA" w:rsidRDefault="00071EDA" w:rsidP="00071EDA">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3290A1" w14:textId="77777777" w:rsidR="00071EDA" w:rsidRDefault="00071EDA" w:rsidP="00071EDA">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0FE35006" w14:textId="77777777" w:rsidR="00071EDA" w:rsidRDefault="00071EDA" w:rsidP="00071EDA">
            <w:pPr>
              <w:autoSpaceDE w:val="0"/>
              <w:snapToGrid w:val="0"/>
              <w:rPr>
                <w:rFonts w:ascii="Arial" w:hAnsi="Arial" w:cs="Arial"/>
                <w:sz w:val="24"/>
                <w:szCs w:val="24"/>
                <w:lang w:val="es-MX" w:eastAsia="es-MX"/>
              </w:rPr>
            </w:pPr>
          </w:p>
        </w:tc>
      </w:tr>
    </w:tbl>
    <w:p w14:paraId="72BD5C84" w14:textId="77777777" w:rsidR="0069769A" w:rsidRDefault="0069769A" w:rsidP="0069769A">
      <w:pPr>
        <w:pStyle w:val="Sinespaciado"/>
        <w:jc w:val="both"/>
        <w:rPr>
          <w:rFonts w:ascii="Arial Narrow" w:hAnsi="Arial Narrow" w:cs="Arial"/>
          <w:sz w:val="16"/>
          <w:szCs w:val="20"/>
          <w:lang w:eastAsia="es-MX"/>
        </w:rPr>
      </w:pPr>
    </w:p>
    <w:tbl>
      <w:tblPr>
        <w:tblW w:w="31680" w:type="dxa"/>
        <w:tblLayout w:type="fixed"/>
        <w:tblCellMar>
          <w:left w:w="123" w:type="dxa"/>
        </w:tblCellMar>
        <w:tblLook w:val="0000" w:firstRow="0" w:lastRow="0" w:firstColumn="0" w:lastColumn="0" w:noHBand="0" w:noVBand="0"/>
      </w:tblPr>
      <w:tblGrid>
        <w:gridCol w:w="2101"/>
        <w:gridCol w:w="856"/>
        <w:gridCol w:w="1485"/>
        <w:gridCol w:w="8104"/>
        <w:gridCol w:w="9567"/>
        <w:gridCol w:w="9567"/>
      </w:tblGrid>
      <w:tr w:rsidR="0069769A" w14:paraId="7188EFE7" w14:textId="77777777" w:rsidTr="00583731">
        <w:tc>
          <w:tcPr>
            <w:tcW w:w="2101" w:type="dxa"/>
            <w:shd w:val="clear" w:color="auto" w:fill="FFFFFF"/>
          </w:tcPr>
          <w:p w14:paraId="580BB952" w14:textId="77777777" w:rsidR="0069769A" w:rsidRDefault="0069769A">
            <w:pPr>
              <w:pStyle w:val="Sinespaciado"/>
            </w:pPr>
            <w:r>
              <w:rPr>
                <w:rFonts w:ascii="Arial" w:hAnsi="Arial" w:cs="Arial"/>
                <w:sz w:val="24"/>
                <w:szCs w:val="24"/>
              </w:rPr>
              <w:lastRenderedPageBreak/>
              <w:t>Competencia No.</w:t>
            </w:r>
          </w:p>
        </w:tc>
        <w:tc>
          <w:tcPr>
            <w:tcW w:w="856" w:type="dxa"/>
            <w:shd w:val="clear" w:color="auto" w:fill="FFFFFF"/>
          </w:tcPr>
          <w:p w14:paraId="54D151A9" w14:textId="77777777" w:rsidR="0069769A" w:rsidRDefault="0069769A">
            <w:pPr>
              <w:pStyle w:val="Sinespaciado"/>
            </w:pPr>
            <w:r>
              <w:rPr>
                <w:rFonts w:ascii="Arial" w:hAnsi="Arial" w:cs="Arial"/>
                <w:sz w:val="24"/>
                <w:szCs w:val="24"/>
                <w:u w:val="single"/>
              </w:rPr>
              <w:t>1</w:t>
            </w:r>
          </w:p>
        </w:tc>
        <w:tc>
          <w:tcPr>
            <w:tcW w:w="1485" w:type="dxa"/>
            <w:shd w:val="clear" w:color="auto" w:fill="FFFFFF"/>
          </w:tcPr>
          <w:p w14:paraId="7D36962F" w14:textId="77777777" w:rsidR="0069769A" w:rsidRDefault="0069769A">
            <w:pPr>
              <w:pStyle w:val="Sinespaciado"/>
              <w:ind w:left="-119"/>
            </w:pPr>
            <w:r>
              <w:rPr>
                <w:rFonts w:ascii="Arial" w:hAnsi="Arial" w:cs="Arial"/>
                <w:sz w:val="24"/>
                <w:szCs w:val="24"/>
              </w:rPr>
              <w:t>Descripción</w:t>
            </w:r>
          </w:p>
        </w:tc>
        <w:tc>
          <w:tcPr>
            <w:tcW w:w="8104" w:type="dxa"/>
            <w:shd w:val="clear" w:color="auto" w:fill="FFFFFF"/>
          </w:tcPr>
          <w:p w14:paraId="322C8874" w14:textId="77777777" w:rsidR="0069769A" w:rsidRPr="00A82384" w:rsidRDefault="000117AA" w:rsidP="000117AA">
            <w:pPr>
              <w:suppressAutoHyphens w:val="0"/>
              <w:autoSpaceDE w:val="0"/>
              <w:autoSpaceDN w:val="0"/>
              <w:adjustRightInd w:val="0"/>
              <w:jc w:val="both"/>
              <w:rPr>
                <w:rFonts w:ascii="Arial" w:hAnsi="Arial" w:cs="Arial"/>
              </w:rPr>
            </w:pPr>
            <w:r w:rsidRPr="000117AA">
              <w:rPr>
                <w:rFonts w:ascii="Arial" w:hAnsi="Arial" w:cs="Arial"/>
                <w:sz w:val="24"/>
                <w:szCs w:val="24"/>
                <w:lang w:val="es-MX" w:eastAsia="es-MX"/>
              </w:rPr>
              <w:t>Conoce, comprende y aplica los algoritmos de</w:t>
            </w:r>
            <w:r>
              <w:rPr>
                <w:rFonts w:ascii="Arial" w:hAnsi="Arial" w:cs="Arial"/>
                <w:sz w:val="24"/>
                <w:szCs w:val="24"/>
                <w:lang w:val="es-MX" w:eastAsia="es-MX"/>
              </w:rPr>
              <w:t xml:space="preserve"> </w:t>
            </w:r>
            <w:r w:rsidRPr="000117AA">
              <w:rPr>
                <w:rFonts w:ascii="Arial" w:hAnsi="Arial" w:cs="Arial"/>
                <w:sz w:val="24"/>
                <w:szCs w:val="24"/>
                <w:lang w:val="es-MX" w:eastAsia="es-MX"/>
              </w:rPr>
              <w:t>búsqueda para el uso adecuado en el desarrollo de</w:t>
            </w:r>
            <w:r>
              <w:rPr>
                <w:rFonts w:ascii="Arial" w:hAnsi="Arial" w:cs="Arial"/>
                <w:sz w:val="24"/>
                <w:szCs w:val="24"/>
                <w:lang w:val="es-MX" w:eastAsia="es-MX"/>
              </w:rPr>
              <w:t xml:space="preserve"> </w:t>
            </w:r>
            <w:r w:rsidRPr="000117AA">
              <w:rPr>
                <w:rFonts w:ascii="Arial" w:hAnsi="Arial" w:cs="Arial"/>
                <w:sz w:val="24"/>
                <w:szCs w:val="24"/>
                <w:lang w:val="es-MX" w:eastAsia="es-MX"/>
              </w:rPr>
              <w:t>aplicaciones que permita solucionar problemas del</w:t>
            </w:r>
            <w:r>
              <w:rPr>
                <w:rFonts w:ascii="Arial" w:hAnsi="Arial" w:cs="Arial"/>
                <w:sz w:val="24"/>
                <w:szCs w:val="24"/>
                <w:lang w:val="es-MX" w:eastAsia="es-MX"/>
              </w:rPr>
              <w:t xml:space="preserve"> </w:t>
            </w:r>
            <w:r w:rsidRPr="000117AA">
              <w:rPr>
                <w:rFonts w:ascii="Arial" w:hAnsi="Arial" w:cs="Arial"/>
                <w:sz w:val="24"/>
                <w:szCs w:val="24"/>
                <w:lang w:val="es-MX" w:eastAsia="es-MX"/>
              </w:rPr>
              <w:t>entorno.</w:t>
            </w:r>
          </w:p>
        </w:tc>
        <w:tc>
          <w:tcPr>
            <w:tcW w:w="9567" w:type="dxa"/>
            <w:shd w:val="clear" w:color="auto" w:fill="FFFFFF"/>
          </w:tcPr>
          <w:p w14:paraId="717B9BE2" w14:textId="77777777" w:rsidR="0069769A" w:rsidRDefault="0069769A">
            <w:pPr>
              <w:pStyle w:val="Sinespaciado"/>
              <w:snapToGrid w:val="0"/>
              <w:jc w:val="both"/>
              <w:rPr>
                <w:rFonts w:ascii="Arial" w:hAnsi="Arial" w:cs="Arial"/>
                <w:sz w:val="24"/>
                <w:szCs w:val="24"/>
              </w:rPr>
            </w:pPr>
          </w:p>
        </w:tc>
        <w:tc>
          <w:tcPr>
            <w:tcW w:w="9567" w:type="dxa"/>
            <w:shd w:val="clear" w:color="auto" w:fill="FFFFFF"/>
          </w:tcPr>
          <w:p w14:paraId="2E1833D3" w14:textId="77777777" w:rsidR="0069769A" w:rsidRDefault="0069769A">
            <w:pPr>
              <w:pStyle w:val="Sinespaciado"/>
              <w:snapToGrid w:val="0"/>
              <w:jc w:val="both"/>
              <w:rPr>
                <w:rFonts w:ascii="Arial" w:hAnsi="Arial" w:cs="Arial"/>
                <w:sz w:val="24"/>
                <w:szCs w:val="24"/>
              </w:rPr>
            </w:pPr>
          </w:p>
        </w:tc>
      </w:tr>
    </w:tbl>
    <w:p w14:paraId="2D687159" w14:textId="77777777" w:rsidR="0069769A" w:rsidRDefault="0069769A" w:rsidP="0069769A">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69769A" w14:paraId="2C456CE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D123B3" w14:textId="77777777" w:rsidR="0069769A" w:rsidRDefault="0069769A">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533EA0" w14:textId="77777777" w:rsidR="0069769A" w:rsidRDefault="0069769A">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966D98" w14:textId="77777777" w:rsidR="0069769A" w:rsidRDefault="0069769A">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F74884" w14:textId="77777777" w:rsidR="0069769A" w:rsidRDefault="0069769A">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A5EA29" w14:textId="77777777" w:rsidR="0069769A" w:rsidRDefault="0069769A">
            <w:pPr>
              <w:autoSpaceDE w:val="0"/>
              <w:jc w:val="center"/>
            </w:pPr>
            <w:r>
              <w:rPr>
                <w:rFonts w:ascii="Arial" w:hAnsi="Arial" w:cs="Arial"/>
                <w:b/>
                <w:smallCaps/>
                <w:lang w:val="es-MX" w:eastAsia="es-MX"/>
              </w:rPr>
              <w:t>Horas teórico-práctica</w:t>
            </w:r>
          </w:p>
        </w:tc>
        <w:tc>
          <w:tcPr>
            <w:tcW w:w="284" w:type="dxa"/>
            <w:shd w:val="clear" w:color="auto" w:fill="auto"/>
          </w:tcPr>
          <w:p w14:paraId="72150A9F" w14:textId="77777777" w:rsidR="0069769A" w:rsidRDefault="0069769A">
            <w:pPr>
              <w:snapToGrid w:val="0"/>
              <w:rPr>
                <w:rFonts w:ascii="Arial" w:hAnsi="Arial" w:cs="Arial"/>
                <w:b/>
                <w:smallCaps/>
                <w:sz w:val="24"/>
                <w:szCs w:val="24"/>
                <w:lang w:val="es-MX" w:eastAsia="es-MX"/>
              </w:rPr>
            </w:pPr>
          </w:p>
        </w:tc>
      </w:tr>
      <w:tr w:rsidR="00A82384" w14:paraId="40380AB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6F8632" w14:textId="77777777" w:rsidR="00A82384" w:rsidRPr="00A82384" w:rsidRDefault="00A82384" w:rsidP="00583731">
            <w:pPr>
              <w:pStyle w:val="TableParagraph"/>
              <w:numPr>
                <w:ilvl w:val="1"/>
                <w:numId w:val="23"/>
              </w:numPr>
              <w:tabs>
                <w:tab w:val="left" w:pos="440"/>
              </w:tabs>
              <w:ind w:firstLine="0"/>
              <w:rPr>
                <w:rFonts w:ascii="Arial" w:eastAsia="Arial" w:hAnsi="Arial" w:cs="Arial"/>
                <w:sz w:val="24"/>
                <w:szCs w:val="28"/>
                <w:lang w:val="es-MX"/>
              </w:rPr>
            </w:pPr>
            <w:r w:rsidRPr="00A82384">
              <w:rPr>
                <w:rFonts w:ascii="Arial" w:hAnsi="Arial"/>
                <w:sz w:val="24"/>
                <w:szCs w:val="28"/>
                <w:lang w:val="es-MX"/>
              </w:rPr>
              <w:t>Búsqueda</w:t>
            </w:r>
            <w:r w:rsidRPr="00A82384">
              <w:rPr>
                <w:rFonts w:ascii="Arial" w:hAnsi="Arial"/>
                <w:spacing w:val="-5"/>
                <w:sz w:val="24"/>
                <w:szCs w:val="28"/>
                <w:lang w:val="es-MX"/>
              </w:rPr>
              <w:t xml:space="preserve"> </w:t>
            </w:r>
            <w:r w:rsidRPr="00A82384">
              <w:rPr>
                <w:rFonts w:ascii="Arial" w:hAnsi="Arial"/>
                <w:sz w:val="24"/>
                <w:szCs w:val="28"/>
                <w:lang w:val="es-MX"/>
              </w:rPr>
              <w:t>secuencial</w:t>
            </w:r>
          </w:p>
          <w:p w14:paraId="177C39C8" w14:textId="77777777" w:rsidR="00A82384" w:rsidRPr="00A82384" w:rsidRDefault="00A82384" w:rsidP="00583731">
            <w:pPr>
              <w:pStyle w:val="TableParagraph"/>
              <w:numPr>
                <w:ilvl w:val="1"/>
                <w:numId w:val="23"/>
              </w:numPr>
              <w:tabs>
                <w:tab w:val="left" w:pos="440"/>
              </w:tabs>
              <w:ind w:left="439" w:hanging="335"/>
              <w:rPr>
                <w:rFonts w:ascii="Arial" w:eastAsia="Arial" w:hAnsi="Arial" w:cs="Arial"/>
                <w:sz w:val="24"/>
                <w:szCs w:val="28"/>
                <w:lang w:val="es-MX"/>
              </w:rPr>
            </w:pPr>
            <w:r w:rsidRPr="00A82384">
              <w:rPr>
                <w:rFonts w:ascii="Arial" w:hAnsi="Arial"/>
                <w:sz w:val="24"/>
                <w:szCs w:val="28"/>
                <w:lang w:val="es-MX"/>
              </w:rPr>
              <w:t>Búsqueda</w:t>
            </w:r>
            <w:r w:rsidRPr="00A82384">
              <w:rPr>
                <w:rFonts w:ascii="Arial" w:hAnsi="Arial"/>
                <w:spacing w:val="-4"/>
                <w:sz w:val="24"/>
                <w:szCs w:val="28"/>
                <w:lang w:val="es-MX"/>
              </w:rPr>
              <w:t xml:space="preserve"> </w:t>
            </w:r>
            <w:r w:rsidRPr="00A82384">
              <w:rPr>
                <w:rFonts w:ascii="Arial" w:hAnsi="Arial"/>
                <w:sz w:val="24"/>
                <w:szCs w:val="28"/>
                <w:lang w:val="es-MX"/>
              </w:rPr>
              <w:t>binaria</w:t>
            </w:r>
          </w:p>
          <w:p w14:paraId="13C16CD3" w14:textId="77777777" w:rsidR="00A82384" w:rsidRPr="00A82384" w:rsidRDefault="00A82384" w:rsidP="00583731">
            <w:pPr>
              <w:autoSpaceDE w:val="0"/>
              <w:ind w:left="103"/>
              <w:rPr>
                <w:sz w:val="24"/>
                <w:szCs w:val="28"/>
              </w:rPr>
            </w:pPr>
            <w:r>
              <w:rPr>
                <w:rFonts w:ascii="Arial" w:eastAsia="Calibri" w:hAnsi="Arial"/>
                <w:sz w:val="24"/>
                <w:szCs w:val="28"/>
                <w:lang w:val="es-MX" w:eastAsia="en-US"/>
              </w:rPr>
              <w:t xml:space="preserve">6.3 </w:t>
            </w:r>
            <w:r w:rsidRPr="00A82384">
              <w:rPr>
                <w:rFonts w:ascii="Arial" w:eastAsia="Calibri" w:hAnsi="Arial"/>
                <w:sz w:val="24"/>
                <w:szCs w:val="28"/>
                <w:lang w:val="es-MX" w:eastAsia="en-US"/>
              </w:rPr>
              <w:t>Búsqueda por funciones de HASH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7892D8" w14:textId="77777777" w:rsidR="00A82384" w:rsidRPr="00A82384" w:rsidRDefault="00A82384">
            <w:pPr>
              <w:pStyle w:val="TableParagraph"/>
              <w:numPr>
                <w:ilvl w:val="0"/>
                <w:numId w:val="24"/>
              </w:numPr>
              <w:ind w:right="100" w:hanging="124"/>
              <w:jc w:val="both"/>
              <w:rPr>
                <w:rFonts w:ascii="Arial" w:eastAsia="Arial" w:hAnsi="Arial" w:cs="Arial"/>
                <w:sz w:val="24"/>
                <w:szCs w:val="28"/>
                <w:lang w:val="es-MX"/>
              </w:rPr>
            </w:pPr>
            <w:r w:rsidRPr="00A82384">
              <w:rPr>
                <w:rFonts w:ascii="Arial" w:hAnsi="Arial"/>
                <w:sz w:val="24"/>
                <w:szCs w:val="28"/>
                <w:lang w:val="es-MX"/>
              </w:rPr>
              <w:t>Investigar sobre</w:t>
            </w:r>
            <w:r w:rsidRPr="00A82384">
              <w:rPr>
                <w:rFonts w:ascii="Arial" w:hAnsi="Arial"/>
                <w:spacing w:val="51"/>
                <w:sz w:val="24"/>
                <w:szCs w:val="28"/>
                <w:lang w:val="es-MX"/>
              </w:rPr>
              <w:t xml:space="preserve"> </w:t>
            </w:r>
            <w:r w:rsidRPr="00A82384">
              <w:rPr>
                <w:rFonts w:ascii="Arial" w:hAnsi="Arial"/>
                <w:sz w:val="24"/>
                <w:szCs w:val="28"/>
                <w:lang w:val="es-MX"/>
              </w:rPr>
              <w:t>los</w:t>
            </w:r>
            <w:r w:rsidRPr="00A82384">
              <w:rPr>
                <w:rFonts w:ascii="Times New Roman" w:hAnsi="Times New Roman"/>
                <w:sz w:val="24"/>
                <w:szCs w:val="28"/>
                <w:lang w:val="es-MX"/>
              </w:rPr>
              <w:t xml:space="preserve"> </w:t>
            </w:r>
            <w:r w:rsidRPr="00A82384">
              <w:rPr>
                <w:rFonts w:ascii="Arial" w:hAnsi="Arial"/>
                <w:sz w:val="24"/>
                <w:szCs w:val="28"/>
                <w:lang w:val="es-MX"/>
              </w:rPr>
              <w:t>diversos algoritmos</w:t>
            </w:r>
            <w:r w:rsidRPr="00A82384">
              <w:rPr>
                <w:rFonts w:ascii="Arial" w:hAnsi="Arial"/>
                <w:spacing w:val="38"/>
                <w:sz w:val="24"/>
                <w:szCs w:val="28"/>
                <w:lang w:val="es-MX"/>
              </w:rPr>
              <w:t xml:space="preserve"> </w:t>
            </w:r>
            <w:r w:rsidRPr="00A82384">
              <w:rPr>
                <w:rFonts w:ascii="Arial" w:hAnsi="Arial"/>
                <w:sz w:val="24"/>
                <w:szCs w:val="28"/>
                <w:lang w:val="es-MX"/>
              </w:rPr>
              <w:t>de</w:t>
            </w:r>
            <w:r w:rsidRPr="00A82384">
              <w:rPr>
                <w:rFonts w:ascii="Times New Roman" w:hAnsi="Times New Roman"/>
                <w:sz w:val="24"/>
                <w:szCs w:val="28"/>
                <w:lang w:val="es-MX"/>
              </w:rPr>
              <w:t xml:space="preserve"> </w:t>
            </w:r>
            <w:r w:rsidRPr="00A82384">
              <w:rPr>
                <w:rFonts w:ascii="Arial" w:hAnsi="Arial"/>
                <w:sz w:val="24"/>
                <w:szCs w:val="28"/>
                <w:lang w:val="es-MX"/>
              </w:rPr>
              <w:t>búsqueda considerando</w:t>
            </w:r>
            <w:r w:rsidRPr="00A82384">
              <w:rPr>
                <w:rFonts w:ascii="Arial" w:hAnsi="Arial"/>
                <w:spacing w:val="29"/>
                <w:sz w:val="24"/>
                <w:szCs w:val="28"/>
                <w:lang w:val="es-MX"/>
              </w:rPr>
              <w:t xml:space="preserve"> </w:t>
            </w:r>
            <w:r w:rsidRPr="00A82384">
              <w:rPr>
                <w:rFonts w:ascii="Arial" w:hAnsi="Arial"/>
                <w:sz w:val="24"/>
                <w:szCs w:val="28"/>
                <w:lang w:val="es-MX"/>
              </w:rPr>
              <w:t>lo</w:t>
            </w:r>
            <w:r w:rsidRPr="00A82384">
              <w:rPr>
                <w:rFonts w:ascii="Times New Roman" w:hAnsi="Times New Roman"/>
                <w:sz w:val="24"/>
                <w:szCs w:val="28"/>
                <w:lang w:val="es-MX"/>
              </w:rPr>
              <w:t xml:space="preserve"> </w:t>
            </w:r>
            <w:r w:rsidRPr="00A82384">
              <w:rPr>
                <w:rFonts w:ascii="Arial" w:hAnsi="Arial"/>
                <w:sz w:val="24"/>
                <w:szCs w:val="28"/>
                <w:lang w:val="es-MX"/>
              </w:rPr>
              <w:t>requerido en la</w:t>
            </w:r>
            <w:r w:rsidRPr="00A82384">
              <w:rPr>
                <w:rFonts w:ascii="Arial" w:hAnsi="Arial"/>
                <w:spacing w:val="32"/>
                <w:sz w:val="24"/>
                <w:szCs w:val="28"/>
                <w:lang w:val="es-MX"/>
              </w:rPr>
              <w:t xml:space="preserve"> </w:t>
            </w:r>
            <w:r w:rsidRPr="00A82384">
              <w:rPr>
                <w:rFonts w:ascii="Arial" w:hAnsi="Arial"/>
                <w:sz w:val="24"/>
                <w:szCs w:val="28"/>
                <w:lang w:val="es-MX"/>
              </w:rPr>
              <w:t>plataforma</w:t>
            </w:r>
            <w:r w:rsidRPr="00A82384">
              <w:rPr>
                <w:rFonts w:ascii="Times New Roman" w:hAnsi="Times New Roman"/>
                <w:sz w:val="24"/>
                <w:szCs w:val="28"/>
                <w:lang w:val="es-MX"/>
              </w:rPr>
              <w:t xml:space="preserve"> </w:t>
            </w:r>
            <w:r w:rsidRPr="00A82384">
              <w:rPr>
                <w:rFonts w:ascii="Arial" w:hAnsi="Arial"/>
                <w:sz w:val="24"/>
                <w:szCs w:val="28"/>
                <w:lang w:val="es-MX"/>
              </w:rPr>
              <w:t xml:space="preserve">en línea. </w:t>
            </w:r>
            <w:r w:rsidRPr="00A82384">
              <w:rPr>
                <w:rFonts w:ascii="Arial" w:hAnsi="Arial"/>
                <w:b/>
                <w:bCs/>
                <w:sz w:val="24"/>
                <w:szCs w:val="28"/>
                <w:lang w:val="es-MX"/>
              </w:rPr>
              <w:t>(Reporte de investigación)</w:t>
            </w:r>
          </w:p>
          <w:p w14:paraId="72A67183" w14:textId="77777777" w:rsidR="00A82384" w:rsidRPr="00A82384" w:rsidRDefault="00A82384">
            <w:pPr>
              <w:pStyle w:val="Prrafodelista"/>
              <w:numPr>
                <w:ilvl w:val="0"/>
                <w:numId w:val="24"/>
              </w:numPr>
              <w:suppressAutoHyphens w:val="0"/>
              <w:spacing w:after="0" w:line="240" w:lineRule="auto"/>
              <w:ind w:hanging="124"/>
              <w:jc w:val="both"/>
              <w:rPr>
                <w:rFonts w:ascii="Arial" w:hAnsi="Arial" w:cs="Arial"/>
                <w:sz w:val="24"/>
                <w:szCs w:val="28"/>
              </w:rPr>
            </w:pPr>
            <w:r w:rsidRPr="00A82384">
              <w:rPr>
                <w:rFonts w:ascii="Arial" w:hAnsi="Arial"/>
                <w:sz w:val="24"/>
                <w:szCs w:val="28"/>
              </w:rPr>
              <w:t>Realizar</w:t>
            </w:r>
            <w:r w:rsidRPr="00A82384">
              <w:rPr>
                <w:rFonts w:ascii="Arial" w:hAnsi="Arial"/>
                <w:spacing w:val="55"/>
                <w:sz w:val="24"/>
                <w:szCs w:val="28"/>
              </w:rPr>
              <w:t xml:space="preserve"> </w:t>
            </w:r>
            <w:r w:rsidRPr="00A82384">
              <w:rPr>
                <w:rFonts w:ascii="Arial" w:hAnsi="Arial"/>
                <w:sz w:val="24"/>
                <w:szCs w:val="28"/>
              </w:rPr>
              <w:t>prácticas</w:t>
            </w:r>
            <w:r w:rsidRPr="00A82384">
              <w:rPr>
                <w:rFonts w:ascii="Arial" w:hAnsi="Arial"/>
                <w:spacing w:val="33"/>
                <w:sz w:val="24"/>
                <w:szCs w:val="28"/>
              </w:rPr>
              <w:t xml:space="preserve"> </w:t>
            </w:r>
            <w:r w:rsidRPr="00A82384">
              <w:rPr>
                <w:rFonts w:ascii="Arial" w:hAnsi="Arial"/>
                <w:sz w:val="24"/>
                <w:szCs w:val="28"/>
              </w:rPr>
              <w:t>de</w:t>
            </w:r>
            <w:r w:rsidRPr="00A82384">
              <w:rPr>
                <w:rFonts w:ascii="Times New Roman" w:hAnsi="Times New Roman"/>
                <w:sz w:val="24"/>
                <w:szCs w:val="28"/>
              </w:rPr>
              <w:t xml:space="preserve"> </w:t>
            </w:r>
            <w:r w:rsidRPr="00A82384">
              <w:rPr>
                <w:rFonts w:ascii="Arial" w:hAnsi="Arial"/>
                <w:sz w:val="24"/>
                <w:szCs w:val="28"/>
              </w:rPr>
              <w:t>diferentes métodos</w:t>
            </w:r>
            <w:r w:rsidRPr="00A82384">
              <w:rPr>
                <w:rFonts w:ascii="Arial" w:hAnsi="Arial"/>
                <w:spacing w:val="4"/>
                <w:sz w:val="24"/>
                <w:szCs w:val="28"/>
              </w:rPr>
              <w:t xml:space="preserve"> </w:t>
            </w:r>
            <w:r w:rsidRPr="00A82384">
              <w:rPr>
                <w:rFonts w:ascii="Arial" w:hAnsi="Arial"/>
                <w:sz w:val="24"/>
                <w:szCs w:val="28"/>
              </w:rPr>
              <w:t>de</w:t>
            </w:r>
            <w:r w:rsidRPr="00A82384">
              <w:rPr>
                <w:rFonts w:ascii="Times New Roman" w:hAnsi="Times New Roman"/>
                <w:sz w:val="24"/>
                <w:szCs w:val="28"/>
              </w:rPr>
              <w:t xml:space="preserve"> </w:t>
            </w:r>
            <w:r w:rsidRPr="00A82384">
              <w:rPr>
                <w:rFonts w:ascii="Arial" w:hAnsi="Arial"/>
                <w:sz w:val="24"/>
                <w:szCs w:val="28"/>
              </w:rPr>
              <w:t>búsqueda</w:t>
            </w:r>
            <w:r w:rsidRPr="00A82384">
              <w:rPr>
                <w:rFonts w:ascii="Arial" w:hAnsi="Arial"/>
                <w:spacing w:val="55"/>
                <w:sz w:val="24"/>
                <w:szCs w:val="28"/>
              </w:rPr>
              <w:t xml:space="preserve"> </w:t>
            </w:r>
            <w:r w:rsidRPr="00A82384">
              <w:rPr>
                <w:rFonts w:ascii="Arial" w:hAnsi="Arial"/>
                <w:sz w:val="24"/>
                <w:szCs w:val="28"/>
              </w:rPr>
              <w:t>propuestos</w:t>
            </w:r>
            <w:r w:rsidRPr="00A82384">
              <w:rPr>
                <w:rFonts w:ascii="Arial" w:hAnsi="Arial"/>
                <w:spacing w:val="9"/>
                <w:sz w:val="24"/>
                <w:szCs w:val="28"/>
              </w:rPr>
              <w:t xml:space="preserve"> </w:t>
            </w:r>
            <w:r w:rsidRPr="00A82384">
              <w:rPr>
                <w:rFonts w:ascii="Arial" w:hAnsi="Arial"/>
                <w:sz w:val="24"/>
                <w:szCs w:val="28"/>
              </w:rPr>
              <w:t>en</w:t>
            </w:r>
            <w:r w:rsidRPr="00A82384">
              <w:rPr>
                <w:rFonts w:ascii="Times New Roman" w:hAnsi="Times New Roman"/>
                <w:sz w:val="24"/>
                <w:szCs w:val="28"/>
              </w:rPr>
              <w:t xml:space="preserve"> </w:t>
            </w:r>
            <w:r w:rsidRPr="00A82384">
              <w:rPr>
                <w:rFonts w:ascii="Arial" w:hAnsi="Arial"/>
                <w:sz w:val="24"/>
                <w:szCs w:val="28"/>
              </w:rPr>
              <w:t>la plataforma en</w:t>
            </w:r>
            <w:r w:rsidRPr="00A82384">
              <w:rPr>
                <w:rFonts w:ascii="Arial" w:hAnsi="Arial"/>
                <w:spacing w:val="-1"/>
                <w:sz w:val="24"/>
                <w:szCs w:val="28"/>
              </w:rPr>
              <w:t xml:space="preserve"> </w:t>
            </w:r>
            <w:r w:rsidRPr="00A82384">
              <w:rPr>
                <w:rFonts w:ascii="Arial" w:hAnsi="Arial"/>
                <w:sz w:val="24"/>
                <w:szCs w:val="28"/>
              </w:rPr>
              <w:t xml:space="preserve">línea. </w:t>
            </w:r>
            <w:r w:rsidRPr="00A82384">
              <w:rPr>
                <w:rFonts w:ascii="Arial" w:hAnsi="Arial"/>
                <w:b/>
                <w:bCs/>
                <w:sz w:val="24"/>
                <w:szCs w:val="28"/>
              </w:rPr>
              <w:t>(Reporte de prácticas)</w:t>
            </w:r>
          </w:p>
          <w:p w14:paraId="765D90F8" w14:textId="77777777" w:rsidR="00A82384" w:rsidRPr="00A82384" w:rsidRDefault="00A82384" w:rsidP="00A82384">
            <w:pPr>
              <w:jc w:val="both"/>
              <w:rPr>
                <w:rFonts w:ascii="Arial" w:hAnsi="Arial" w:cs="Arial"/>
                <w:sz w:val="24"/>
                <w:szCs w:val="28"/>
              </w:rPr>
            </w:pPr>
          </w:p>
          <w:p w14:paraId="7E8F66F6" w14:textId="77777777" w:rsidR="00A82384" w:rsidRPr="00A82384" w:rsidRDefault="00A82384">
            <w:pPr>
              <w:pStyle w:val="TableParagraph"/>
              <w:numPr>
                <w:ilvl w:val="0"/>
                <w:numId w:val="22"/>
              </w:numPr>
              <w:spacing w:line="232" w:lineRule="exact"/>
              <w:ind w:left="263" w:hanging="241"/>
              <w:rPr>
                <w:rFonts w:ascii="Arial" w:eastAsia="Arial" w:hAnsi="Arial" w:cs="Arial"/>
                <w:sz w:val="24"/>
                <w:szCs w:val="28"/>
                <w:lang w:val="es-MX"/>
              </w:rPr>
            </w:pPr>
            <w:r w:rsidRPr="00A82384">
              <w:rPr>
                <w:rFonts w:ascii="Arial" w:hAnsi="Arial"/>
                <w:sz w:val="24"/>
                <w:szCs w:val="28"/>
                <w:lang w:val="es-MX"/>
              </w:rPr>
              <w:t>El</w:t>
            </w:r>
            <w:r w:rsidRPr="00A82384">
              <w:rPr>
                <w:rFonts w:ascii="Arial" w:hAnsi="Arial"/>
                <w:sz w:val="24"/>
                <w:szCs w:val="28"/>
                <w:lang w:val="es-MX"/>
              </w:rPr>
              <w:tab/>
            </w:r>
            <w:r w:rsidRPr="00A82384">
              <w:rPr>
                <w:rFonts w:ascii="Arial" w:hAnsi="Arial"/>
                <w:spacing w:val="-1"/>
                <w:sz w:val="24"/>
                <w:szCs w:val="28"/>
                <w:lang w:val="es-MX"/>
              </w:rPr>
              <w:t>alumno</w:t>
            </w:r>
            <w:r w:rsidRPr="00A82384">
              <w:rPr>
                <w:rFonts w:ascii="Arial" w:hAnsi="Arial"/>
                <w:spacing w:val="-1"/>
                <w:sz w:val="24"/>
                <w:szCs w:val="28"/>
                <w:lang w:val="es-MX"/>
              </w:rPr>
              <w:tab/>
              <w:t>realizará</w:t>
            </w:r>
          </w:p>
          <w:p w14:paraId="5E6DE8B8" w14:textId="77777777" w:rsidR="00A82384" w:rsidRPr="00A82384" w:rsidRDefault="00A82384" w:rsidP="00A82384">
            <w:pPr>
              <w:pStyle w:val="TableParagraph"/>
              <w:ind w:left="22" w:right="138"/>
              <w:rPr>
                <w:rFonts w:ascii="Arial" w:eastAsia="Arial" w:hAnsi="Arial" w:cs="Arial"/>
                <w:sz w:val="24"/>
                <w:szCs w:val="28"/>
                <w:lang w:val="es-MX"/>
              </w:rPr>
            </w:pPr>
            <w:r w:rsidRPr="00A82384">
              <w:rPr>
                <w:rFonts w:ascii="Arial" w:hAnsi="Arial"/>
                <w:spacing w:val="-1"/>
                <w:sz w:val="24"/>
                <w:szCs w:val="28"/>
                <w:lang w:val="es-MX"/>
              </w:rPr>
              <w:t>evaluación</w:t>
            </w:r>
            <w:r w:rsidRPr="00A82384">
              <w:rPr>
                <w:rFonts w:ascii="Arial" w:hAnsi="Arial"/>
                <w:spacing w:val="-1"/>
                <w:sz w:val="24"/>
                <w:szCs w:val="28"/>
                <w:lang w:val="es-MX"/>
              </w:rPr>
              <w:tab/>
              <w:t>de los</w:t>
            </w:r>
            <w:r w:rsidRPr="00A82384">
              <w:rPr>
                <w:rFonts w:ascii="Arial" w:hAnsi="Arial"/>
                <w:sz w:val="24"/>
                <w:szCs w:val="28"/>
                <w:lang w:val="es-MX"/>
              </w:rPr>
              <w:t xml:space="preserve"> conocimientos adquiridos en la</w:t>
            </w:r>
            <w:r w:rsidRPr="00A82384">
              <w:rPr>
                <w:rFonts w:ascii="Arial" w:hAnsi="Arial"/>
                <w:spacing w:val="-11"/>
                <w:sz w:val="24"/>
                <w:szCs w:val="28"/>
                <w:lang w:val="es-MX"/>
              </w:rPr>
              <w:t xml:space="preserve"> </w:t>
            </w:r>
            <w:r w:rsidRPr="00A82384">
              <w:rPr>
                <w:rFonts w:ascii="Arial" w:hAnsi="Arial"/>
                <w:sz w:val="24"/>
                <w:szCs w:val="28"/>
                <w:lang w:val="es-MX"/>
              </w:rPr>
              <w:t>unidad.</w:t>
            </w:r>
          </w:p>
          <w:p w14:paraId="3985D6B3" w14:textId="77777777" w:rsidR="00A82384" w:rsidRPr="00A82384" w:rsidRDefault="00A82384" w:rsidP="00A82384">
            <w:pPr>
              <w:pStyle w:val="TableParagraph"/>
              <w:spacing w:before="10"/>
              <w:rPr>
                <w:rFonts w:ascii="Arial" w:eastAsia="Arial" w:hAnsi="Arial" w:cs="Arial"/>
                <w:b/>
                <w:bCs/>
                <w:sz w:val="24"/>
                <w:szCs w:val="28"/>
                <w:lang w:val="es-MX"/>
              </w:rPr>
            </w:pPr>
          </w:p>
          <w:p w14:paraId="5E8A7488" w14:textId="77777777" w:rsidR="00A82384" w:rsidRDefault="00A82384" w:rsidP="00A82384">
            <w:pPr>
              <w:pStyle w:val="TableParagraph"/>
              <w:ind w:right="99"/>
              <w:jc w:val="both"/>
              <w:rPr>
                <w:rFonts w:ascii="Arial" w:hAnsi="Arial"/>
                <w:sz w:val="24"/>
                <w:szCs w:val="28"/>
                <w:lang w:val="es-MX"/>
              </w:rPr>
            </w:pPr>
            <w:r w:rsidRPr="003D5DCA">
              <w:rPr>
                <w:rFonts w:ascii="Arial" w:hAnsi="Arial"/>
                <w:sz w:val="24"/>
                <w:szCs w:val="28"/>
                <w:lang w:val="es-MX"/>
              </w:rPr>
              <w:t xml:space="preserve">Las </w:t>
            </w:r>
            <w:r w:rsidRPr="00A82384">
              <w:rPr>
                <w:rFonts w:ascii="Arial" w:hAnsi="Arial"/>
                <w:sz w:val="24"/>
                <w:szCs w:val="28"/>
                <w:lang w:val="es-MX"/>
              </w:rPr>
              <w:t>actividades</w:t>
            </w:r>
            <w:r w:rsidRPr="00A82384">
              <w:rPr>
                <w:rFonts w:ascii="Arial" w:hAnsi="Arial"/>
                <w:spacing w:val="26"/>
                <w:sz w:val="24"/>
                <w:szCs w:val="28"/>
                <w:lang w:val="es-MX"/>
              </w:rPr>
              <w:t xml:space="preserve"> </w:t>
            </w:r>
            <w:r w:rsidRPr="00A82384">
              <w:rPr>
                <w:rFonts w:ascii="Arial" w:hAnsi="Arial"/>
                <w:sz w:val="24"/>
                <w:szCs w:val="28"/>
                <w:lang w:val="es-MX"/>
              </w:rPr>
              <w:t>solicitadas se estarán enviando a</w:t>
            </w:r>
            <w:r w:rsidRPr="00A82384">
              <w:rPr>
                <w:rFonts w:ascii="Arial" w:hAnsi="Arial"/>
                <w:spacing w:val="47"/>
                <w:sz w:val="24"/>
                <w:szCs w:val="28"/>
                <w:lang w:val="es-MX"/>
              </w:rPr>
              <w:t xml:space="preserve"> </w:t>
            </w:r>
            <w:r w:rsidRPr="00A82384">
              <w:rPr>
                <w:rFonts w:ascii="Arial" w:hAnsi="Arial"/>
                <w:sz w:val="24"/>
                <w:szCs w:val="28"/>
                <w:lang w:val="es-MX"/>
              </w:rPr>
              <w:t>la plataforma</w:t>
            </w:r>
            <w:r w:rsidRPr="00A82384">
              <w:rPr>
                <w:rFonts w:ascii="Arial" w:hAnsi="Arial"/>
                <w:spacing w:val="-7"/>
                <w:sz w:val="24"/>
                <w:szCs w:val="28"/>
                <w:lang w:val="es-MX"/>
              </w:rPr>
              <w:t xml:space="preserve"> </w:t>
            </w:r>
            <w:r w:rsidRPr="00A82384">
              <w:rPr>
                <w:rFonts w:ascii="Arial" w:hAnsi="Arial"/>
                <w:sz w:val="24"/>
                <w:szCs w:val="28"/>
                <w:lang w:val="es-MX"/>
              </w:rPr>
              <w:t>Moodle</w:t>
            </w:r>
          </w:p>
          <w:p w14:paraId="00A567A4" w14:textId="77777777" w:rsidR="00A82384" w:rsidRDefault="00A82384" w:rsidP="00A82384">
            <w:pPr>
              <w:pStyle w:val="TableParagraph"/>
              <w:ind w:right="99"/>
              <w:jc w:val="both"/>
              <w:rPr>
                <w:rFonts w:ascii="Arial" w:eastAsia="Arial" w:hAnsi="Arial" w:cs="Arial"/>
                <w:sz w:val="24"/>
                <w:szCs w:val="28"/>
                <w:lang w:val="es-MX"/>
              </w:rPr>
            </w:pPr>
          </w:p>
          <w:p w14:paraId="2DFBCDD0" w14:textId="77777777" w:rsidR="005E51D8" w:rsidRPr="00A82384" w:rsidRDefault="005E51D8" w:rsidP="00A82384">
            <w:pPr>
              <w:pStyle w:val="TableParagraph"/>
              <w:ind w:right="99"/>
              <w:jc w:val="both"/>
              <w:rPr>
                <w:rFonts w:ascii="Arial" w:eastAsia="Arial" w:hAnsi="Arial" w:cs="Arial"/>
                <w:sz w:val="24"/>
                <w:szCs w:val="28"/>
                <w:lang w:val="es-MX"/>
              </w:rPr>
            </w:pPr>
          </w:p>
          <w:p w14:paraId="6485B712" w14:textId="77777777" w:rsidR="00A82384" w:rsidRPr="00A82384" w:rsidRDefault="00A82384" w:rsidP="00A82384">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CD2C17" w14:textId="77777777" w:rsidR="00A82384" w:rsidRPr="00A82384" w:rsidRDefault="00A82384">
            <w:pPr>
              <w:pStyle w:val="TableParagraph"/>
              <w:numPr>
                <w:ilvl w:val="0"/>
                <w:numId w:val="25"/>
              </w:numPr>
              <w:spacing w:line="276" w:lineRule="auto"/>
              <w:ind w:left="220" w:right="15" w:hanging="243"/>
              <w:rPr>
                <w:rFonts w:ascii="Arial" w:eastAsia="Arial" w:hAnsi="Arial" w:cs="Arial"/>
                <w:sz w:val="24"/>
                <w:szCs w:val="28"/>
                <w:lang w:val="es-MX"/>
              </w:rPr>
            </w:pPr>
            <w:r w:rsidRPr="00A82384">
              <w:rPr>
                <w:rFonts w:ascii="Arial" w:hAnsi="Arial"/>
                <w:sz w:val="24"/>
                <w:szCs w:val="28"/>
                <w:lang w:val="es-MX"/>
              </w:rPr>
              <w:t>El docente abordara</w:t>
            </w:r>
            <w:r w:rsidRPr="00A82384">
              <w:rPr>
                <w:rFonts w:ascii="Arial" w:hAnsi="Arial"/>
                <w:spacing w:val="-8"/>
                <w:sz w:val="24"/>
                <w:szCs w:val="28"/>
                <w:lang w:val="es-MX"/>
              </w:rPr>
              <w:t xml:space="preserve"> </w:t>
            </w:r>
            <w:r w:rsidRPr="00A82384">
              <w:rPr>
                <w:rFonts w:ascii="Arial" w:hAnsi="Arial"/>
                <w:sz w:val="24"/>
                <w:szCs w:val="28"/>
                <w:lang w:val="es-MX"/>
              </w:rPr>
              <w:t>los</w:t>
            </w:r>
            <w:r w:rsidRPr="00A82384">
              <w:rPr>
                <w:rFonts w:ascii="Arial" w:hAnsi="Arial"/>
                <w:w w:val="99"/>
                <w:sz w:val="24"/>
                <w:szCs w:val="28"/>
                <w:lang w:val="es-MX"/>
              </w:rPr>
              <w:t xml:space="preserve"> </w:t>
            </w:r>
            <w:r w:rsidRPr="00A82384">
              <w:rPr>
                <w:rFonts w:ascii="Arial" w:hAnsi="Arial"/>
                <w:sz w:val="24"/>
                <w:szCs w:val="28"/>
                <w:lang w:val="es-MX"/>
              </w:rPr>
              <w:t>temas de la unidad</w:t>
            </w:r>
            <w:r w:rsidRPr="00A82384">
              <w:rPr>
                <w:rFonts w:ascii="Arial" w:hAnsi="Arial"/>
                <w:spacing w:val="-4"/>
                <w:sz w:val="24"/>
                <w:szCs w:val="28"/>
                <w:lang w:val="es-MX"/>
              </w:rPr>
              <w:t xml:space="preserve"> </w:t>
            </w:r>
            <w:r w:rsidRPr="00A82384">
              <w:rPr>
                <w:rFonts w:ascii="Arial" w:hAnsi="Arial"/>
                <w:sz w:val="24"/>
                <w:szCs w:val="28"/>
                <w:lang w:val="es-MX"/>
              </w:rPr>
              <w:t>a</w:t>
            </w:r>
            <w:r w:rsidRPr="00A82384">
              <w:rPr>
                <w:rFonts w:ascii="Arial" w:hAnsi="Arial"/>
                <w:w w:val="99"/>
                <w:sz w:val="24"/>
                <w:szCs w:val="28"/>
                <w:lang w:val="es-MX"/>
              </w:rPr>
              <w:t xml:space="preserve"> </w:t>
            </w:r>
            <w:r w:rsidRPr="00A82384">
              <w:rPr>
                <w:rFonts w:ascii="Arial" w:hAnsi="Arial"/>
                <w:sz w:val="24"/>
                <w:szCs w:val="28"/>
                <w:lang w:val="es-MX"/>
              </w:rPr>
              <w:t>través</w:t>
            </w:r>
            <w:r w:rsidRPr="00A82384">
              <w:rPr>
                <w:rFonts w:ascii="Arial" w:hAnsi="Arial"/>
                <w:spacing w:val="-1"/>
                <w:sz w:val="24"/>
                <w:szCs w:val="28"/>
                <w:lang w:val="es-MX"/>
              </w:rPr>
              <w:t xml:space="preserve"> </w:t>
            </w:r>
            <w:r w:rsidRPr="00A82384">
              <w:rPr>
                <w:rFonts w:ascii="Arial" w:hAnsi="Arial"/>
                <w:sz w:val="24"/>
                <w:szCs w:val="28"/>
                <w:lang w:val="es-MX"/>
              </w:rPr>
              <w:t>de</w:t>
            </w:r>
            <w:r w:rsidRPr="00A82384">
              <w:rPr>
                <w:rFonts w:ascii="Arial" w:hAnsi="Arial"/>
                <w:w w:val="99"/>
                <w:sz w:val="24"/>
                <w:szCs w:val="28"/>
                <w:lang w:val="es-MX"/>
              </w:rPr>
              <w:t xml:space="preserve"> </w:t>
            </w:r>
            <w:r w:rsidRPr="00A82384">
              <w:rPr>
                <w:rFonts w:ascii="Arial" w:hAnsi="Arial"/>
                <w:sz w:val="24"/>
                <w:szCs w:val="28"/>
                <w:lang w:val="es-MX"/>
              </w:rPr>
              <w:t>videoconferencia</w:t>
            </w:r>
          </w:p>
          <w:p w14:paraId="72217200" w14:textId="77777777" w:rsidR="00A82384" w:rsidRPr="00A82384" w:rsidRDefault="00A82384">
            <w:pPr>
              <w:pStyle w:val="TableParagraph"/>
              <w:numPr>
                <w:ilvl w:val="0"/>
                <w:numId w:val="25"/>
              </w:numPr>
              <w:spacing w:before="13" w:line="230" w:lineRule="exact"/>
              <w:ind w:left="220" w:right="99" w:hanging="243"/>
              <w:jc w:val="both"/>
              <w:rPr>
                <w:rFonts w:ascii="Arial" w:eastAsia="Arial" w:hAnsi="Arial" w:cs="Arial"/>
                <w:sz w:val="24"/>
                <w:szCs w:val="28"/>
                <w:lang w:val="es-MX"/>
              </w:rPr>
            </w:pPr>
            <w:r w:rsidRPr="00A82384">
              <w:rPr>
                <w:rFonts w:ascii="Arial" w:hAnsi="Arial"/>
                <w:sz w:val="24"/>
                <w:szCs w:val="28"/>
                <w:lang w:val="es-MX"/>
              </w:rPr>
              <w:t>El</w:t>
            </w:r>
            <w:r w:rsidRPr="00A82384">
              <w:rPr>
                <w:rFonts w:ascii="Arial" w:hAnsi="Arial"/>
                <w:spacing w:val="55"/>
                <w:sz w:val="24"/>
                <w:szCs w:val="28"/>
                <w:lang w:val="es-MX"/>
              </w:rPr>
              <w:t xml:space="preserve"> </w:t>
            </w:r>
            <w:r w:rsidRPr="00A82384">
              <w:rPr>
                <w:rFonts w:ascii="Arial" w:hAnsi="Arial"/>
                <w:sz w:val="24"/>
                <w:szCs w:val="28"/>
                <w:lang w:val="es-MX"/>
              </w:rPr>
              <w:t>docente</w:t>
            </w:r>
            <w:r w:rsidRPr="00A82384">
              <w:rPr>
                <w:rFonts w:ascii="Arial" w:hAnsi="Arial"/>
                <w:spacing w:val="32"/>
                <w:sz w:val="24"/>
                <w:szCs w:val="28"/>
                <w:lang w:val="es-MX"/>
              </w:rPr>
              <w:t xml:space="preserve"> </w:t>
            </w:r>
            <w:r w:rsidRPr="00A82384">
              <w:rPr>
                <w:rFonts w:ascii="Arial" w:hAnsi="Arial"/>
                <w:sz w:val="24"/>
                <w:szCs w:val="28"/>
                <w:lang w:val="es-MX"/>
              </w:rPr>
              <w:t>asignara</w:t>
            </w:r>
            <w:r w:rsidRPr="00A82384">
              <w:rPr>
                <w:rFonts w:ascii="Arial" w:hAnsi="Arial"/>
                <w:w w:val="99"/>
                <w:sz w:val="24"/>
                <w:szCs w:val="28"/>
                <w:lang w:val="es-MX"/>
              </w:rPr>
              <w:t xml:space="preserve"> </w:t>
            </w:r>
            <w:r w:rsidRPr="00A82384">
              <w:rPr>
                <w:rFonts w:ascii="Arial" w:hAnsi="Arial"/>
                <w:sz w:val="24"/>
                <w:szCs w:val="28"/>
                <w:lang w:val="es-MX"/>
              </w:rPr>
              <w:t>los temas</w:t>
            </w:r>
            <w:r w:rsidRPr="00A82384">
              <w:rPr>
                <w:rFonts w:ascii="Arial" w:hAnsi="Arial"/>
                <w:spacing w:val="54"/>
                <w:sz w:val="24"/>
                <w:szCs w:val="28"/>
                <w:lang w:val="es-MX"/>
              </w:rPr>
              <w:t xml:space="preserve"> </w:t>
            </w:r>
            <w:r w:rsidRPr="00A82384">
              <w:rPr>
                <w:rFonts w:ascii="Arial" w:hAnsi="Arial"/>
                <w:sz w:val="24"/>
                <w:szCs w:val="28"/>
                <w:lang w:val="es-MX"/>
              </w:rPr>
              <w:t>de</w:t>
            </w:r>
            <w:r w:rsidRPr="00A82384">
              <w:rPr>
                <w:rFonts w:ascii="Arial" w:hAnsi="Arial"/>
                <w:w w:val="99"/>
                <w:sz w:val="24"/>
                <w:szCs w:val="28"/>
                <w:lang w:val="es-MX"/>
              </w:rPr>
              <w:t xml:space="preserve"> </w:t>
            </w:r>
            <w:r w:rsidRPr="00A82384">
              <w:rPr>
                <w:rFonts w:ascii="Arial" w:hAnsi="Arial"/>
                <w:sz w:val="24"/>
                <w:szCs w:val="28"/>
                <w:lang w:val="es-MX"/>
              </w:rPr>
              <w:t>investigación.</w:t>
            </w:r>
          </w:p>
          <w:p w14:paraId="081F6FC0" w14:textId="77777777" w:rsidR="00A82384" w:rsidRPr="00A82384" w:rsidRDefault="00A82384">
            <w:pPr>
              <w:pStyle w:val="TableParagraph"/>
              <w:numPr>
                <w:ilvl w:val="0"/>
                <w:numId w:val="25"/>
              </w:numPr>
              <w:spacing w:before="34" w:line="230" w:lineRule="exact"/>
              <w:ind w:left="220" w:right="100" w:hanging="243"/>
              <w:jc w:val="both"/>
              <w:rPr>
                <w:rFonts w:ascii="Arial" w:eastAsia="Arial" w:hAnsi="Arial" w:cs="Arial"/>
                <w:sz w:val="24"/>
                <w:szCs w:val="28"/>
                <w:lang w:val="es-MX"/>
              </w:rPr>
            </w:pPr>
            <w:r w:rsidRPr="00A82384">
              <w:rPr>
                <w:rFonts w:ascii="Arial" w:hAnsi="Arial"/>
                <w:sz w:val="24"/>
                <w:szCs w:val="28"/>
                <w:lang w:val="es-MX"/>
              </w:rPr>
              <w:t>El</w:t>
            </w:r>
            <w:r w:rsidRPr="00A82384">
              <w:rPr>
                <w:rFonts w:ascii="Arial" w:hAnsi="Arial"/>
                <w:spacing w:val="55"/>
                <w:sz w:val="24"/>
                <w:szCs w:val="28"/>
                <w:lang w:val="es-MX"/>
              </w:rPr>
              <w:t xml:space="preserve"> </w:t>
            </w:r>
            <w:r w:rsidRPr="00A82384">
              <w:rPr>
                <w:rFonts w:ascii="Arial" w:hAnsi="Arial"/>
                <w:sz w:val="24"/>
                <w:szCs w:val="28"/>
                <w:lang w:val="es-MX"/>
              </w:rPr>
              <w:t>docente</w:t>
            </w:r>
            <w:r w:rsidRPr="00A82384">
              <w:rPr>
                <w:rFonts w:ascii="Arial" w:hAnsi="Arial"/>
                <w:spacing w:val="41"/>
                <w:sz w:val="24"/>
                <w:szCs w:val="28"/>
                <w:lang w:val="es-MX"/>
              </w:rPr>
              <w:t xml:space="preserve"> </w:t>
            </w:r>
            <w:r w:rsidRPr="00A82384">
              <w:rPr>
                <w:rFonts w:ascii="Arial" w:hAnsi="Arial"/>
                <w:sz w:val="24"/>
                <w:szCs w:val="28"/>
                <w:lang w:val="es-MX"/>
              </w:rPr>
              <w:t>publicara</w:t>
            </w:r>
            <w:r w:rsidRPr="00A82384">
              <w:rPr>
                <w:rFonts w:ascii="Arial" w:hAnsi="Arial"/>
                <w:w w:val="99"/>
                <w:sz w:val="24"/>
                <w:szCs w:val="28"/>
                <w:lang w:val="es-MX"/>
              </w:rPr>
              <w:t xml:space="preserve"> </w:t>
            </w:r>
            <w:r w:rsidRPr="00A82384">
              <w:rPr>
                <w:rFonts w:ascii="Arial" w:hAnsi="Arial"/>
                <w:sz w:val="24"/>
                <w:szCs w:val="28"/>
                <w:lang w:val="es-MX"/>
              </w:rPr>
              <w:t>en Moodle una</w:t>
            </w:r>
            <w:r w:rsidRPr="00A82384">
              <w:rPr>
                <w:rFonts w:ascii="Arial" w:hAnsi="Arial"/>
                <w:spacing w:val="42"/>
                <w:sz w:val="24"/>
                <w:szCs w:val="28"/>
                <w:lang w:val="es-MX"/>
              </w:rPr>
              <w:t xml:space="preserve"> </w:t>
            </w:r>
            <w:r w:rsidRPr="00A82384">
              <w:rPr>
                <w:rFonts w:ascii="Arial" w:hAnsi="Arial"/>
                <w:sz w:val="24"/>
                <w:szCs w:val="28"/>
                <w:lang w:val="es-MX"/>
              </w:rPr>
              <w:t>serie</w:t>
            </w:r>
            <w:r w:rsidRPr="00A82384">
              <w:rPr>
                <w:rFonts w:ascii="Arial" w:hAnsi="Arial"/>
                <w:w w:val="99"/>
                <w:sz w:val="24"/>
                <w:szCs w:val="28"/>
                <w:lang w:val="es-MX"/>
              </w:rPr>
              <w:t xml:space="preserve"> </w:t>
            </w:r>
            <w:r w:rsidRPr="00A82384">
              <w:rPr>
                <w:rFonts w:ascii="Arial" w:hAnsi="Arial"/>
                <w:sz w:val="24"/>
                <w:szCs w:val="28"/>
                <w:lang w:val="es-MX"/>
              </w:rPr>
              <w:t>de ejercicios</w:t>
            </w:r>
            <w:r w:rsidRPr="00A82384">
              <w:rPr>
                <w:rFonts w:ascii="Arial" w:hAnsi="Arial"/>
                <w:spacing w:val="-6"/>
                <w:sz w:val="24"/>
                <w:szCs w:val="28"/>
                <w:lang w:val="es-MX"/>
              </w:rPr>
              <w:t xml:space="preserve"> </w:t>
            </w:r>
            <w:r w:rsidRPr="00A82384">
              <w:rPr>
                <w:rFonts w:ascii="Arial" w:hAnsi="Arial"/>
                <w:sz w:val="24"/>
                <w:szCs w:val="28"/>
                <w:lang w:val="es-MX"/>
              </w:rPr>
              <w:t>prácticos.</w:t>
            </w:r>
          </w:p>
          <w:p w14:paraId="390ED511" w14:textId="77777777" w:rsidR="00A82384" w:rsidRPr="00A82384" w:rsidRDefault="00A82384" w:rsidP="00A82384">
            <w:pPr>
              <w:pStyle w:val="TableParagraph"/>
              <w:spacing w:before="5"/>
              <w:rPr>
                <w:rFonts w:ascii="Arial" w:eastAsia="Arial" w:hAnsi="Arial" w:cs="Arial"/>
                <w:b/>
                <w:bCs/>
                <w:sz w:val="24"/>
                <w:szCs w:val="28"/>
                <w:lang w:val="es-MX"/>
              </w:rPr>
            </w:pPr>
          </w:p>
          <w:p w14:paraId="0910CF7C" w14:textId="77777777" w:rsidR="00A82384" w:rsidRPr="00A82384" w:rsidRDefault="00A82384" w:rsidP="00A82384">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F48782" w14:textId="77777777" w:rsidR="00A82384" w:rsidRPr="00A82384" w:rsidRDefault="00A82384">
            <w:pPr>
              <w:pStyle w:val="TableParagraph"/>
              <w:numPr>
                <w:ilvl w:val="0"/>
                <w:numId w:val="26"/>
              </w:numPr>
              <w:spacing w:line="256" w:lineRule="auto"/>
              <w:ind w:left="176" w:right="101" w:hanging="147"/>
              <w:jc w:val="both"/>
              <w:rPr>
                <w:rFonts w:ascii="Arial" w:eastAsia="Arial" w:hAnsi="Arial" w:cs="Arial"/>
                <w:sz w:val="24"/>
                <w:szCs w:val="28"/>
                <w:lang w:val="es-MX"/>
              </w:rPr>
            </w:pPr>
            <w:r w:rsidRPr="00A82384">
              <w:rPr>
                <w:rFonts w:ascii="Arial" w:hAnsi="Arial"/>
                <w:sz w:val="24"/>
                <w:szCs w:val="28"/>
                <w:lang w:val="es-MX"/>
              </w:rPr>
              <w:t>Comunicación</w:t>
            </w:r>
            <w:r w:rsidRPr="00A82384">
              <w:rPr>
                <w:rFonts w:ascii="Arial" w:hAnsi="Arial"/>
                <w:spacing w:val="55"/>
                <w:sz w:val="24"/>
                <w:szCs w:val="28"/>
                <w:lang w:val="es-MX"/>
              </w:rPr>
              <w:t xml:space="preserve"> </w:t>
            </w:r>
            <w:r w:rsidRPr="00A82384">
              <w:rPr>
                <w:rFonts w:ascii="Arial" w:hAnsi="Arial"/>
                <w:sz w:val="24"/>
                <w:szCs w:val="28"/>
                <w:lang w:val="es-MX"/>
              </w:rPr>
              <w:t>oral</w:t>
            </w:r>
            <w:r w:rsidRPr="00A82384">
              <w:rPr>
                <w:rFonts w:ascii="Arial" w:hAnsi="Arial"/>
                <w:spacing w:val="42"/>
                <w:sz w:val="24"/>
                <w:szCs w:val="28"/>
                <w:lang w:val="es-MX"/>
              </w:rPr>
              <w:t xml:space="preserve"> </w:t>
            </w:r>
            <w:r w:rsidRPr="00A82384">
              <w:rPr>
                <w:rFonts w:ascii="Arial" w:hAnsi="Arial"/>
                <w:sz w:val="24"/>
                <w:szCs w:val="28"/>
                <w:lang w:val="es-MX"/>
              </w:rPr>
              <w:t>y</w:t>
            </w:r>
            <w:r w:rsidRPr="00A82384">
              <w:rPr>
                <w:rFonts w:ascii="Arial" w:hAnsi="Arial"/>
                <w:w w:val="99"/>
                <w:sz w:val="24"/>
                <w:szCs w:val="28"/>
                <w:lang w:val="es-MX"/>
              </w:rPr>
              <w:t xml:space="preserve"> </w:t>
            </w:r>
            <w:r w:rsidRPr="00A82384">
              <w:rPr>
                <w:rFonts w:ascii="Arial" w:hAnsi="Arial"/>
                <w:sz w:val="24"/>
                <w:szCs w:val="28"/>
                <w:lang w:val="es-MX"/>
              </w:rPr>
              <w:t>escrita</w:t>
            </w:r>
          </w:p>
          <w:p w14:paraId="13FF80AA" w14:textId="77777777" w:rsidR="00A82384" w:rsidRPr="00A82384" w:rsidRDefault="00A82384">
            <w:pPr>
              <w:pStyle w:val="TableParagraph"/>
              <w:numPr>
                <w:ilvl w:val="0"/>
                <w:numId w:val="26"/>
              </w:numPr>
              <w:spacing w:before="29" w:line="230" w:lineRule="exact"/>
              <w:ind w:left="176" w:right="99" w:hanging="147"/>
              <w:jc w:val="both"/>
              <w:rPr>
                <w:rFonts w:ascii="Arial" w:eastAsia="Arial" w:hAnsi="Arial" w:cs="Arial"/>
                <w:sz w:val="24"/>
                <w:szCs w:val="28"/>
                <w:lang w:val="es-MX"/>
              </w:rPr>
            </w:pPr>
            <w:r w:rsidRPr="00A82384">
              <w:rPr>
                <w:rFonts w:ascii="Arial"/>
                <w:w w:val="95"/>
                <w:sz w:val="24"/>
                <w:szCs w:val="28"/>
                <w:lang w:val="es-MX"/>
              </w:rPr>
              <w:t xml:space="preserve">Habilidades </w:t>
            </w:r>
            <w:r w:rsidRPr="00A82384">
              <w:rPr>
                <w:rFonts w:ascii="Arial"/>
                <w:sz w:val="24"/>
                <w:szCs w:val="28"/>
                <w:lang w:val="es-MX"/>
              </w:rPr>
              <w:t>del</w:t>
            </w:r>
            <w:r w:rsidRPr="00A82384">
              <w:rPr>
                <w:rFonts w:ascii="Arial"/>
                <w:w w:val="99"/>
                <w:sz w:val="24"/>
                <w:szCs w:val="28"/>
                <w:lang w:val="es-MX"/>
              </w:rPr>
              <w:t xml:space="preserve"> </w:t>
            </w:r>
            <w:r w:rsidRPr="00A82384">
              <w:rPr>
                <w:rFonts w:ascii="Arial"/>
                <w:sz w:val="24"/>
                <w:szCs w:val="28"/>
                <w:lang w:val="es-MX"/>
              </w:rPr>
              <w:t>manejo de</w:t>
            </w:r>
            <w:r w:rsidRPr="00A82384">
              <w:rPr>
                <w:rFonts w:ascii="Arial"/>
                <w:spacing w:val="44"/>
                <w:sz w:val="24"/>
                <w:szCs w:val="28"/>
                <w:lang w:val="es-MX"/>
              </w:rPr>
              <w:t xml:space="preserve"> </w:t>
            </w:r>
            <w:r w:rsidRPr="00A82384">
              <w:rPr>
                <w:rFonts w:ascii="Arial"/>
                <w:sz w:val="24"/>
                <w:szCs w:val="28"/>
                <w:lang w:val="es-MX"/>
              </w:rPr>
              <w:t>la</w:t>
            </w:r>
            <w:r w:rsidRPr="00A82384">
              <w:rPr>
                <w:rFonts w:ascii="Arial"/>
                <w:w w:val="99"/>
                <w:sz w:val="24"/>
                <w:szCs w:val="28"/>
                <w:lang w:val="es-MX"/>
              </w:rPr>
              <w:t xml:space="preserve"> </w:t>
            </w:r>
            <w:r w:rsidRPr="00A82384">
              <w:rPr>
                <w:rFonts w:ascii="Arial"/>
                <w:sz w:val="24"/>
                <w:szCs w:val="28"/>
                <w:lang w:val="es-MX"/>
              </w:rPr>
              <w:t>computadora</w:t>
            </w:r>
          </w:p>
          <w:p w14:paraId="4BF7A597" w14:textId="77777777" w:rsidR="00A82384" w:rsidRPr="00A82384" w:rsidRDefault="00A82384">
            <w:pPr>
              <w:pStyle w:val="TableParagraph"/>
              <w:numPr>
                <w:ilvl w:val="0"/>
                <w:numId w:val="26"/>
              </w:numPr>
              <w:spacing w:before="38" w:line="228" w:lineRule="exact"/>
              <w:ind w:left="176" w:right="125" w:hanging="147"/>
              <w:jc w:val="both"/>
              <w:rPr>
                <w:rFonts w:ascii="Arial" w:eastAsia="Arial" w:hAnsi="Arial" w:cs="Arial"/>
                <w:sz w:val="24"/>
                <w:szCs w:val="28"/>
                <w:lang w:val="es-MX"/>
              </w:rPr>
            </w:pPr>
            <w:r w:rsidRPr="00A82384">
              <w:rPr>
                <w:rFonts w:ascii="Arial"/>
                <w:w w:val="95"/>
                <w:sz w:val="24"/>
                <w:szCs w:val="28"/>
                <w:lang w:val="es-MX"/>
              </w:rPr>
              <w:t xml:space="preserve">Capacidad </w:t>
            </w:r>
            <w:r w:rsidRPr="00A82384">
              <w:rPr>
                <w:rFonts w:ascii="Arial"/>
                <w:sz w:val="24"/>
                <w:szCs w:val="28"/>
                <w:lang w:val="es-MX"/>
              </w:rPr>
              <w:t>de</w:t>
            </w:r>
            <w:r w:rsidRPr="00A82384">
              <w:rPr>
                <w:rFonts w:ascii="Arial"/>
                <w:spacing w:val="-1"/>
                <w:w w:val="99"/>
                <w:sz w:val="24"/>
                <w:szCs w:val="28"/>
                <w:lang w:val="es-MX"/>
              </w:rPr>
              <w:t xml:space="preserve"> </w:t>
            </w:r>
            <w:r w:rsidRPr="00A82384">
              <w:rPr>
                <w:rFonts w:ascii="Arial"/>
                <w:w w:val="95"/>
                <w:sz w:val="24"/>
                <w:szCs w:val="28"/>
                <w:lang w:val="es-MX"/>
              </w:rPr>
              <w:t xml:space="preserve">aplicar </w:t>
            </w:r>
            <w:r w:rsidRPr="00A82384">
              <w:rPr>
                <w:rFonts w:ascii="Arial"/>
                <w:sz w:val="24"/>
                <w:szCs w:val="28"/>
                <w:lang w:val="es-MX"/>
              </w:rPr>
              <w:t>los</w:t>
            </w:r>
          </w:p>
          <w:p w14:paraId="769875A8" w14:textId="77777777" w:rsidR="00A82384" w:rsidRPr="00A82384" w:rsidRDefault="00A82384" w:rsidP="00A82384">
            <w:pPr>
              <w:pStyle w:val="TableParagraph"/>
              <w:ind w:left="176" w:right="359" w:hanging="147"/>
              <w:rPr>
                <w:rFonts w:ascii="Arial" w:eastAsia="Arial" w:hAnsi="Arial" w:cs="Arial"/>
                <w:sz w:val="24"/>
                <w:szCs w:val="28"/>
                <w:lang w:val="es-MX"/>
              </w:rPr>
            </w:pPr>
            <w:r w:rsidRPr="00A82384">
              <w:rPr>
                <w:rFonts w:ascii="Arial" w:hAnsi="Arial"/>
                <w:sz w:val="24"/>
                <w:szCs w:val="28"/>
                <w:lang w:val="es-MX"/>
              </w:rPr>
              <w:t>conocimientos en</w:t>
            </w:r>
            <w:r w:rsidRPr="00A82384">
              <w:rPr>
                <w:rFonts w:ascii="Arial" w:hAnsi="Arial"/>
                <w:spacing w:val="-7"/>
                <w:sz w:val="24"/>
                <w:szCs w:val="28"/>
                <w:lang w:val="es-MX"/>
              </w:rPr>
              <w:t xml:space="preserve"> </w:t>
            </w:r>
            <w:r w:rsidRPr="00A82384">
              <w:rPr>
                <w:rFonts w:ascii="Arial" w:hAnsi="Arial"/>
                <w:sz w:val="24"/>
                <w:szCs w:val="28"/>
                <w:lang w:val="es-MX"/>
              </w:rPr>
              <w:t>la</w:t>
            </w:r>
            <w:r w:rsidRPr="00A82384">
              <w:rPr>
                <w:rFonts w:ascii="Arial" w:hAnsi="Arial"/>
                <w:w w:val="99"/>
                <w:sz w:val="24"/>
                <w:szCs w:val="28"/>
                <w:lang w:val="es-MX"/>
              </w:rPr>
              <w:t xml:space="preserve"> </w:t>
            </w:r>
            <w:r w:rsidRPr="00A82384">
              <w:rPr>
                <w:rFonts w:ascii="Arial" w:hAnsi="Arial"/>
                <w:sz w:val="24"/>
                <w:szCs w:val="28"/>
                <w:lang w:val="es-MX"/>
              </w:rPr>
              <w:t>práctica</w:t>
            </w:r>
          </w:p>
          <w:p w14:paraId="51E6AC23" w14:textId="77777777" w:rsidR="00A82384" w:rsidRPr="00A82384" w:rsidRDefault="00A82384">
            <w:pPr>
              <w:pStyle w:val="Sinespaciado"/>
              <w:numPr>
                <w:ilvl w:val="0"/>
                <w:numId w:val="16"/>
              </w:numPr>
              <w:ind w:left="175" w:hanging="187"/>
              <w:jc w:val="both"/>
              <w:rPr>
                <w:sz w:val="24"/>
                <w:szCs w:val="28"/>
              </w:rPr>
            </w:pPr>
            <w:r w:rsidRPr="00A82384">
              <w:rPr>
                <w:rFonts w:ascii="Arial" w:hAnsi="Arial"/>
                <w:spacing w:val="-1"/>
                <w:sz w:val="24"/>
                <w:szCs w:val="28"/>
              </w:rPr>
              <w:t>Habilidad para</w:t>
            </w:r>
            <w:r w:rsidRPr="00A82384">
              <w:rPr>
                <w:rFonts w:ascii="Arial" w:hAnsi="Arial"/>
                <w:w w:val="99"/>
                <w:sz w:val="24"/>
                <w:szCs w:val="28"/>
              </w:rPr>
              <w:t xml:space="preserve"> </w:t>
            </w:r>
            <w:r w:rsidRPr="00A82384">
              <w:rPr>
                <w:rFonts w:ascii="Arial" w:hAnsi="Arial"/>
                <w:sz w:val="24"/>
                <w:szCs w:val="28"/>
              </w:rPr>
              <w:t>trabajar en</w:t>
            </w:r>
            <w:r w:rsidRPr="00A82384">
              <w:rPr>
                <w:rFonts w:ascii="Arial" w:hAnsi="Arial"/>
                <w:spacing w:val="52"/>
                <w:sz w:val="24"/>
                <w:szCs w:val="28"/>
              </w:rPr>
              <w:t xml:space="preserve"> </w:t>
            </w:r>
            <w:r w:rsidRPr="00A82384">
              <w:rPr>
                <w:rFonts w:ascii="Arial" w:hAnsi="Arial"/>
                <w:sz w:val="24"/>
                <w:szCs w:val="28"/>
              </w:rPr>
              <w:t>forma</w:t>
            </w:r>
            <w:r w:rsidRPr="00A82384">
              <w:rPr>
                <w:rFonts w:ascii="Arial" w:hAnsi="Arial"/>
                <w:w w:val="99"/>
                <w:sz w:val="24"/>
                <w:szCs w:val="28"/>
              </w:rPr>
              <w:t xml:space="preserve"> </w:t>
            </w:r>
            <w:r w:rsidRPr="00A82384">
              <w:rPr>
                <w:rFonts w:ascii="Arial" w:hAnsi="Arial"/>
                <w:sz w:val="24"/>
                <w:szCs w:val="28"/>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66892B" w14:textId="77777777" w:rsidR="00A82384" w:rsidRPr="00A82384" w:rsidRDefault="00A82384" w:rsidP="00A82384">
            <w:pPr>
              <w:pStyle w:val="TableParagraph"/>
              <w:rPr>
                <w:rFonts w:ascii="Arial" w:eastAsia="Arial" w:hAnsi="Arial" w:cs="Arial"/>
                <w:b/>
                <w:bCs/>
                <w:sz w:val="24"/>
                <w:szCs w:val="28"/>
                <w:lang w:val="es-MX"/>
              </w:rPr>
            </w:pPr>
          </w:p>
          <w:p w14:paraId="0DA8F0EB" w14:textId="77777777" w:rsidR="00A82384" w:rsidRPr="00A82384" w:rsidRDefault="00A82384" w:rsidP="00A82384">
            <w:pPr>
              <w:pStyle w:val="TableParagraph"/>
              <w:rPr>
                <w:rFonts w:ascii="Arial" w:eastAsia="Arial" w:hAnsi="Arial" w:cs="Arial"/>
                <w:b/>
                <w:bCs/>
                <w:sz w:val="24"/>
                <w:szCs w:val="28"/>
                <w:lang w:val="es-MX"/>
              </w:rPr>
            </w:pPr>
          </w:p>
          <w:p w14:paraId="252F26FD" w14:textId="77777777" w:rsidR="00A82384" w:rsidRPr="00A82384" w:rsidRDefault="00A82384" w:rsidP="00A82384">
            <w:pPr>
              <w:pStyle w:val="TableParagraph"/>
              <w:spacing w:before="9"/>
              <w:rPr>
                <w:rFonts w:ascii="Arial" w:eastAsia="Arial" w:hAnsi="Arial" w:cs="Arial"/>
                <w:b/>
                <w:bCs/>
                <w:sz w:val="24"/>
                <w:szCs w:val="28"/>
                <w:lang w:val="es-MX"/>
              </w:rPr>
            </w:pPr>
          </w:p>
          <w:p w14:paraId="1CF7738E" w14:textId="7F339574" w:rsidR="00A82384" w:rsidRPr="00A82384" w:rsidRDefault="00D03CF1" w:rsidP="00D03CF1">
            <w:pPr>
              <w:autoSpaceDE w:val="0"/>
              <w:jc w:val="center"/>
              <w:rPr>
                <w:sz w:val="24"/>
                <w:szCs w:val="28"/>
              </w:rPr>
            </w:pPr>
            <w:r>
              <w:rPr>
                <w:rFonts w:ascii="Arial"/>
                <w:sz w:val="24"/>
                <w:szCs w:val="28"/>
              </w:rPr>
              <w:t>4</w:t>
            </w:r>
            <w:r w:rsidR="00A82384" w:rsidRPr="00A82384">
              <w:rPr>
                <w:rFonts w:ascii="Arial"/>
                <w:sz w:val="24"/>
                <w:szCs w:val="28"/>
              </w:rPr>
              <w:t>-</w:t>
            </w:r>
            <w:r w:rsidR="00A82384" w:rsidRPr="00A82384">
              <w:rPr>
                <w:rFonts w:ascii="Arial"/>
                <w:spacing w:val="-4"/>
                <w:sz w:val="24"/>
                <w:szCs w:val="28"/>
              </w:rPr>
              <w:t xml:space="preserve"> </w:t>
            </w:r>
            <w:r w:rsidR="00CD6DB0">
              <w:rPr>
                <w:rFonts w:ascii="Arial"/>
                <w:spacing w:val="-4"/>
                <w:sz w:val="24"/>
                <w:szCs w:val="28"/>
              </w:rPr>
              <w:t>6</w:t>
            </w:r>
          </w:p>
        </w:tc>
        <w:tc>
          <w:tcPr>
            <w:tcW w:w="284" w:type="dxa"/>
            <w:shd w:val="clear" w:color="auto" w:fill="auto"/>
          </w:tcPr>
          <w:p w14:paraId="5C18D88A" w14:textId="77777777" w:rsidR="00A82384" w:rsidRDefault="00A82384" w:rsidP="00A82384">
            <w:pPr>
              <w:snapToGrid w:val="0"/>
              <w:rPr>
                <w:rFonts w:ascii="Arial" w:hAnsi="Arial" w:cs="Arial"/>
                <w:sz w:val="24"/>
                <w:szCs w:val="24"/>
                <w:lang w:val="es-MX" w:eastAsia="es-MX"/>
              </w:rPr>
            </w:pPr>
          </w:p>
        </w:tc>
      </w:tr>
      <w:tr w:rsidR="0069769A" w14:paraId="551B9075"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0FED2A3" w14:textId="77777777" w:rsidR="0069769A" w:rsidRDefault="0069769A">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E382BF" w14:textId="77777777" w:rsidR="0069769A" w:rsidRDefault="0069769A">
            <w:pPr>
              <w:autoSpaceDE w:val="0"/>
              <w:spacing w:before="80" w:after="80"/>
              <w:jc w:val="center"/>
            </w:pPr>
            <w:r>
              <w:rPr>
                <w:rFonts w:ascii="Arial" w:hAnsi="Arial" w:cs="Arial"/>
                <w:b/>
                <w:smallCaps/>
                <w:sz w:val="22"/>
                <w:szCs w:val="22"/>
                <w:lang w:val="es-MX" w:eastAsia="es-MX"/>
              </w:rPr>
              <w:t xml:space="preserve">Valor del indicador </w:t>
            </w:r>
          </w:p>
        </w:tc>
      </w:tr>
      <w:tr w:rsidR="0069769A" w14:paraId="085210FD"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1D81C5C0" w14:textId="77777777" w:rsidR="007F31EE" w:rsidRDefault="007F31EE" w:rsidP="007F31EE">
            <w:pPr>
              <w:numPr>
                <w:ilvl w:val="0"/>
                <w:numId w:val="27"/>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168C2A26" w14:textId="77777777" w:rsidR="007F31EE" w:rsidRPr="00A470DF" w:rsidRDefault="007F31EE" w:rsidP="007F31EE">
            <w:pPr>
              <w:numPr>
                <w:ilvl w:val="0"/>
                <w:numId w:val="27"/>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1A39ADA7" w14:textId="77777777" w:rsidR="0069769A" w:rsidRDefault="007F31EE" w:rsidP="007F31EE">
            <w:pPr>
              <w:numPr>
                <w:ilvl w:val="0"/>
                <w:numId w:val="27"/>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31C79BD6" w14:textId="77777777" w:rsidR="007F31EE" w:rsidRDefault="007F31EE">
            <w:pPr>
              <w:autoSpaceDE w:val="0"/>
              <w:rPr>
                <w:rFonts w:ascii="Arial" w:hAnsi="Arial" w:cs="Arial"/>
                <w:sz w:val="24"/>
                <w:szCs w:val="24"/>
              </w:rPr>
            </w:pPr>
          </w:p>
          <w:p w14:paraId="51B2351C" w14:textId="77777777" w:rsidR="0069769A" w:rsidRDefault="007F31EE">
            <w:pPr>
              <w:autoSpaceDE w:val="0"/>
            </w:pPr>
            <w:r>
              <w:rPr>
                <w:rFonts w:ascii="Arial" w:hAnsi="Arial" w:cs="Arial"/>
                <w:sz w:val="24"/>
                <w:szCs w:val="24"/>
              </w:rPr>
              <w:t>1</w:t>
            </w:r>
            <w:r w:rsidR="0069769A">
              <w:rPr>
                <w:rFonts w:ascii="Arial" w:hAnsi="Arial" w:cs="Arial"/>
                <w:sz w:val="24"/>
                <w:szCs w:val="24"/>
              </w:rPr>
              <w:t>0%</w:t>
            </w:r>
          </w:p>
          <w:p w14:paraId="3CAC613E" w14:textId="77777777" w:rsidR="007F31EE" w:rsidRDefault="007F31EE">
            <w:pPr>
              <w:autoSpaceDE w:val="0"/>
              <w:rPr>
                <w:rFonts w:ascii="Arial" w:hAnsi="Arial" w:cs="Arial"/>
                <w:sz w:val="24"/>
                <w:szCs w:val="24"/>
              </w:rPr>
            </w:pPr>
          </w:p>
          <w:p w14:paraId="3C1B5AD8" w14:textId="77777777" w:rsidR="007F31EE" w:rsidRDefault="007F31EE">
            <w:pPr>
              <w:autoSpaceDE w:val="0"/>
              <w:rPr>
                <w:rFonts w:ascii="Arial" w:hAnsi="Arial" w:cs="Arial"/>
                <w:sz w:val="24"/>
                <w:szCs w:val="24"/>
              </w:rPr>
            </w:pPr>
          </w:p>
          <w:p w14:paraId="0078E9B6" w14:textId="77777777" w:rsidR="0069769A" w:rsidRDefault="007F31EE">
            <w:pPr>
              <w:autoSpaceDE w:val="0"/>
            </w:pPr>
            <w:r>
              <w:rPr>
                <w:rFonts w:ascii="Arial" w:hAnsi="Arial" w:cs="Arial"/>
                <w:sz w:val="24"/>
                <w:szCs w:val="24"/>
              </w:rPr>
              <w:t>4</w:t>
            </w:r>
            <w:r w:rsidR="0069769A">
              <w:rPr>
                <w:rFonts w:ascii="Arial" w:hAnsi="Arial" w:cs="Arial"/>
                <w:sz w:val="24"/>
                <w:szCs w:val="24"/>
              </w:rPr>
              <w:t>0%</w:t>
            </w:r>
          </w:p>
          <w:p w14:paraId="39AAAB68" w14:textId="77777777" w:rsidR="007F31EE" w:rsidRDefault="007F31EE">
            <w:pPr>
              <w:autoSpaceDE w:val="0"/>
              <w:rPr>
                <w:rFonts w:ascii="Arial" w:hAnsi="Arial" w:cs="Arial"/>
                <w:sz w:val="24"/>
                <w:szCs w:val="24"/>
              </w:rPr>
            </w:pPr>
          </w:p>
          <w:p w14:paraId="637E88C6" w14:textId="77777777" w:rsidR="0069769A" w:rsidRDefault="00071EDA">
            <w:pPr>
              <w:autoSpaceDE w:val="0"/>
            </w:pPr>
            <w:r>
              <w:rPr>
                <w:rFonts w:ascii="Arial" w:hAnsi="Arial" w:cs="Arial"/>
                <w:sz w:val="24"/>
                <w:szCs w:val="24"/>
              </w:rPr>
              <w:t>5</w:t>
            </w:r>
            <w:r w:rsidR="0069769A">
              <w:rPr>
                <w:rFonts w:ascii="Arial" w:hAnsi="Arial" w:cs="Arial"/>
                <w:sz w:val="24"/>
                <w:szCs w:val="24"/>
              </w:rPr>
              <w:t>0%</w:t>
            </w:r>
          </w:p>
        </w:tc>
      </w:tr>
    </w:tbl>
    <w:p w14:paraId="4F627374" w14:textId="77777777" w:rsidR="0069769A" w:rsidRDefault="0069769A" w:rsidP="0069769A">
      <w:pPr>
        <w:autoSpaceDE w:val="0"/>
        <w:rPr>
          <w:rFonts w:ascii="Arial" w:hAnsi="Arial" w:cs="Arial"/>
          <w:sz w:val="24"/>
          <w:szCs w:val="24"/>
          <w:lang w:val="es-MX" w:eastAsia="es-MX"/>
        </w:rPr>
      </w:pPr>
    </w:p>
    <w:p w14:paraId="0EF4162A" w14:textId="77777777" w:rsidR="0069769A" w:rsidRDefault="0069769A" w:rsidP="0069769A">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A83311" w:rsidRPr="00465755" w14:paraId="0F4FF36E" w14:textId="77777777">
        <w:tc>
          <w:tcPr>
            <w:tcW w:w="3508" w:type="dxa"/>
            <w:shd w:val="clear" w:color="auto" w:fill="auto"/>
            <w:vAlign w:val="center"/>
          </w:tcPr>
          <w:p w14:paraId="450307BF"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04D16F6"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8769669"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8751915" w14:textId="77777777" w:rsidR="00A83311" w:rsidRPr="00451856" w:rsidRDefault="00A83311">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A83311" w:rsidRPr="00465755" w14:paraId="7C56BFE6" w14:textId="77777777">
        <w:tc>
          <w:tcPr>
            <w:tcW w:w="3508" w:type="dxa"/>
            <w:vMerge w:val="restart"/>
            <w:shd w:val="clear" w:color="auto" w:fill="auto"/>
            <w:textDirection w:val="btLr"/>
          </w:tcPr>
          <w:p w14:paraId="093A6A4D"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210CCD50" w14:textId="77777777" w:rsidR="00A83311" w:rsidRPr="00465755" w:rsidRDefault="00A83311">
            <w:pPr>
              <w:autoSpaceDE w:val="0"/>
              <w:autoSpaceDN w:val="0"/>
              <w:adjustRightInd w:val="0"/>
              <w:ind w:left="113" w:right="113"/>
              <w:rPr>
                <w:rFonts w:ascii="Arial" w:hAnsi="Arial" w:cs="Arial"/>
                <w:sz w:val="24"/>
                <w:szCs w:val="24"/>
                <w:lang w:val="es-MX" w:eastAsia="es-MX"/>
              </w:rPr>
            </w:pPr>
          </w:p>
          <w:p w14:paraId="032D3887" w14:textId="77777777" w:rsidR="00A83311"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78DE4AF0" w14:textId="77777777" w:rsidR="00A83311" w:rsidRPr="00465755" w:rsidRDefault="00A83311">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02EDC65D"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6DF9AD9" w14:textId="77777777" w:rsidR="00A83311" w:rsidRPr="006C1D08" w:rsidRDefault="00A83311">
            <w:pPr>
              <w:ind w:left="-108"/>
              <w:jc w:val="both"/>
              <w:rPr>
                <w:rFonts w:ascii="Arial" w:hAnsi="Arial" w:cs="Arial"/>
              </w:rPr>
            </w:pPr>
            <w:r w:rsidRPr="006C1D08">
              <w:rPr>
                <w:rFonts w:ascii="Arial" w:hAnsi="Arial" w:cs="Arial"/>
              </w:rPr>
              <w:t xml:space="preserve">  Cumple al menos 5 de los siguientes indicadores</w:t>
            </w:r>
          </w:p>
          <w:p w14:paraId="7B447875" w14:textId="77777777" w:rsidR="00A83311" w:rsidRPr="006C1D08" w:rsidRDefault="00A83311" w:rsidP="00A83311">
            <w:pPr>
              <w:numPr>
                <w:ilvl w:val="0"/>
                <w:numId w:val="33"/>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CCE1A91" w14:textId="77777777" w:rsidR="00A83311" w:rsidRPr="006C1D08" w:rsidRDefault="00A83311" w:rsidP="00A83311">
            <w:pPr>
              <w:numPr>
                <w:ilvl w:val="0"/>
                <w:numId w:val="33"/>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DDDC1B" w14:textId="77777777" w:rsidR="00A83311" w:rsidRPr="006C1D08" w:rsidRDefault="00A83311" w:rsidP="00A83311">
            <w:pPr>
              <w:numPr>
                <w:ilvl w:val="0"/>
                <w:numId w:val="33"/>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2F51D0D3" w14:textId="77777777" w:rsidR="00A83311" w:rsidRPr="006C1D08" w:rsidRDefault="00A83311" w:rsidP="00A83311">
            <w:pPr>
              <w:numPr>
                <w:ilvl w:val="0"/>
                <w:numId w:val="33"/>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0C50065" w14:textId="77777777" w:rsidR="00A83311" w:rsidRPr="006C1D08" w:rsidRDefault="00A83311" w:rsidP="00A83311">
            <w:pPr>
              <w:numPr>
                <w:ilvl w:val="0"/>
                <w:numId w:val="33"/>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0AD2969" w14:textId="77777777" w:rsidR="00A83311" w:rsidRPr="00465755" w:rsidRDefault="00A83311" w:rsidP="00A83311">
            <w:pPr>
              <w:numPr>
                <w:ilvl w:val="0"/>
                <w:numId w:val="33"/>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1E1A91C4"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A83311" w:rsidRPr="00465755" w14:paraId="01324A04" w14:textId="77777777">
        <w:tc>
          <w:tcPr>
            <w:tcW w:w="3508" w:type="dxa"/>
            <w:vMerge/>
            <w:shd w:val="clear" w:color="auto" w:fill="auto"/>
          </w:tcPr>
          <w:p w14:paraId="270CE77F"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519C03D"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7F0BA7A"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92EBDC0"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A83311" w:rsidRPr="00465755" w14:paraId="0F3709FB" w14:textId="77777777">
        <w:tc>
          <w:tcPr>
            <w:tcW w:w="3508" w:type="dxa"/>
            <w:vMerge/>
            <w:shd w:val="clear" w:color="auto" w:fill="auto"/>
          </w:tcPr>
          <w:p w14:paraId="014E3813"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30C9E25C"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BFD9DE7"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5B9F7421"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A83311" w:rsidRPr="00465755" w14:paraId="54D8E29E" w14:textId="77777777">
        <w:tc>
          <w:tcPr>
            <w:tcW w:w="3508" w:type="dxa"/>
            <w:vMerge/>
            <w:shd w:val="clear" w:color="auto" w:fill="auto"/>
          </w:tcPr>
          <w:p w14:paraId="4D869C8D" w14:textId="77777777" w:rsidR="00A83311" w:rsidRPr="00465755" w:rsidRDefault="00A83311">
            <w:pPr>
              <w:autoSpaceDE w:val="0"/>
              <w:autoSpaceDN w:val="0"/>
              <w:adjustRightInd w:val="0"/>
              <w:rPr>
                <w:rFonts w:ascii="Arial" w:hAnsi="Arial" w:cs="Arial"/>
                <w:sz w:val="24"/>
                <w:szCs w:val="24"/>
                <w:lang w:val="es-MX" w:eastAsia="es-MX"/>
              </w:rPr>
            </w:pPr>
          </w:p>
        </w:tc>
        <w:tc>
          <w:tcPr>
            <w:tcW w:w="2979" w:type="dxa"/>
            <w:shd w:val="clear" w:color="auto" w:fill="auto"/>
          </w:tcPr>
          <w:p w14:paraId="4030BA2B" w14:textId="77777777" w:rsidR="00A83311" w:rsidRPr="00465755" w:rsidRDefault="00A8331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862E182"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472028D"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A83311" w:rsidRPr="00465755" w14:paraId="07E674A0" w14:textId="77777777">
        <w:trPr>
          <w:cantSplit/>
          <w:trHeight w:val="1804"/>
        </w:trPr>
        <w:tc>
          <w:tcPr>
            <w:tcW w:w="3508" w:type="dxa"/>
            <w:shd w:val="clear" w:color="auto" w:fill="auto"/>
            <w:textDirection w:val="btLr"/>
          </w:tcPr>
          <w:p w14:paraId="1F7AA9EE"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FD5E3D5" w14:textId="77777777" w:rsidR="00A83311"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0B922A17" w14:textId="77777777" w:rsidR="00A83311" w:rsidRPr="009A02A3" w:rsidRDefault="00A83311">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01656151" w14:textId="77777777" w:rsidR="00A83311" w:rsidRPr="00465755" w:rsidRDefault="00A8331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2953134E" w14:textId="77777777" w:rsidR="00A83311" w:rsidRPr="00465755" w:rsidRDefault="00A83311">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7318579F" w14:textId="77777777" w:rsidR="00A83311" w:rsidRPr="00257A12" w:rsidRDefault="00A8331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2F14D1C1" w14:textId="77777777" w:rsidR="0069769A" w:rsidRDefault="0069769A" w:rsidP="0069769A">
      <w:pPr>
        <w:autoSpaceDE w:val="0"/>
        <w:rPr>
          <w:rFonts w:ascii="Arial" w:hAnsi="Arial" w:cs="Arial"/>
          <w:sz w:val="24"/>
          <w:szCs w:val="24"/>
          <w:lang w:val="es-MX" w:eastAsia="es-MX"/>
        </w:rPr>
      </w:pPr>
    </w:p>
    <w:p w14:paraId="4CBF925C" w14:textId="77777777" w:rsidR="0069769A" w:rsidRDefault="0069769A" w:rsidP="0069769A">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69769A" w14:paraId="1EE0F487" w14:textId="77777777" w:rsidTr="00B97487">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5EA491"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DC4404"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2A124F" w14:textId="77777777" w:rsidR="0069769A" w:rsidRDefault="0069769A">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D5E21"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538F0A4E" w14:textId="77777777" w:rsidTr="00B97487">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19F08" w14:textId="77777777" w:rsidR="0069769A" w:rsidRDefault="0069769A">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0ED464"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5F6DC0A"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A64520F"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5ACEEE8"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655EB82"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938C107" w14:textId="77777777" w:rsidR="0069769A" w:rsidRDefault="0069769A">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1520B79" w14:textId="77777777" w:rsidR="0069769A" w:rsidRDefault="0069769A">
            <w:pPr>
              <w:autoSpaceDE w:val="0"/>
              <w:snapToGrid w:val="0"/>
              <w:rPr>
                <w:rFonts w:ascii="Arial" w:hAnsi="Arial" w:cs="Arial"/>
                <w:sz w:val="24"/>
                <w:szCs w:val="24"/>
                <w:lang w:val="es-MX" w:eastAsia="es-MX"/>
              </w:rPr>
            </w:pPr>
          </w:p>
        </w:tc>
      </w:tr>
      <w:tr w:rsidR="00B97487" w14:paraId="23D8A05B"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B3B03" w14:textId="77777777" w:rsidR="00B97487" w:rsidRDefault="00B97487" w:rsidP="00B97487">
            <w:pPr>
              <w:snapToGrid w:val="0"/>
              <w:jc w:val="center"/>
              <w:rPr>
                <w:rFonts w:ascii="Arial" w:hAnsi="Arial" w:cs="Arial"/>
                <w:color w:val="000000"/>
                <w:sz w:val="24"/>
                <w:szCs w:val="24"/>
                <w:lang w:val="es-MX" w:eastAsia="es-MX"/>
              </w:rPr>
            </w:pPr>
          </w:p>
          <w:p w14:paraId="4563B26A" w14:textId="77777777" w:rsidR="00B97487" w:rsidRDefault="00B97487" w:rsidP="00B97487">
            <w:pPr>
              <w:jc w:val="center"/>
              <w:rPr>
                <w:rFonts w:ascii="Arial" w:hAnsi="Arial" w:cs="Arial"/>
                <w:color w:val="000000"/>
                <w:sz w:val="24"/>
                <w:szCs w:val="24"/>
                <w:lang w:eastAsia="es-MX"/>
              </w:rPr>
            </w:pPr>
          </w:p>
          <w:p w14:paraId="1CC05B8F" w14:textId="77777777" w:rsidR="00B97487" w:rsidRDefault="00B97487" w:rsidP="00B97487">
            <w:pPr>
              <w:jc w:val="center"/>
              <w:rPr>
                <w:rFonts w:ascii="Arial" w:hAnsi="Arial" w:cs="Arial"/>
                <w:color w:val="000000"/>
                <w:sz w:val="24"/>
                <w:szCs w:val="24"/>
                <w:lang w:eastAsia="es-MX"/>
              </w:rPr>
            </w:pPr>
          </w:p>
          <w:p w14:paraId="1A8548A1" w14:textId="77777777" w:rsidR="00B97487" w:rsidRDefault="00B97487" w:rsidP="00B97487">
            <w:pPr>
              <w:jc w:val="center"/>
              <w:rPr>
                <w:rFonts w:ascii="Arial" w:hAnsi="Arial" w:cs="Arial"/>
                <w:color w:val="000000"/>
                <w:sz w:val="24"/>
                <w:szCs w:val="24"/>
                <w:lang w:eastAsia="es-MX"/>
              </w:rPr>
            </w:pPr>
          </w:p>
          <w:p w14:paraId="06400D80" w14:textId="77777777" w:rsidR="00B97487" w:rsidRDefault="00B97487" w:rsidP="00B97487">
            <w:pPr>
              <w:jc w:val="center"/>
              <w:rPr>
                <w:rFonts w:ascii="Arial" w:hAnsi="Arial" w:cs="Arial"/>
                <w:color w:val="000000"/>
                <w:sz w:val="24"/>
                <w:szCs w:val="24"/>
                <w:lang w:eastAsia="es-MX"/>
              </w:rPr>
            </w:pPr>
          </w:p>
          <w:p w14:paraId="6252A623" w14:textId="77777777" w:rsidR="00B97487" w:rsidRDefault="00B97487" w:rsidP="00B97487">
            <w:pPr>
              <w:autoSpaceDE w:val="0"/>
            </w:pPr>
            <w:r>
              <w:rPr>
                <w:rFonts w:ascii="Arial" w:hAnsi="Arial" w:cs="Arial"/>
                <w:color w:val="000000"/>
                <w:sz w:val="24"/>
                <w:szCs w:val="24"/>
                <w:lang w:eastAsia="es-MX"/>
              </w:rPr>
              <w:t>Investigación (R</w:t>
            </w:r>
            <w:r w:rsidR="009C650C">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BC873A" w14:textId="77777777" w:rsidR="00B97487" w:rsidRDefault="00B97487" w:rsidP="00B97487">
            <w:pPr>
              <w:snapToGrid w:val="0"/>
              <w:jc w:val="right"/>
              <w:rPr>
                <w:rFonts w:ascii="Arial" w:hAnsi="Arial" w:cs="Arial"/>
                <w:color w:val="000000"/>
                <w:sz w:val="24"/>
                <w:szCs w:val="24"/>
                <w:lang w:val="es-MX" w:eastAsia="es-MX"/>
              </w:rPr>
            </w:pPr>
          </w:p>
          <w:p w14:paraId="369C6EDF" w14:textId="77777777" w:rsidR="00B97487" w:rsidRDefault="00B97487" w:rsidP="00B97487">
            <w:pPr>
              <w:jc w:val="right"/>
              <w:rPr>
                <w:rFonts w:ascii="Arial" w:hAnsi="Arial" w:cs="Arial"/>
                <w:color w:val="000000"/>
                <w:sz w:val="24"/>
                <w:szCs w:val="24"/>
                <w:lang w:eastAsia="es-MX"/>
              </w:rPr>
            </w:pPr>
          </w:p>
          <w:p w14:paraId="2A5640B2" w14:textId="77777777" w:rsidR="00B97487" w:rsidRDefault="00B97487" w:rsidP="00B97487">
            <w:pPr>
              <w:jc w:val="right"/>
              <w:rPr>
                <w:rFonts w:ascii="Arial" w:hAnsi="Arial" w:cs="Arial"/>
                <w:color w:val="000000"/>
                <w:sz w:val="24"/>
                <w:szCs w:val="24"/>
                <w:lang w:eastAsia="es-MX"/>
              </w:rPr>
            </w:pPr>
          </w:p>
          <w:p w14:paraId="49FCC4C8" w14:textId="77777777" w:rsidR="00B97487" w:rsidRDefault="00B97487" w:rsidP="00B97487">
            <w:pPr>
              <w:jc w:val="right"/>
              <w:rPr>
                <w:rFonts w:ascii="Arial" w:hAnsi="Arial" w:cs="Arial"/>
                <w:color w:val="000000"/>
                <w:sz w:val="24"/>
                <w:szCs w:val="24"/>
                <w:lang w:eastAsia="es-MX"/>
              </w:rPr>
            </w:pPr>
          </w:p>
          <w:p w14:paraId="0115F784" w14:textId="77777777" w:rsidR="00B97487" w:rsidRDefault="00B97487" w:rsidP="00B97487">
            <w:pPr>
              <w:jc w:val="right"/>
              <w:rPr>
                <w:rFonts w:ascii="Arial" w:hAnsi="Arial" w:cs="Arial"/>
                <w:color w:val="000000"/>
                <w:sz w:val="24"/>
                <w:szCs w:val="24"/>
                <w:lang w:eastAsia="es-MX"/>
              </w:rPr>
            </w:pPr>
          </w:p>
          <w:p w14:paraId="42C521AD" w14:textId="77777777" w:rsidR="00B97487" w:rsidRDefault="00B97487" w:rsidP="00B97487">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FA9AF76" w14:textId="77777777" w:rsidR="00B97487" w:rsidRDefault="00B97487" w:rsidP="00B97487">
            <w:pPr>
              <w:snapToGrid w:val="0"/>
              <w:jc w:val="center"/>
              <w:rPr>
                <w:rFonts w:ascii="Arial" w:hAnsi="Arial" w:cs="Arial"/>
                <w:color w:val="000000"/>
                <w:sz w:val="24"/>
                <w:szCs w:val="24"/>
                <w:lang w:val="es-MX" w:eastAsia="es-MX"/>
              </w:rPr>
            </w:pPr>
          </w:p>
          <w:p w14:paraId="4BBCF6FE" w14:textId="77777777" w:rsidR="00B97487" w:rsidRDefault="00B97487" w:rsidP="00B97487">
            <w:pPr>
              <w:jc w:val="center"/>
              <w:rPr>
                <w:rFonts w:ascii="Arial" w:hAnsi="Arial" w:cs="Arial"/>
                <w:color w:val="000000"/>
                <w:sz w:val="24"/>
                <w:szCs w:val="24"/>
                <w:lang w:eastAsia="es-MX"/>
              </w:rPr>
            </w:pPr>
          </w:p>
          <w:p w14:paraId="2B5C3FCC" w14:textId="77777777" w:rsidR="00B97487" w:rsidRDefault="00B97487" w:rsidP="00B97487">
            <w:pPr>
              <w:jc w:val="center"/>
              <w:rPr>
                <w:rFonts w:ascii="Arial" w:hAnsi="Arial" w:cs="Arial"/>
                <w:color w:val="000000"/>
                <w:sz w:val="24"/>
                <w:szCs w:val="24"/>
                <w:lang w:eastAsia="es-MX"/>
              </w:rPr>
            </w:pPr>
          </w:p>
          <w:p w14:paraId="0D084091" w14:textId="77777777" w:rsidR="00B97487" w:rsidRDefault="00B97487" w:rsidP="00B97487">
            <w:pPr>
              <w:jc w:val="center"/>
              <w:rPr>
                <w:rFonts w:ascii="Arial" w:hAnsi="Arial" w:cs="Arial"/>
                <w:color w:val="000000"/>
                <w:sz w:val="24"/>
                <w:szCs w:val="24"/>
                <w:lang w:eastAsia="es-MX"/>
              </w:rPr>
            </w:pPr>
          </w:p>
          <w:p w14:paraId="10A1AAC8" w14:textId="77777777" w:rsidR="00B97487" w:rsidRDefault="00B97487" w:rsidP="00B97487">
            <w:pPr>
              <w:jc w:val="center"/>
              <w:rPr>
                <w:rFonts w:ascii="Arial" w:hAnsi="Arial" w:cs="Arial"/>
                <w:color w:val="000000"/>
                <w:sz w:val="24"/>
                <w:szCs w:val="24"/>
                <w:lang w:eastAsia="es-MX"/>
              </w:rPr>
            </w:pPr>
          </w:p>
          <w:p w14:paraId="252185A9" w14:textId="77777777" w:rsidR="00B97487" w:rsidRDefault="00B97487" w:rsidP="00B97487">
            <w:pPr>
              <w:jc w:val="center"/>
              <w:rPr>
                <w:rFonts w:ascii="Arial" w:hAnsi="Arial" w:cs="Arial"/>
                <w:color w:val="000000"/>
                <w:sz w:val="24"/>
                <w:szCs w:val="24"/>
                <w:lang w:eastAsia="es-MX"/>
              </w:rPr>
            </w:pPr>
          </w:p>
          <w:p w14:paraId="1211776B" w14:textId="77777777" w:rsidR="00B97487" w:rsidRDefault="00B97487" w:rsidP="00B97487">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31F013D" w14:textId="77777777" w:rsidR="00B97487" w:rsidRDefault="00B97487" w:rsidP="00B97487">
            <w:pPr>
              <w:snapToGrid w:val="0"/>
              <w:jc w:val="center"/>
              <w:rPr>
                <w:rFonts w:ascii="Arial" w:hAnsi="Arial" w:cs="Arial"/>
                <w:color w:val="000000"/>
                <w:sz w:val="24"/>
                <w:szCs w:val="24"/>
                <w:lang w:val="es-MX" w:eastAsia="es-MX"/>
              </w:rPr>
            </w:pPr>
          </w:p>
          <w:p w14:paraId="177F51F0" w14:textId="77777777" w:rsidR="00B97487" w:rsidRDefault="00B97487" w:rsidP="00B97487">
            <w:pPr>
              <w:jc w:val="center"/>
              <w:rPr>
                <w:rFonts w:ascii="Arial" w:hAnsi="Arial" w:cs="Arial"/>
                <w:color w:val="000000"/>
                <w:sz w:val="24"/>
                <w:szCs w:val="24"/>
                <w:lang w:eastAsia="es-MX"/>
              </w:rPr>
            </w:pPr>
          </w:p>
          <w:p w14:paraId="0A771053" w14:textId="77777777" w:rsidR="00B97487" w:rsidRDefault="00B97487" w:rsidP="00B97487">
            <w:pPr>
              <w:jc w:val="center"/>
              <w:rPr>
                <w:rFonts w:ascii="Arial" w:hAnsi="Arial" w:cs="Arial"/>
                <w:color w:val="000000"/>
                <w:sz w:val="24"/>
                <w:szCs w:val="24"/>
                <w:lang w:eastAsia="es-MX"/>
              </w:rPr>
            </w:pPr>
          </w:p>
          <w:p w14:paraId="14B9F31B" w14:textId="77777777" w:rsidR="00B97487" w:rsidRDefault="00B97487" w:rsidP="00B97487">
            <w:pPr>
              <w:jc w:val="center"/>
              <w:rPr>
                <w:rFonts w:ascii="Arial" w:hAnsi="Arial" w:cs="Arial"/>
                <w:color w:val="000000"/>
                <w:sz w:val="24"/>
                <w:szCs w:val="24"/>
                <w:lang w:eastAsia="es-MX"/>
              </w:rPr>
            </w:pPr>
          </w:p>
          <w:p w14:paraId="3CB01A11" w14:textId="77777777" w:rsidR="00B97487" w:rsidRDefault="00B97487" w:rsidP="00B97487">
            <w:pPr>
              <w:jc w:val="center"/>
              <w:rPr>
                <w:rFonts w:ascii="Arial" w:hAnsi="Arial" w:cs="Arial"/>
                <w:color w:val="000000"/>
                <w:sz w:val="24"/>
                <w:szCs w:val="24"/>
                <w:lang w:eastAsia="es-MX"/>
              </w:rPr>
            </w:pPr>
          </w:p>
          <w:p w14:paraId="4AE4CE0D" w14:textId="77777777" w:rsidR="00B97487" w:rsidRDefault="00B97487" w:rsidP="00B97487">
            <w:pPr>
              <w:jc w:val="center"/>
              <w:rPr>
                <w:rFonts w:ascii="Arial" w:hAnsi="Arial" w:cs="Arial"/>
                <w:color w:val="000000"/>
                <w:sz w:val="24"/>
                <w:szCs w:val="24"/>
                <w:lang w:eastAsia="es-MX"/>
              </w:rPr>
            </w:pPr>
          </w:p>
          <w:p w14:paraId="46C19453" w14:textId="77777777" w:rsidR="00B97487" w:rsidRDefault="00B97487" w:rsidP="00B97487">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B64188F" w14:textId="77777777" w:rsidR="00B97487" w:rsidRDefault="00B97487" w:rsidP="00B97487">
            <w:pPr>
              <w:snapToGrid w:val="0"/>
              <w:jc w:val="center"/>
              <w:rPr>
                <w:rFonts w:ascii="Arial" w:hAnsi="Arial" w:cs="Arial"/>
                <w:color w:val="000000"/>
                <w:sz w:val="24"/>
                <w:szCs w:val="24"/>
                <w:lang w:val="es-MX" w:eastAsia="es-MX"/>
              </w:rPr>
            </w:pPr>
          </w:p>
          <w:p w14:paraId="1A0EE8B7" w14:textId="77777777" w:rsidR="00B97487" w:rsidRDefault="00B97487" w:rsidP="00B97487">
            <w:pPr>
              <w:jc w:val="center"/>
              <w:rPr>
                <w:rFonts w:ascii="Arial" w:hAnsi="Arial" w:cs="Arial"/>
                <w:color w:val="000000"/>
                <w:sz w:val="24"/>
                <w:szCs w:val="24"/>
                <w:lang w:eastAsia="es-MX"/>
              </w:rPr>
            </w:pPr>
          </w:p>
          <w:p w14:paraId="490261E3" w14:textId="77777777" w:rsidR="00B97487" w:rsidRDefault="00B97487" w:rsidP="00B97487">
            <w:pPr>
              <w:jc w:val="center"/>
              <w:rPr>
                <w:rFonts w:ascii="Arial" w:hAnsi="Arial" w:cs="Arial"/>
                <w:color w:val="000000"/>
                <w:sz w:val="24"/>
                <w:szCs w:val="24"/>
                <w:lang w:eastAsia="es-MX"/>
              </w:rPr>
            </w:pPr>
          </w:p>
          <w:p w14:paraId="7B721E26" w14:textId="77777777" w:rsidR="00B97487" w:rsidRDefault="00B97487" w:rsidP="00B97487">
            <w:pPr>
              <w:jc w:val="center"/>
              <w:rPr>
                <w:rFonts w:ascii="Arial" w:hAnsi="Arial" w:cs="Arial"/>
                <w:color w:val="000000"/>
                <w:sz w:val="24"/>
                <w:szCs w:val="24"/>
                <w:lang w:eastAsia="es-MX"/>
              </w:rPr>
            </w:pPr>
          </w:p>
          <w:p w14:paraId="63FB8C17" w14:textId="77777777" w:rsidR="00B97487" w:rsidRDefault="00B97487" w:rsidP="00B97487">
            <w:pPr>
              <w:jc w:val="center"/>
              <w:rPr>
                <w:rFonts w:ascii="Arial" w:hAnsi="Arial" w:cs="Arial"/>
                <w:color w:val="000000"/>
                <w:sz w:val="24"/>
                <w:szCs w:val="24"/>
                <w:lang w:eastAsia="es-MX"/>
              </w:rPr>
            </w:pPr>
          </w:p>
          <w:p w14:paraId="443A4AF6" w14:textId="77777777" w:rsidR="00B97487" w:rsidRDefault="00B97487" w:rsidP="00B97487">
            <w:pPr>
              <w:jc w:val="center"/>
              <w:rPr>
                <w:rFonts w:ascii="Arial" w:hAnsi="Arial" w:cs="Arial"/>
                <w:color w:val="000000"/>
                <w:sz w:val="24"/>
                <w:szCs w:val="24"/>
                <w:lang w:eastAsia="es-MX"/>
              </w:rPr>
            </w:pPr>
          </w:p>
          <w:p w14:paraId="0B5A9BD5" w14:textId="77777777" w:rsidR="00B97487" w:rsidRDefault="00B97487" w:rsidP="00B97487">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E18F367" w14:textId="77777777" w:rsidR="00B97487" w:rsidRDefault="00B97487" w:rsidP="00B97487">
            <w:pPr>
              <w:snapToGrid w:val="0"/>
              <w:jc w:val="center"/>
              <w:rPr>
                <w:rFonts w:ascii="Arial" w:hAnsi="Arial" w:cs="Arial"/>
                <w:color w:val="000000"/>
                <w:sz w:val="24"/>
                <w:szCs w:val="24"/>
                <w:lang w:val="es-MX" w:eastAsia="es-MX"/>
              </w:rPr>
            </w:pPr>
          </w:p>
          <w:p w14:paraId="0E3E72AA" w14:textId="77777777" w:rsidR="00B97487" w:rsidRDefault="00B97487" w:rsidP="00B97487">
            <w:pPr>
              <w:jc w:val="center"/>
              <w:rPr>
                <w:rFonts w:ascii="Arial" w:hAnsi="Arial" w:cs="Arial"/>
                <w:color w:val="000000"/>
                <w:sz w:val="24"/>
                <w:szCs w:val="24"/>
                <w:lang w:eastAsia="es-MX"/>
              </w:rPr>
            </w:pPr>
          </w:p>
          <w:p w14:paraId="0CC198BC" w14:textId="77777777" w:rsidR="00B97487" w:rsidRDefault="00B97487" w:rsidP="00B97487">
            <w:pPr>
              <w:jc w:val="center"/>
              <w:rPr>
                <w:rFonts w:ascii="Arial" w:hAnsi="Arial" w:cs="Arial"/>
                <w:color w:val="000000"/>
                <w:sz w:val="24"/>
                <w:szCs w:val="24"/>
                <w:lang w:eastAsia="es-MX"/>
              </w:rPr>
            </w:pPr>
          </w:p>
          <w:p w14:paraId="7A0D27E1" w14:textId="77777777" w:rsidR="00B97487" w:rsidRDefault="00B97487" w:rsidP="00B97487">
            <w:pPr>
              <w:jc w:val="center"/>
              <w:rPr>
                <w:rFonts w:ascii="Arial" w:hAnsi="Arial" w:cs="Arial"/>
                <w:color w:val="000000"/>
                <w:sz w:val="24"/>
                <w:szCs w:val="24"/>
                <w:lang w:eastAsia="es-MX"/>
              </w:rPr>
            </w:pPr>
          </w:p>
          <w:p w14:paraId="65BFDCCB" w14:textId="77777777" w:rsidR="00B97487" w:rsidRDefault="00B97487" w:rsidP="00B97487">
            <w:pPr>
              <w:jc w:val="center"/>
              <w:rPr>
                <w:rFonts w:ascii="Arial" w:hAnsi="Arial" w:cs="Arial"/>
                <w:color w:val="000000"/>
                <w:sz w:val="24"/>
                <w:szCs w:val="24"/>
                <w:lang w:eastAsia="es-MX"/>
              </w:rPr>
            </w:pPr>
          </w:p>
          <w:p w14:paraId="0C8653E8" w14:textId="77777777" w:rsidR="00B97487" w:rsidRDefault="00B97487" w:rsidP="00B97487">
            <w:pPr>
              <w:jc w:val="center"/>
              <w:rPr>
                <w:rFonts w:ascii="Arial" w:hAnsi="Arial" w:cs="Arial"/>
                <w:color w:val="000000"/>
                <w:sz w:val="24"/>
                <w:szCs w:val="24"/>
                <w:lang w:eastAsia="es-MX"/>
              </w:rPr>
            </w:pPr>
          </w:p>
          <w:p w14:paraId="184D9DEF" w14:textId="77777777" w:rsidR="00B97487" w:rsidRDefault="00B97487" w:rsidP="00B97487">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4B0AB91" w14:textId="77777777" w:rsidR="00B97487" w:rsidRDefault="00B97487" w:rsidP="00B97487">
            <w:pPr>
              <w:snapToGrid w:val="0"/>
              <w:jc w:val="center"/>
              <w:rPr>
                <w:rFonts w:ascii="Arial" w:hAnsi="Arial" w:cs="Arial"/>
                <w:color w:val="000000"/>
                <w:sz w:val="24"/>
                <w:szCs w:val="24"/>
                <w:lang w:val="es-MX" w:eastAsia="es-MX"/>
              </w:rPr>
            </w:pPr>
          </w:p>
          <w:p w14:paraId="38B2E066" w14:textId="77777777" w:rsidR="00B97487" w:rsidRDefault="00B97487" w:rsidP="00B97487">
            <w:pPr>
              <w:jc w:val="center"/>
              <w:rPr>
                <w:rFonts w:ascii="Arial" w:hAnsi="Arial" w:cs="Arial"/>
                <w:color w:val="000000"/>
                <w:sz w:val="24"/>
                <w:szCs w:val="24"/>
                <w:lang w:eastAsia="es-MX"/>
              </w:rPr>
            </w:pPr>
          </w:p>
          <w:p w14:paraId="4157734F" w14:textId="77777777" w:rsidR="00B97487" w:rsidRDefault="00B97487" w:rsidP="00B97487">
            <w:pPr>
              <w:jc w:val="center"/>
              <w:rPr>
                <w:rFonts w:ascii="Arial" w:hAnsi="Arial" w:cs="Arial"/>
                <w:color w:val="000000"/>
                <w:sz w:val="24"/>
                <w:szCs w:val="24"/>
                <w:lang w:eastAsia="es-MX"/>
              </w:rPr>
            </w:pPr>
          </w:p>
          <w:p w14:paraId="52EF77C3" w14:textId="77777777" w:rsidR="00B97487" w:rsidRDefault="00B97487" w:rsidP="00B97487">
            <w:pPr>
              <w:jc w:val="center"/>
              <w:rPr>
                <w:rFonts w:ascii="Arial" w:hAnsi="Arial" w:cs="Arial"/>
                <w:color w:val="000000"/>
                <w:sz w:val="24"/>
                <w:szCs w:val="24"/>
                <w:lang w:eastAsia="es-MX"/>
              </w:rPr>
            </w:pPr>
          </w:p>
          <w:p w14:paraId="47D25A6B" w14:textId="77777777" w:rsidR="00B97487" w:rsidRDefault="00B97487" w:rsidP="00B97487">
            <w:pPr>
              <w:jc w:val="center"/>
              <w:rPr>
                <w:rFonts w:ascii="Arial" w:hAnsi="Arial" w:cs="Arial"/>
                <w:color w:val="000000"/>
                <w:sz w:val="24"/>
                <w:szCs w:val="24"/>
                <w:lang w:eastAsia="es-MX"/>
              </w:rPr>
            </w:pPr>
          </w:p>
          <w:p w14:paraId="6BE387E5" w14:textId="77777777" w:rsidR="00B97487" w:rsidRDefault="00B97487" w:rsidP="00B97487">
            <w:pPr>
              <w:jc w:val="center"/>
              <w:rPr>
                <w:rFonts w:ascii="Arial" w:hAnsi="Arial" w:cs="Arial"/>
                <w:color w:val="000000"/>
                <w:sz w:val="24"/>
                <w:szCs w:val="24"/>
                <w:lang w:eastAsia="es-MX"/>
              </w:rPr>
            </w:pPr>
          </w:p>
          <w:p w14:paraId="12E151E8" w14:textId="77777777" w:rsidR="00B97487" w:rsidRDefault="00B97487" w:rsidP="00B97487">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FF28B" w14:textId="77777777" w:rsidR="00B97487" w:rsidRDefault="00B97487" w:rsidP="00B97487">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B97487" w14:paraId="38643DB0" w14:textId="77777777" w:rsidTr="00B9748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8C7F13"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Practicas (R</w:t>
            </w:r>
            <w:r w:rsidR="009C650C">
              <w:rPr>
                <w:rFonts w:ascii="Arial" w:hAnsi="Arial" w:cs="Arial"/>
                <w:color w:val="000000"/>
                <w:sz w:val="24"/>
                <w:szCs w:val="24"/>
                <w:lang w:eastAsia="es-MX"/>
              </w:rPr>
              <w:t>ú</w:t>
            </w:r>
            <w:r>
              <w:rPr>
                <w:rFonts w:ascii="Arial" w:hAnsi="Arial" w:cs="Arial"/>
                <w:color w:val="000000"/>
                <w:sz w:val="24"/>
                <w:szCs w:val="24"/>
                <w:lang w:eastAsia="es-MX"/>
              </w:rPr>
              <w:t>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F3E8B3"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2EAFA"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D4B65"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F21B9C"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1A192C"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47D3B" w14:textId="77777777" w:rsidR="00B97487" w:rsidRDefault="00B97487" w:rsidP="00B97487">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52EE1" w14:textId="77777777" w:rsidR="00B97487" w:rsidRDefault="00B97487" w:rsidP="00B97487">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B97487" w14:paraId="4A385D0A" w14:textId="77777777" w:rsidTr="00B9748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9F5B81" w14:textId="77777777" w:rsidR="00B97487" w:rsidRDefault="00B97487" w:rsidP="00B97487">
            <w:pPr>
              <w:autoSpaceDE w:val="0"/>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866A83" w14:textId="77777777" w:rsidR="00B97487" w:rsidRDefault="00B97487" w:rsidP="00B97487">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3B0E6CE" w14:textId="77777777" w:rsidR="00B97487" w:rsidRDefault="00B97487" w:rsidP="00B97487">
            <w:pPr>
              <w:snapToGrid w:val="0"/>
              <w:jc w:val="center"/>
              <w:rPr>
                <w:rFonts w:ascii="Arial" w:hAnsi="Arial" w:cs="Arial"/>
                <w:color w:val="000000"/>
                <w:sz w:val="24"/>
                <w:szCs w:val="24"/>
                <w:lang w:val="es-MX" w:eastAsia="es-MX"/>
              </w:rPr>
            </w:pPr>
          </w:p>
          <w:p w14:paraId="34931DB1" w14:textId="77777777" w:rsidR="00B97487" w:rsidRDefault="00B97487" w:rsidP="00B97487">
            <w:pPr>
              <w:jc w:val="center"/>
              <w:rPr>
                <w:rFonts w:ascii="Arial" w:hAnsi="Arial" w:cs="Arial"/>
                <w:color w:val="000000"/>
                <w:sz w:val="24"/>
                <w:szCs w:val="24"/>
                <w:lang w:eastAsia="es-MX"/>
              </w:rPr>
            </w:pPr>
          </w:p>
          <w:p w14:paraId="0AE6D344" w14:textId="77777777" w:rsidR="00B97487" w:rsidRDefault="00B97487" w:rsidP="00B97487">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4438183" w14:textId="77777777" w:rsidR="00B97487" w:rsidRDefault="00B97487" w:rsidP="00B97487">
            <w:pPr>
              <w:snapToGrid w:val="0"/>
              <w:jc w:val="center"/>
              <w:rPr>
                <w:rFonts w:ascii="Arial" w:hAnsi="Arial" w:cs="Arial"/>
                <w:color w:val="000000"/>
                <w:sz w:val="24"/>
                <w:szCs w:val="24"/>
                <w:lang w:val="es-MX" w:eastAsia="es-MX"/>
              </w:rPr>
            </w:pPr>
          </w:p>
          <w:p w14:paraId="3CCC6611" w14:textId="77777777" w:rsidR="00B97487" w:rsidRDefault="00B97487" w:rsidP="00B97487">
            <w:pPr>
              <w:jc w:val="center"/>
              <w:rPr>
                <w:rFonts w:ascii="Arial" w:hAnsi="Arial" w:cs="Arial"/>
                <w:color w:val="000000"/>
                <w:sz w:val="24"/>
                <w:szCs w:val="24"/>
                <w:lang w:eastAsia="es-MX"/>
              </w:rPr>
            </w:pPr>
          </w:p>
          <w:p w14:paraId="08746E19" w14:textId="77777777" w:rsidR="00B97487" w:rsidRDefault="00B97487" w:rsidP="00B97487">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5B07957" w14:textId="77777777" w:rsidR="00B97487" w:rsidRDefault="00B97487" w:rsidP="00B97487">
            <w:pPr>
              <w:snapToGrid w:val="0"/>
              <w:jc w:val="center"/>
              <w:rPr>
                <w:rFonts w:ascii="Arial" w:hAnsi="Arial" w:cs="Arial"/>
                <w:color w:val="000000"/>
                <w:sz w:val="24"/>
                <w:szCs w:val="24"/>
                <w:lang w:val="es-MX" w:eastAsia="es-MX"/>
              </w:rPr>
            </w:pPr>
          </w:p>
          <w:p w14:paraId="0E2BEAA8" w14:textId="77777777" w:rsidR="00B97487" w:rsidRDefault="00B97487" w:rsidP="00B97487">
            <w:pPr>
              <w:jc w:val="center"/>
              <w:rPr>
                <w:rFonts w:ascii="Arial" w:hAnsi="Arial" w:cs="Arial"/>
                <w:color w:val="000000"/>
                <w:sz w:val="24"/>
                <w:szCs w:val="24"/>
                <w:lang w:eastAsia="es-MX"/>
              </w:rPr>
            </w:pPr>
          </w:p>
          <w:p w14:paraId="45D5DFCF" w14:textId="77777777" w:rsidR="00B97487" w:rsidRDefault="00B97487" w:rsidP="00B97487">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8F7EB8E" w14:textId="77777777" w:rsidR="00B97487" w:rsidRDefault="00B97487" w:rsidP="00B97487">
            <w:pPr>
              <w:snapToGrid w:val="0"/>
              <w:jc w:val="center"/>
              <w:rPr>
                <w:rFonts w:ascii="Arial" w:hAnsi="Arial" w:cs="Arial"/>
                <w:color w:val="000000"/>
                <w:sz w:val="24"/>
                <w:szCs w:val="24"/>
                <w:lang w:val="es-MX" w:eastAsia="es-MX"/>
              </w:rPr>
            </w:pPr>
          </w:p>
          <w:p w14:paraId="1A147AE2" w14:textId="77777777" w:rsidR="00B97487" w:rsidRDefault="00B97487" w:rsidP="00B97487">
            <w:pPr>
              <w:jc w:val="center"/>
              <w:rPr>
                <w:rFonts w:ascii="Arial" w:hAnsi="Arial" w:cs="Arial"/>
                <w:color w:val="000000"/>
                <w:sz w:val="24"/>
                <w:szCs w:val="24"/>
                <w:lang w:eastAsia="es-MX"/>
              </w:rPr>
            </w:pPr>
          </w:p>
          <w:p w14:paraId="1EBAF0D8" w14:textId="77777777" w:rsidR="00B97487" w:rsidRDefault="00B97487" w:rsidP="00B97487">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4B63F8D" w14:textId="77777777" w:rsidR="00B97487" w:rsidRDefault="00B97487" w:rsidP="00B97487">
            <w:pPr>
              <w:snapToGrid w:val="0"/>
              <w:jc w:val="center"/>
              <w:rPr>
                <w:rFonts w:ascii="Arial" w:hAnsi="Arial" w:cs="Arial"/>
                <w:color w:val="000000"/>
                <w:sz w:val="24"/>
                <w:szCs w:val="24"/>
                <w:lang w:val="es-MX" w:eastAsia="es-MX"/>
              </w:rPr>
            </w:pPr>
          </w:p>
          <w:p w14:paraId="5EB0B6B9" w14:textId="77777777" w:rsidR="00B97487" w:rsidRDefault="00B97487" w:rsidP="00B97487">
            <w:pPr>
              <w:jc w:val="center"/>
              <w:rPr>
                <w:rFonts w:ascii="Arial" w:hAnsi="Arial" w:cs="Arial"/>
                <w:color w:val="000000"/>
                <w:sz w:val="24"/>
                <w:szCs w:val="24"/>
                <w:lang w:eastAsia="es-MX"/>
              </w:rPr>
            </w:pPr>
          </w:p>
          <w:p w14:paraId="3C5EC162" w14:textId="77777777" w:rsidR="00B97487" w:rsidRDefault="00B97487" w:rsidP="00B9748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2D8ED7" w14:textId="77777777" w:rsidR="00B97487" w:rsidRDefault="00B97487" w:rsidP="00B97487">
            <w:pPr>
              <w:jc w:val="both"/>
            </w:pPr>
            <w:r>
              <w:rPr>
                <w:rFonts w:ascii="Arial" w:hAnsi="Arial" w:cs="Arial"/>
                <w:color w:val="000000"/>
                <w:sz w:val="24"/>
                <w:szCs w:val="24"/>
                <w:lang w:eastAsia="es-MX"/>
              </w:rPr>
              <w:t>Se adapta a situaciones y contextos complejos.</w:t>
            </w:r>
          </w:p>
          <w:p w14:paraId="60CD9775" w14:textId="77777777" w:rsidR="00B97487" w:rsidRDefault="00B97487" w:rsidP="00B97487">
            <w:pPr>
              <w:autoSpaceDE w:val="0"/>
            </w:pPr>
          </w:p>
        </w:tc>
      </w:tr>
      <w:tr w:rsidR="00B97487" w14:paraId="384D776B" w14:textId="77777777" w:rsidTr="00B9748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5613EF" w14:textId="77777777" w:rsidR="00B97487" w:rsidRDefault="00B97487" w:rsidP="00B97487">
            <w:pPr>
              <w:jc w:val="center"/>
            </w:pPr>
            <w:r>
              <w:rPr>
                <w:rFonts w:ascii="Arial" w:hAnsi="Arial" w:cs="Arial"/>
                <w:color w:val="000000"/>
                <w:sz w:val="24"/>
                <w:szCs w:val="24"/>
                <w:lang w:eastAsia="es-MX"/>
              </w:rPr>
              <w:t> </w:t>
            </w:r>
          </w:p>
          <w:p w14:paraId="5447A6B8" w14:textId="77777777" w:rsidR="00B97487" w:rsidRDefault="00B97487" w:rsidP="00B97487">
            <w:pPr>
              <w:autoSpaceDE w:val="0"/>
            </w:pPr>
            <w:r>
              <w:rPr>
                <w:rFonts w:ascii="Arial" w:hAnsi="Arial" w:cs="Arial"/>
                <w:color w:val="000000"/>
                <w:sz w:val="24"/>
                <w:szCs w:val="24"/>
                <w:lang w:eastAsia="es-MX"/>
              </w:rPr>
              <w:t>Total             100%</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D3B416" w14:textId="77777777" w:rsidR="00B97487" w:rsidRDefault="00B97487" w:rsidP="00B97487">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0A8A0" w14:textId="77777777" w:rsidR="00B97487" w:rsidRDefault="00B97487" w:rsidP="00B9748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41ECE7" w14:textId="77777777" w:rsidR="00B97487" w:rsidRDefault="00B97487" w:rsidP="00B9748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2A072C" w14:textId="77777777" w:rsidR="00B97487" w:rsidRDefault="00B97487" w:rsidP="00B9748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2181A" w14:textId="77777777" w:rsidR="00B97487" w:rsidRDefault="00B97487" w:rsidP="00B9748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434D53" w14:textId="77777777" w:rsidR="00B97487" w:rsidRDefault="00B97487" w:rsidP="00B9748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CFA459D" w14:textId="77777777" w:rsidR="00B97487" w:rsidRDefault="00B97487" w:rsidP="00B97487">
            <w:pPr>
              <w:autoSpaceDE w:val="0"/>
              <w:snapToGrid w:val="0"/>
              <w:rPr>
                <w:rFonts w:ascii="Arial" w:hAnsi="Arial" w:cs="Arial"/>
                <w:sz w:val="24"/>
                <w:szCs w:val="24"/>
                <w:lang w:val="es-MX" w:eastAsia="es-MX"/>
              </w:rPr>
            </w:pPr>
          </w:p>
        </w:tc>
      </w:tr>
    </w:tbl>
    <w:p w14:paraId="0EEB267B" w14:textId="77777777" w:rsidR="0069769A" w:rsidRDefault="0069769A" w:rsidP="0069769A">
      <w:pPr>
        <w:pStyle w:val="Sinespaciado"/>
        <w:jc w:val="both"/>
        <w:rPr>
          <w:rFonts w:ascii="Arial Narrow" w:hAnsi="Arial Narrow" w:cs="Arial"/>
          <w:sz w:val="16"/>
          <w:szCs w:val="20"/>
          <w:lang w:eastAsia="es-MX"/>
        </w:rPr>
      </w:pPr>
    </w:p>
    <w:p w14:paraId="66F303CA" w14:textId="77777777" w:rsidR="00100F00" w:rsidRDefault="00100F00">
      <w:pPr>
        <w:autoSpaceDE w:val="0"/>
        <w:spacing w:after="80"/>
      </w:pPr>
      <w:r>
        <w:rPr>
          <w:rFonts w:ascii="Arial" w:hAnsi="Arial" w:cs="Arial"/>
          <w:b/>
          <w:sz w:val="24"/>
          <w:szCs w:val="24"/>
          <w:lang w:val="es-MX" w:eastAsia="es-MX"/>
        </w:rPr>
        <w:lastRenderedPageBreak/>
        <w:t>5. Fuentes de Información y Apoyos Didácticos</w:t>
      </w:r>
    </w:p>
    <w:p w14:paraId="13E54A4E" w14:textId="77777777" w:rsidR="00100F00" w:rsidRDefault="00100F00">
      <w:pPr>
        <w:autoSpaceDE w:val="0"/>
        <w:rPr>
          <w:rFonts w:ascii="Arial" w:hAnsi="Arial" w:cs="Arial"/>
          <w:b/>
          <w:sz w:val="24"/>
          <w:szCs w:val="24"/>
          <w:lang w:val="es-MX" w:eastAsia="es-MX"/>
        </w:rPr>
      </w:pPr>
    </w:p>
    <w:tbl>
      <w:tblPr>
        <w:tblW w:w="0" w:type="auto"/>
        <w:tblInd w:w="-5" w:type="dxa"/>
        <w:tblLayout w:type="fixed"/>
        <w:tblCellMar>
          <w:left w:w="128" w:type="dxa"/>
        </w:tblCellMar>
        <w:tblLook w:val="0000" w:firstRow="0" w:lastRow="0" w:firstColumn="0" w:lastColumn="0" w:noHBand="0" w:noVBand="0"/>
      </w:tblPr>
      <w:tblGrid>
        <w:gridCol w:w="6082"/>
        <w:gridCol w:w="1134"/>
        <w:gridCol w:w="6095"/>
        <w:gridCol w:w="10"/>
      </w:tblGrid>
      <w:tr w:rsidR="00100F00" w14:paraId="4347F920" w14:textId="77777777">
        <w:trPr>
          <w:gridAfter w:val="1"/>
          <w:wAfter w:w="10" w:type="dxa"/>
        </w:trPr>
        <w:tc>
          <w:tcPr>
            <w:tcW w:w="6082" w:type="dxa"/>
            <w:tcBorders>
              <w:bottom w:val="single" w:sz="4" w:space="0" w:color="00000A"/>
            </w:tcBorders>
            <w:shd w:val="clear" w:color="auto" w:fill="FFFFFF"/>
          </w:tcPr>
          <w:p w14:paraId="5E6057B8" w14:textId="77777777" w:rsidR="00100F00" w:rsidRDefault="00100F00">
            <w:r>
              <w:rPr>
                <w:rFonts w:ascii="Arial" w:eastAsia="Calibri" w:hAnsi="Arial" w:cs="Arial"/>
                <w:color w:val="00000A"/>
                <w:sz w:val="24"/>
                <w:szCs w:val="24"/>
                <w:lang w:val="es-MX" w:eastAsia="en-US"/>
              </w:rPr>
              <w:t xml:space="preserve">Fuentes de información: </w:t>
            </w:r>
          </w:p>
        </w:tc>
        <w:tc>
          <w:tcPr>
            <w:tcW w:w="1134" w:type="dxa"/>
            <w:shd w:val="clear" w:color="auto" w:fill="FFFFFF"/>
          </w:tcPr>
          <w:p w14:paraId="31120F54" w14:textId="77777777" w:rsidR="00100F00" w:rsidRDefault="00100F00">
            <w:pPr>
              <w:snapToGrid w:val="0"/>
              <w:rPr>
                <w:rFonts w:ascii="Arial" w:eastAsia="Calibri" w:hAnsi="Arial" w:cs="Arial"/>
                <w:color w:val="00000A"/>
                <w:sz w:val="24"/>
                <w:szCs w:val="24"/>
                <w:lang w:val="es-MX" w:eastAsia="en-US"/>
              </w:rPr>
            </w:pPr>
          </w:p>
        </w:tc>
        <w:tc>
          <w:tcPr>
            <w:tcW w:w="6095" w:type="dxa"/>
            <w:tcBorders>
              <w:bottom w:val="single" w:sz="4" w:space="0" w:color="00000A"/>
            </w:tcBorders>
            <w:shd w:val="clear" w:color="auto" w:fill="FFFFFF"/>
          </w:tcPr>
          <w:p w14:paraId="1CE2C90F" w14:textId="77777777" w:rsidR="00100F00" w:rsidRDefault="00100F00">
            <w:r>
              <w:rPr>
                <w:rFonts w:ascii="Arial" w:eastAsia="Calibri" w:hAnsi="Arial" w:cs="Arial"/>
                <w:color w:val="00000A"/>
                <w:sz w:val="24"/>
                <w:szCs w:val="24"/>
                <w:lang w:val="es-MX" w:eastAsia="en-US"/>
              </w:rPr>
              <w:t xml:space="preserve">Apoyos didácticos </w:t>
            </w:r>
          </w:p>
        </w:tc>
      </w:tr>
      <w:tr w:rsidR="00100F00" w:rsidRPr="003D5DCA" w14:paraId="3541602D" w14:textId="77777777">
        <w:tblPrEx>
          <w:tblCellMar>
            <w:left w:w="38" w:type="dxa"/>
          </w:tblCellMar>
        </w:tblPrEx>
        <w:trPr>
          <w:trHeight w:val="661"/>
        </w:trPr>
        <w:tc>
          <w:tcPr>
            <w:tcW w:w="6082" w:type="dxa"/>
            <w:tcBorders>
              <w:top w:val="single" w:sz="4" w:space="0" w:color="00000A"/>
              <w:left w:val="single" w:sz="4" w:space="0" w:color="00000A"/>
              <w:bottom w:val="single" w:sz="4" w:space="0" w:color="00000A"/>
              <w:right w:val="single" w:sz="4" w:space="0" w:color="000000"/>
            </w:tcBorders>
            <w:shd w:val="clear" w:color="auto" w:fill="FFFFFF"/>
          </w:tcPr>
          <w:p w14:paraId="3B2D0EB3" w14:textId="77777777" w:rsidR="00350158" w:rsidRPr="005E51D8" w:rsidRDefault="00350158" w:rsidP="00350158">
            <w:pPr>
              <w:tabs>
                <w:tab w:val="left" w:pos="441"/>
              </w:tabs>
              <w:spacing w:before="10" w:line="242" w:lineRule="auto"/>
              <w:ind w:left="360" w:right="589"/>
              <w:rPr>
                <w:rFonts w:ascii="Arial" w:hAnsi="Arial"/>
                <w:sz w:val="24"/>
                <w:szCs w:val="24"/>
                <w:lang w:val="es-MX"/>
              </w:rPr>
            </w:pPr>
            <w:r w:rsidRPr="005E51D8">
              <w:rPr>
                <w:rFonts w:ascii="Arial" w:hAnsi="Arial"/>
                <w:sz w:val="24"/>
                <w:szCs w:val="24"/>
                <w:lang w:val="es-MX"/>
              </w:rPr>
              <w:t>1. Cairo, Osvaldo; Guardati, Silvia. Estructura de Datos,</w:t>
            </w:r>
          </w:p>
          <w:p w14:paraId="4A99CD35" w14:textId="77777777" w:rsidR="00350158" w:rsidRPr="005E51D8" w:rsidRDefault="00350158" w:rsidP="00350158">
            <w:pPr>
              <w:tabs>
                <w:tab w:val="left" w:pos="441"/>
              </w:tabs>
              <w:spacing w:before="10" w:line="242" w:lineRule="auto"/>
              <w:ind w:left="360" w:right="589"/>
              <w:rPr>
                <w:rFonts w:ascii="Arial" w:eastAsia="Arial" w:hAnsi="Arial" w:cs="Arial"/>
                <w:sz w:val="24"/>
                <w:szCs w:val="24"/>
                <w:lang w:val="es-MX"/>
              </w:rPr>
            </w:pPr>
            <w:r w:rsidRPr="005E51D8">
              <w:rPr>
                <w:rFonts w:ascii="Arial" w:hAnsi="Arial"/>
                <w:spacing w:val="-27"/>
                <w:sz w:val="24"/>
                <w:szCs w:val="24"/>
                <w:lang w:val="es-MX"/>
              </w:rPr>
              <w:t xml:space="preserve">  </w:t>
            </w:r>
            <w:r w:rsidRPr="005E51D8">
              <w:rPr>
                <w:rFonts w:ascii="Arial" w:hAnsi="Arial"/>
                <w:sz w:val="24"/>
                <w:szCs w:val="24"/>
                <w:lang w:val="es-MX"/>
              </w:rPr>
              <w:t>Tercera</w:t>
            </w:r>
            <w:r w:rsidRPr="005E51D8">
              <w:rPr>
                <w:sz w:val="24"/>
                <w:szCs w:val="24"/>
                <w:lang w:val="es-MX"/>
              </w:rPr>
              <w:t xml:space="preserve"> </w:t>
            </w:r>
            <w:r w:rsidRPr="005E51D8">
              <w:rPr>
                <w:rFonts w:ascii="Arial" w:hAnsi="Arial"/>
                <w:sz w:val="24"/>
                <w:szCs w:val="24"/>
                <w:lang w:val="es-MX"/>
              </w:rPr>
              <w:t>Edición. Mc Graw Hill, México,</w:t>
            </w:r>
            <w:r w:rsidRPr="005E51D8">
              <w:rPr>
                <w:rFonts w:ascii="Arial" w:hAnsi="Arial"/>
                <w:spacing w:val="-5"/>
                <w:sz w:val="24"/>
                <w:szCs w:val="24"/>
                <w:lang w:val="es-MX"/>
              </w:rPr>
              <w:t xml:space="preserve"> </w:t>
            </w:r>
            <w:r w:rsidRPr="005E51D8">
              <w:rPr>
                <w:rFonts w:ascii="Arial" w:hAnsi="Arial"/>
                <w:sz w:val="24"/>
                <w:szCs w:val="24"/>
                <w:lang w:val="es-MX"/>
              </w:rPr>
              <w:t>2006.</w:t>
            </w:r>
          </w:p>
          <w:p w14:paraId="09623E7A" w14:textId="77777777" w:rsidR="00350158" w:rsidRPr="005E51D8" w:rsidRDefault="00350158" w:rsidP="00350158">
            <w:pPr>
              <w:tabs>
                <w:tab w:val="left" w:pos="445"/>
              </w:tabs>
              <w:spacing w:line="242" w:lineRule="auto"/>
              <w:ind w:left="360" w:right="6"/>
              <w:rPr>
                <w:rFonts w:ascii="Arial" w:eastAsia="Arial" w:hAnsi="Arial" w:cs="Arial"/>
                <w:sz w:val="24"/>
                <w:szCs w:val="24"/>
                <w:lang w:val="es-MX"/>
              </w:rPr>
            </w:pPr>
            <w:r w:rsidRPr="005E51D8">
              <w:rPr>
                <w:rFonts w:ascii="Arial" w:eastAsia="Arial" w:hAnsi="Arial" w:cs="Arial"/>
                <w:sz w:val="24"/>
                <w:szCs w:val="24"/>
                <w:lang w:val="es-MX"/>
              </w:rPr>
              <w:t>3. Joyanes Aguilar, Luis. Fundamentos de Programación. Algoritmos</w:t>
            </w:r>
            <w:r w:rsidRPr="005E51D8">
              <w:rPr>
                <w:rFonts w:ascii="Arial" w:eastAsia="Arial" w:hAnsi="Arial" w:cs="Arial"/>
                <w:spacing w:val="-7"/>
                <w:sz w:val="24"/>
                <w:szCs w:val="24"/>
                <w:lang w:val="es-MX"/>
              </w:rPr>
              <w:t xml:space="preserve"> </w:t>
            </w:r>
            <w:r w:rsidRPr="005E51D8">
              <w:rPr>
                <w:rFonts w:ascii="Arial" w:eastAsia="Arial" w:hAnsi="Arial" w:cs="Arial"/>
                <w:sz w:val="24"/>
                <w:szCs w:val="24"/>
                <w:lang w:val="es-MX"/>
              </w:rPr>
              <w:t>y</w:t>
            </w:r>
            <w:r w:rsidRPr="005E51D8">
              <w:rPr>
                <w:sz w:val="24"/>
                <w:szCs w:val="24"/>
                <w:lang w:val="es-MX"/>
              </w:rPr>
              <w:t xml:space="preserve"> </w:t>
            </w:r>
            <w:r w:rsidRPr="005E51D8">
              <w:rPr>
                <w:rFonts w:ascii="Arial" w:eastAsia="Arial" w:hAnsi="Arial" w:cs="Arial"/>
                <w:sz w:val="24"/>
                <w:szCs w:val="24"/>
                <w:lang w:val="es-MX"/>
              </w:rPr>
              <w:t>Estructuras de Datos. Tercera Edición 2003. McGraw –</w:t>
            </w:r>
            <w:r w:rsidRPr="005E51D8">
              <w:rPr>
                <w:rFonts w:ascii="Arial" w:eastAsia="Arial" w:hAnsi="Arial" w:cs="Arial"/>
                <w:spacing w:val="-11"/>
                <w:sz w:val="24"/>
                <w:szCs w:val="24"/>
                <w:lang w:val="es-MX"/>
              </w:rPr>
              <w:t xml:space="preserve"> </w:t>
            </w:r>
            <w:r w:rsidRPr="005E51D8">
              <w:rPr>
                <w:rFonts w:ascii="Arial" w:eastAsia="Arial" w:hAnsi="Arial" w:cs="Arial"/>
                <w:sz w:val="24"/>
                <w:szCs w:val="24"/>
                <w:lang w:val="es-MX"/>
              </w:rPr>
              <w:t>Hill.</w:t>
            </w:r>
          </w:p>
          <w:p w14:paraId="19038818" w14:textId="77777777" w:rsidR="00240F71" w:rsidRPr="005E51D8" w:rsidRDefault="00350158" w:rsidP="00350158">
            <w:pPr>
              <w:pStyle w:val="Sinespaciado"/>
              <w:suppressAutoHyphens w:val="0"/>
              <w:ind w:left="360"/>
              <w:rPr>
                <w:rFonts w:ascii="Arial" w:hAnsi="Arial" w:cs="Arial"/>
                <w:sz w:val="24"/>
                <w:szCs w:val="24"/>
              </w:rPr>
            </w:pPr>
            <w:r w:rsidRPr="005E51D8">
              <w:rPr>
                <w:rFonts w:ascii="Arial"/>
                <w:sz w:val="24"/>
                <w:szCs w:val="24"/>
              </w:rPr>
              <w:t>4. Mark Allen Weiss. Estructura de datos en Java. Ed.</w:t>
            </w:r>
            <w:r w:rsidRPr="005E51D8">
              <w:rPr>
                <w:rFonts w:ascii="Arial"/>
                <w:spacing w:val="16"/>
                <w:sz w:val="24"/>
                <w:szCs w:val="24"/>
              </w:rPr>
              <w:t xml:space="preserve"> </w:t>
            </w:r>
            <w:r w:rsidRPr="005E51D8">
              <w:rPr>
                <w:rFonts w:ascii="Arial"/>
                <w:sz w:val="24"/>
                <w:szCs w:val="24"/>
              </w:rPr>
              <w:t>Addison</w:t>
            </w:r>
            <w:r w:rsidRPr="005E51D8">
              <w:rPr>
                <w:rFonts w:ascii="Times New Roman"/>
                <w:sz w:val="24"/>
                <w:szCs w:val="24"/>
              </w:rPr>
              <w:t xml:space="preserve"> </w:t>
            </w:r>
            <w:r w:rsidRPr="005E51D8">
              <w:rPr>
                <w:rFonts w:ascii="Arial"/>
                <w:sz w:val="24"/>
                <w:szCs w:val="24"/>
              </w:rPr>
              <w:t>Wesley</w:t>
            </w:r>
            <w:r w:rsidR="00240F71" w:rsidRPr="005E51D8">
              <w:rPr>
                <w:rFonts w:ascii="Arial" w:hAnsi="Arial" w:cs="Arial"/>
                <w:color w:val="000000"/>
                <w:sz w:val="24"/>
                <w:szCs w:val="24"/>
              </w:rPr>
              <w:t>.</w:t>
            </w:r>
          </w:p>
          <w:p w14:paraId="3788B5EB" w14:textId="77777777" w:rsidR="00100F00" w:rsidRDefault="00100F00">
            <w:pPr>
              <w:spacing w:line="252" w:lineRule="auto"/>
              <w:contextualSpacing/>
            </w:pPr>
          </w:p>
        </w:tc>
        <w:tc>
          <w:tcPr>
            <w:tcW w:w="1134" w:type="dxa"/>
            <w:tcBorders>
              <w:left w:val="single" w:sz="4" w:space="0" w:color="000000"/>
              <w:right w:val="single" w:sz="4" w:space="0" w:color="000000"/>
            </w:tcBorders>
            <w:shd w:val="clear" w:color="auto" w:fill="FFFFFF"/>
            <w:tcMar>
              <w:left w:w="128" w:type="dxa"/>
            </w:tcMar>
          </w:tcPr>
          <w:p w14:paraId="12B7D0DD" w14:textId="77777777" w:rsidR="00100F00" w:rsidRDefault="00100F00">
            <w:pPr>
              <w:tabs>
                <w:tab w:val="center" w:pos="4419"/>
                <w:tab w:val="right" w:pos="8838"/>
              </w:tabs>
              <w:snapToGrid w:val="0"/>
              <w:ind w:left="360"/>
              <w:jc w:val="both"/>
              <w:rPr>
                <w:rFonts w:ascii="Arial" w:eastAsia="Calibri" w:hAnsi="Arial" w:cs="Arial"/>
                <w:color w:val="00000A"/>
                <w:sz w:val="24"/>
                <w:szCs w:val="24"/>
                <w:lang w:val="es-MX" w:eastAsia="en-US"/>
              </w:rPr>
            </w:pPr>
          </w:p>
        </w:tc>
        <w:tc>
          <w:tcPr>
            <w:tcW w:w="6105" w:type="dxa"/>
            <w:gridSpan w:val="2"/>
            <w:tcBorders>
              <w:top w:val="single" w:sz="4" w:space="0" w:color="00000A"/>
              <w:left w:val="single" w:sz="4" w:space="0" w:color="000000"/>
              <w:bottom w:val="single" w:sz="4" w:space="0" w:color="00000A"/>
              <w:right w:val="single" w:sz="4" w:space="0" w:color="00000A"/>
            </w:tcBorders>
            <w:shd w:val="clear" w:color="auto" w:fill="FFFFFF"/>
          </w:tcPr>
          <w:p w14:paraId="30D4759E" w14:textId="77777777" w:rsidR="00100F00" w:rsidRDefault="00100F00">
            <w:pPr>
              <w:pStyle w:val="Prrafodelista"/>
              <w:spacing w:after="0" w:line="240" w:lineRule="auto"/>
            </w:pPr>
            <w:r>
              <w:rPr>
                <w:rFonts w:ascii="Arial" w:eastAsia="Droid Sans Fallback" w:hAnsi="Arial" w:cs="Arial"/>
                <w:sz w:val="24"/>
                <w:szCs w:val="24"/>
              </w:rPr>
              <w:t>Pintarrónes.</w:t>
            </w:r>
          </w:p>
          <w:p w14:paraId="61B1053D" w14:textId="77777777" w:rsidR="00100F00" w:rsidRDefault="00100F00">
            <w:pPr>
              <w:pStyle w:val="Prrafodelista"/>
              <w:spacing w:after="0" w:line="240" w:lineRule="auto"/>
            </w:pPr>
            <w:r>
              <w:rPr>
                <w:rFonts w:ascii="Arial" w:eastAsia="Droid Sans Fallback" w:hAnsi="Arial" w:cs="Arial"/>
                <w:sz w:val="24"/>
                <w:szCs w:val="24"/>
              </w:rPr>
              <w:t>Computadora.</w:t>
            </w:r>
          </w:p>
          <w:p w14:paraId="5F22E301" w14:textId="77777777" w:rsidR="00100F00" w:rsidRDefault="00100F00">
            <w:pPr>
              <w:pStyle w:val="Prrafodelista"/>
              <w:spacing w:after="0" w:line="240" w:lineRule="auto"/>
            </w:pPr>
            <w:r>
              <w:rPr>
                <w:rFonts w:ascii="Arial" w:eastAsia="Droid Sans Fallback" w:hAnsi="Arial" w:cs="Arial"/>
                <w:sz w:val="24"/>
                <w:szCs w:val="24"/>
              </w:rPr>
              <w:t>Software especializado.</w:t>
            </w:r>
          </w:p>
          <w:p w14:paraId="586B8224" w14:textId="77777777" w:rsidR="00100F00" w:rsidRDefault="00100F00">
            <w:pPr>
              <w:pStyle w:val="Prrafodelista"/>
              <w:spacing w:after="0" w:line="240" w:lineRule="auto"/>
            </w:pPr>
            <w:r>
              <w:rPr>
                <w:rFonts w:ascii="Arial" w:eastAsia="Droid Sans Fallback" w:hAnsi="Arial" w:cs="Arial"/>
                <w:sz w:val="24"/>
                <w:szCs w:val="24"/>
              </w:rPr>
              <w:t>Cañón.</w:t>
            </w:r>
          </w:p>
          <w:p w14:paraId="2F6C84AF" w14:textId="77777777" w:rsidR="00100F00" w:rsidRPr="003D5DCA" w:rsidRDefault="00100F00">
            <w:pPr>
              <w:pStyle w:val="Prrafodelista"/>
              <w:spacing w:after="0" w:line="240" w:lineRule="auto"/>
              <w:rPr>
                <w:lang w:val="en-US"/>
              </w:rPr>
            </w:pPr>
            <w:r>
              <w:rPr>
                <w:rFonts w:ascii="Arial" w:eastAsia="Droid Sans Fallback" w:hAnsi="Arial" w:cs="Arial"/>
                <w:sz w:val="24"/>
                <w:szCs w:val="24"/>
                <w:lang w:val="en-US"/>
              </w:rPr>
              <w:t>Internet.</w:t>
            </w:r>
          </w:p>
          <w:p w14:paraId="712AECBC" w14:textId="77777777" w:rsidR="00100F00" w:rsidRPr="003D5DCA" w:rsidRDefault="00100F00">
            <w:pPr>
              <w:pStyle w:val="Prrafodelista"/>
              <w:spacing w:after="0" w:line="240" w:lineRule="auto"/>
              <w:rPr>
                <w:lang w:val="en-US"/>
              </w:rPr>
            </w:pPr>
            <w:r>
              <w:rPr>
                <w:rFonts w:ascii="Arial" w:hAnsi="Arial" w:cs="Arial"/>
                <w:sz w:val="24"/>
                <w:szCs w:val="24"/>
                <w:lang w:val="en-US"/>
              </w:rPr>
              <w:t xml:space="preserve">Plataforma e-learning Moodle (javanianos.com) </w:t>
            </w:r>
          </w:p>
          <w:p w14:paraId="16C8ED39" w14:textId="77777777" w:rsidR="00100F00" w:rsidRPr="003D5DCA" w:rsidRDefault="00100F00">
            <w:pPr>
              <w:tabs>
                <w:tab w:val="center" w:pos="4419"/>
                <w:tab w:val="right" w:pos="8838"/>
              </w:tabs>
              <w:ind w:left="360"/>
              <w:jc w:val="both"/>
              <w:rPr>
                <w:rFonts w:ascii="Arial" w:eastAsia="Calibri" w:hAnsi="Arial" w:cs="Arial"/>
                <w:color w:val="00000A"/>
                <w:sz w:val="24"/>
                <w:szCs w:val="24"/>
                <w:lang w:val="en-US" w:eastAsia="en-US"/>
              </w:rPr>
            </w:pPr>
          </w:p>
        </w:tc>
      </w:tr>
    </w:tbl>
    <w:p w14:paraId="2813683B" w14:textId="77777777" w:rsidR="00100F00" w:rsidRPr="003D5DCA" w:rsidRDefault="00100F00">
      <w:pPr>
        <w:autoSpaceDE w:val="0"/>
        <w:rPr>
          <w:rFonts w:ascii="Arial" w:hAnsi="Arial" w:cs="Arial"/>
          <w:sz w:val="24"/>
          <w:szCs w:val="24"/>
          <w:lang w:val="en-US" w:eastAsia="es-MX"/>
        </w:rPr>
      </w:pPr>
    </w:p>
    <w:p w14:paraId="0B9256A9" w14:textId="77777777" w:rsidR="00100F00" w:rsidRDefault="00100F00">
      <w:pPr>
        <w:autoSpaceDE w:val="0"/>
        <w:spacing w:after="80"/>
      </w:pPr>
      <w:r>
        <w:rPr>
          <w:rFonts w:ascii="Arial" w:hAnsi="Arial" w:cs="Arial"/>
          <w:b/>
          <w:sz w:val="24"/>
          <w:szCs w:val="24"/>
          <w:lang w:val="es-MX" w:eastAsia="es-MX"/>
        </w:rPr>
        <w:t>6. Calendarización de evaluación (6)</w:t>
      </w:r>
    </w:p>
    <w:tbl>
      <w:tblPr>
        <w:tblW w:w="0" w:type="auto"/>
        <w:tblInd w:w="104" w:type="dxa"/>
        <w:tblLayout w:type="fixed"/>
        <w:tblCellMar>
          <w:left w:w="0" w:type="dxa"/>
          <w:right w:w="0" w:type="dxa"/>
        </w:tblCellMar>
        <w:tblLook w:val="01E0" w:firstRow="1" w:lastRow="1" w:firstColumn="1" w:lastColumn="1" w:noHBand="0" w:noVBand="0"/>
      </w:tblPr>
      <w:tblGrid>
        <w:gridCol w:w="960"/>
        <w:gridCol w:w="765"/>
        <w:gridCol w:w="764"/>
        <w:gridCol w:w="764"/>
        <w:gridCol w:w="765"/>
        <w:gridCol w:w="764"/>
        <w:gridCol w:w="764"/>
        <w:gridCol w:w="764"/>
        <w:gridCol w:w="764"/>
        <w:gridCol w:w="769"/>
        <w:gridCol w:w="764"/>
        <w:gridCol w:w="764"/>
        <w:gridCol w:w="764"/>
        <w:gridCol w:w="764"/>
        <w:gridCol w:w="768"/>
        <w:gridCol w:w="765"/>
        <w:gridCol w:w="764"/>
        <w:gridCol w:w="764"/>
      </w:tblGrid>
      <w:tr w:rsidR="00350158" w:rsidRPr="00FA20FF" w14:paraId="158BA88F"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08133FDB" w14:textId="77777777" w:rsidR="00350158" w:rsidRDefault="00350158">
            <w:pPr>
              <w:pStyle w:val="TableParagraph"/>
              <w:ind w:left="104"/>
              <w:rPr>
                <w:rFonts w:ascii="Arial" w:eastAsia="Arial" w:hAnsi="Arial" w:cs="Arial"/>
                <w:sz w:val="20"/>
                <w:szCs w:val="20"/>
                <w:lang w:val="es-MX"/>
              </w:rPr>
            </w:pPr>
            <w:r>
              <w:rPr>
                <w:rFonts w:ascii="Arial"/>
                <w:sz w:val="20"/>
                <w:lang w:val="es-MX"/>
              </w:rPr>
              <w:t>Semana</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65855959" w14:textId="77777777" w:rsidR="00350158" w:rsidRDefault="00350158">
            <w:pPr>
              <w:pStyle w:val="TableParagraph"/>
              <w:ind w:left="103"/>
              <w:rPr>
                <w:rFonts w:ascii="Arial" w:eastAsia="Arial" w:hAnsi="Arial" w:cs="Arial"/>
                <w:sz w:val="20"/>
                <w:szCs w:val="20"/>
                <w:lang w:val="es-MX"/>
              </w:rPr>
            </w:pPr>
            <w:r>
              <w:rPr>
                <w:rFonts w:ascii="Arial"/>
                <w:sz w:val="20"/>
                <w:lang w:val="es-MX"/>
              </w:rPr>
              <w:t>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7C18C4A" w14:textId="77777777" w:rsidR="00350158" w:rsidRDefault="00350158">
            <w:pPr>
              <w:pStyle w:val="TableParagraph"/>
              <w:ind w:left="108"/>
              <w:rPr>
                <w:rFonts w:ascii="Arial" w:eastAsia="Arial" w:hAnsi="Arial" w:cs="Arial"/>
                <w:sz w:val="20"/>
                <w:szCs w:val="20"/>
                <w:lang w:val="es-MX"/>
              </w:rPr>
            </w:pPr>
            <w:r>
              <w:rPr>
                <w:rFonts w:ascii="Arial"/>
                <w:sz w:val="20"/>
                <w:lang w:val="es-MX"/>
              </w:rPr>
              <w:t>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72FCE5E" w14:textId="77777777" w:rsidR="00350158" w:rsidRDefault="00350158">
            <w:pPr>
              <w:pStyle w:val="TableParagraph"/>
              <w:ind w:left="108"/>
              <w:rPr>
                <w:rFonts w:ascii="Arial" w:eastAsia="Arial" w:hAnsi="Arial" w:cs="Arial"/>
                <w:sz w:val="20"/>
                <w:szCs w:val="20"/>
                <w:lang w:val="es-MX"/>
              </w:rPr>
            </w:pPr>
            <w:r>
              <w:rPr>
                <w:rFonts w:ascii="Arial"/>
                <w:sz w:val="20"/>
                <w:lang w:val="es-MX"/>
              </w:rPr>
              <w:t>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00CE409" w14:textId="77777777" w:rsidR="00350158" w:rsidRDefault="00350158">
            <w:pPr>
              <w:pStyle w:val="TableParagraph"/>
              <w:ind w:left="107"/>
              <w:rPr>
                <w:rFonts w:ascii="Arial" w:eastAsia="Arial" w:hAnsi="Arial" w:cs="Arial"/>
                <w:sz w:val="20"/>
                <w:szCs w:val="20"/>
                <w:lang w:val="es-MX"/>
              </w:rPr>
            </w:pPr>
            <w:r>
              <w:rPr>
                <w:rFonts w:ascii="Arial"/>
                <w:sz w:val="20"/>
                <w:lang w:val="es-MX"/>
              </w:rPr>
              <w:t>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994F8B8" w14:textId="77777777" w:rsidR="00350158" w:rsidRDefault="00350158">
            <w:pPr>
              <w:pStyle w:val="TableParagraph"/>
              <w:ind w:left="103"/>
              <w:rPr>
                <w:rFonts w:ascii="Arial" w:eastAsia="Arial" w:hAnsi="Arial" w:cs="Arial"/>
                <w:sz w:val="20"/>
                <w:szCs w:val="20"/>
                <w:lang w:val="es-MX"/>
              </w:rPr>
            </w:pPr>
            <w:r>
              <w:rPr>
                <w:rFonts w:ascii="Arial"/>
                <w:sz w:val="20"/>
                <w:lang w:val="es-MX"/>
              </w:rPr>
              <w:t>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316A7AC" w14:textId="77777777" w:rsidR="00350158" w:rsidRDefault="00350158">
            <w:pPr>
              <w:pStyle w:val="TableParagraph"/>
              <w:ind w:left="104"/>
              <w:rPr>
                <w:rFonts w:ascii="Arial" w:eastAsia="Arial" w:hAnsi="Arial" w:cs="Arial"/>
                <w:sz w:val="20"/>
                <w:szCs w:val="20"/>
                <w:lang w:val="es-MX"/>
              </w:rPr>
            </w:pPr>
            <w:r>
              <w:rPr>
                <w:rFonts w:ascii="Arial"/>
                <w:sz w:val="20"/>
                <w:lang w:val="es-MX"/>
              </w:rPr>
              <w:t>6</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72B62FF" w14:textId="77777777" w:rsidR="00350158" w:rsidRDefault="00350158">
            <w:pPr>
              <w:pStyle w:val="TableParagraph"/>
              <w:ind w:left="107"/>
              <w:rPr>
                <w:rFonts w:ascii="Arial" w:eastAsia="Arial" w:hAnsi="Arial" w:cs="Arial"/>
                <w:sz w:val="20"/>
                <w:szCs w:val="20"/>
                <w:lang w:val="es-MX"/>
              </w:rPr>
            </w:pPr>
            <w:r>
              <w:rPr>
                <w:rFonts w:ascii="Arial"/>
                <w:sz w:val="20"/>
                <w:lang w:val="es-MX"/>
              </w:rPr>
              <w:t>7</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681D7F5" w14:textId="77777777" w:rsidR="00350158" w:rsidRDefault="00350158">
            <w:pPr>
              <w:pStyle w:val="TableParagraph"/>
              <w:ind w:left="108"/>
              <w:rPr>
                <w:rFonts w:ascii="Arial" w:eastAsia="Arial" w:hAnsi="Arial" w:cs="Arial"/>
                <w:sz w:val="20"/>
                <w:szCs w:val="20"/>
                <w:lang w:val="es-MX"/>
              </w:rPr>
            </w:pPr>
            <w:r>
              <w:rPr>
                <w:rFonts w:ascii="Arial"/>
                <w:sz w:val="20"/>
                <w:lang w:val="es-MX"/>
              </w:rPr>
              <w:t>8</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E46ADA4" w14:textId="77777777" w:rsidR="00350158" w:rsidRDefault="00350158">
            <w:pPr>
              <w:pStyle w:val="TableParagraph"/>
              <w:ind w:left="108"/>
              <w:rPr>
                <w:rFonts w:ascii="Arial" w:eastAsia="Arial" w:hAnsi="Arial" w:cs="Arial"/>
                <w:sz w:val="20"/>
                <w:szCs w:val="20"/>
                <w:lang w:val="es-MX"/>
              </w:rPr>
            </w:pPr>
            <w:r>
              <w:rPr>
                <w:rFonts w:ascii="Arial"/>
                <w:sz w:val="20"/>
                <w:lang w:val="es-MX"/>
              </w:rPr>
              <w:t>9</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8804C0A" w14:textId="77777777" w:rsidR="00350158" w:rsidRDefault="00350158">
            <w:pPr>
              <w:pStyle w:val="TableParagraph"/>
              <w:ind w:left="103"/>
              <w:rPr>
                <w:rFonts w:ascii="Arial" w:eastAsia="Arial" w:hAnsi="Arial" w:cs="Arial"/>
                <w:sz w:val="20"/>
                <w:szCs w:val="20"/>
                <w:lang w:val="es-MX"/>
              </w:rPr>
            </w:pPr>
            <w:r>
              <w:rPr>
                <w:rFonts w:ascii="Arial"/>
                <w:sz w:val="20"/>
                <w:lang w:val="es-MX"/>
              </w:rPr>
              <w:t>10</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CF1DED8" w14:textId="77777777" w:rsidR="00350158" w:rsidRDefault="00350158">
            <w:pPr>
              <w:pStyle w:val="TableParagraph"/>
              <w:ind w:left="104"/>
              <w:rPr>
                <w:rFonts w:ascii="Arial"/>
                <w:sz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5FEDBB0" w14:textId="77777777" w:rsidR="00350158" w:rsidRDefault="00350158">
            <w:pPr>
              <w:pStyle w:val="TableParagraph"/>
              <w:ind w:left="104"/>
              <w:rPr>
                <w:rFonts w:ascii="Arial" w:eastAsia="Arial" w:hAnsi="Arial" w:cs="Arial"/>
                <w:sz w:val="20"/>
                <w:szCs w:val="20"/>
                <w:lang w:val="es-MX"/>
              </w:rPr>
            </w:pPr>
            <w:r>
              <w:rPr>
                <w:rFonts w:ascii="Arial"/>
                <w:sz w:val="20"/>
                <w:lang w:val="es-MX"/>
              </w:rPr>
              <w:t>11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D3EB2E6" w14:textId="77777777" w:rsidR="00350158" w:rsidRDefault="00350158">
            <w:pPr>
              <w:pStyle w:val="TableParagraph"/>
              <w:ind w:left="103"/>
              <w:rPr>
                <w:rFonts w:ascii="Arial" w:eastAsia="Arial" w:hAnsi="Arial" w:cs="Arial"/>
                <w:sz w:val="20"/>
                <w:szCs w:val="20"/>
                <w:lang w:val="es-MX"/>
              </w:rPr>
            </w:pPr>
            <w:r>
              <w:rPr>
                <w:rFonts w:ascii="Arial"/>
                <w:sz w:val="20"/>
                <w:lang w:val="es-MX"/>
              </w:rPr>
              <w:t>12</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961F1BB" w14:textId="77777777" w:rsidR="00350158" w:rsidRDefault="00350158">
            <w:pPr>
              <w:pStyle w:val="TableParagraph"/>
              <w:ind w:left="107"/>
              <w:rPr>
                <w:rFonts w:ascii="Arial" w:eastAsia="Arial" w:hAnsi="Arial" w:cs="Arial"/>
                <w:sz w:val="20"/>
                <w:szCs w:val="20"/>
                <w:lang w:val="es-MX"/>
              </w:rPr>
            </w:pPr>
            <w:r>
              <w:rPr>
                <w:rFonts w:ascii="Arial"/>
                <w:sz w:val="20"/>
                <w:lang w:val="es-MX"/>
              </w:rPr>
              <w:t>13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D83540C" w14:textId="77777777" w:rsidR="00350158" w:rsidRDefault="00350158">
            <w:pPr>
              <w:pStyle w:val="TableParagraph"/>
              <w:ind w:left="103"/>
              <w:rPr>
                <w:rFonts w:ascii="Arial" w:eastAsia="Arial" w:hAnsi="Arial" w:cs="Arial"/>
                <w:sz w:val="20"/>
                <w:szCs w:val="20"/>
                <w:lang w:val="es-MX"/>
              </w:rPr>
            </w:pPr>
            <w:r>
              <w:rPr>
                <w:rFonts w:ascii="Arial"/>
                <w:sz w:val="20"/>
                <w:lang w:val="es-MX"/>
              </w:rPr>
              <w:t>14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23C2448" w14:textId="77777777" w:rsidR="00350158" w:rsidRDefault="00350158">
            <w:pPr>
              <w:pStyle w:val="TableParagraph"/>
              <w:ind w:left="103"/>
              <w:rPr>
                <w:rFonts w:ascii="Arial" w:eastAsia="Arial" w:hAnsi="Arial" w:cs="Arial"/>
                <w:sz w:val="20"/>
                <w:szCs w:val="20"/>
                <w:lang w:val="es-MX"/>
              </w:rPr>
            </w:pPr>
            <w:r>
              <w:rPr>
                <w:rFonts w:ascii="Arial"/>
                <w:sz w:val="20"/>
                <w:lang w:val="es-MX"/>
              </w:rPr>
              <w:t>15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848A26A" w14:textId="77777777" w:rsidR="00350158" w:rsidRDefault="00350158">
            <w:pPr>
              <w:pStyle w:val="TableParagraph"/>
              <w:ind w:left="104"/>
              <w:rPr>
                <w:rFonts w:ascii="Arial" w:eastAsia="Arial" w:hAnsi="Arial" w:cs="Arial"/>
                <w:sz w:val="20"/>
                <w:szCs w:val="20"/>
                <w:lang w:val="es-MX"/>
              </w:rPr>
            </w:pPr>
            <w:r>
              <w:rPr>
                <w:rFonts w:ascii="Arial"/>
                <w:sz w:val="20"/>
                <w:lang w:val="es-MX"/>
              </w:rPr>
              <w:t>16</w:t>
            </w:r>
          </w:p>
        </w:tc>
      </w:tr>
      <w:tr w:rsidR="00350158" w:rsidRPr="00FA20FF" w14:paraId="21F252DF" w14:textId="77777777">
        <w:trPr>
          <w:trHeight w:hRule="exact" w:val="47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29CE26BB" w14:textId="77777777" w:rsidR="00350158" w:rsidRDefault="00350158">
            <w:pPr>
              <w:pStyle w:val="TableParagraph"/>
              <w:ind w:left="104"/>
              <w:rPr>
                <w:rFonts w:ascii="Arial" w:eastAsia="Arial" w:hAnsi="Arial" w:cs="Arial"/>
                <w:sz w:val="20"/>
                <w:szCs w:val="20"/>
                <w:lang w:val="es-MX"/>
              </w:rPr>
            </w:pPr>
            <w:r>
              <w:rPr>
                <w:rFonts w:ascii="Arial"/>
                <w:sz w:val="20"/>
                <w:lang w:val="es-MX"/>
              </w:rPr>
              <w:t>TP</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64B090EC" w14:textId="77777777" w:rsidR="00350158" w:rsidRDefault="00350158">
            <w:pPr>
              <w:pStyle w:val="TableParagraph"/>
              <w:ind w:left="103"/>
              <w:rPr>
                <w:rFonts w:ascii="Arial" w:eastAsia="Arial" w:hAnsi="Arial" w:cs="Arial"/>
                <w:sz w:val="20"/>
                <w:szCs w:val="20"/>
                <w:lang w:val="es-MX"/>
              </w:rPr>
            </w:pPr>
            <w:r>
              <w:rPr>
                <w:rFonts w:ascii="Arial"/>
                <w:sz w:val="20"/>
                <w:lang w:val="es-MX"/>
              </w:rPr>
              <w:t>ED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4B4A864"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1ACEB6F" w14:textId="77777777" w:rsidR="00350158" w:rsidRDefault="00353460">
            <w:pPr>
              <w:widowControl w:val="0"/>
              <w:rPr>
                <w:rFonts w:ascii="Calibri" w:eastAsia="Calibri" w:hAnsi="Calibri"/>
                <w:sz w:val="22"/>
                <w:szCs w:val="22"/>
                <w:lang w:val="es-MX"/>
              </w:rPr>
            </w:pPr>
            <w:r>
              <w:rPr>
                <w:rFonts w:ascii="Arial"/>
                <w:lang w:val="es-MX"/>
              </w:rPr>
              <w:t>EF1</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61D0B267" w14:textId="77777777" w:rsidR="00350158" w:rsidRDefault="00350158">
            <w:pPr>
              <w:pStyle w:val="TableParagraph"/>
              <w:ind w:left="107"/>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E58F24A" w14:textId="77777777" w:rsidR="00350158" w:rsidRDefault="00353460">
            <w:pPr>
              <w:widowControl w:val="0"/>
              <w:rPr>
                <w:rFonts w:ascii="Calibri" w:eastAsia="Calibri" w:hAnsi="Calibri"/>
                <w:sz w:val="22"/>
                <w:szCs w:val="22"/>
                <w:lang w:val="es-MX"/>
              </w:rPr>
            </w:pPr>
            <w:r>
              <w:rPr>
                <w:rFonts w:ascii="Arial"/>
                <w:lang w:val="es-MX"/>
              </w:rPr>
              <w:t>EF2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553B555" w14:textId="77777777" w:rsidR="00350158" w:rsidRDefault="00350158">
            <w:pPr>
              <w:pStyle w:val="TableParagraph"/>
              <w:ind w:left="104"/>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7605D6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6EC75B1" w14:textId="77777777" w:rsidR="00350158" w:rsidRDefault="00353460">
            <w:pPr>
              <w:widowControl w:val="0"/>
              <w:rPr>
                <w:rFonts w:ascii="Calibri" w:eastAsia="Calibri" w:hAnsi="Calibri"/>
                <w:sz w:val="22"/>
                <w:szCs w:val="22"/>
                <w:lang w:val="es-MX"/>
              </w:rPr>
            </w:pPr>
            <w:r>
              <w:rPr>
                <w:rFonts w:ascii="Arial"/>
                <w:lang w:val="es-MX"/>
              </w:rPr>
              <w:t>EF3</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086BB409" w14:textId="77777777" w:rsidR="00350158" w:rsidRDefault="00350158">
            <w:pPr>
              <w:pStyle w:val="TableParagraph"/>
              <w:ind w:left="108"/>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6E6819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406E3F5"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764273D" w14:textId="77777777" w:rsidR="00350158" w:rsidRDefault="00353460">
            <w:pPr>
              <w:widowControl w:val="0"/>
              <w:rPr>
                <w:rFonts w:ascii="Calibri" w:eastAsia="Calibri" w:hAnsi="Calibri"/>
                <w:sz w:val="22"/>
                <w:szCs w:val="22"/>
                <w:lang w:val="es-MX"/>
              </w:rPr>
            </w:pPr>
            <w:r>
              <w:rPr>
                <w:rFonts w:ascii="Arial"/>
                <w:lang w:val="es-MX"/>
              </w:rPr>
              <w:t>EF4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842251A" w14:textId="77777777" w:rsidR="00350158" w:rsidRDefault="00350158">
            <w:pPr>
              <w:pStyle w:val="TableParagraph"/>
              <w:ind w:left="103"/>
              <w:rPr>
                <w:rFonts w:ascii="Arial" w:eastAsia="Arial" w:hAnsi="Arial" w:cs="Arial"/>
                <w:sz w:val="20"/>
                <w:szCs w:val="20"/>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4C963D65"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ABE3B8F" w14:textId="77777777" w:rsidR="00350158" w:rsidRDefault="00350158">
            <w:pPr>
              <w:pStyle w:val="TableParagraph"/>
              <w:ind w:left="103"/>
              <w:rPr>
                <w:rFonts w:ascii="Arial" w:eastAsia="Arial" w:hAnsi="Arial" w:cs="Arial"/>
                <w:sz w:val="20"/>
                <w:szCs w:val="20"/>
                <w:lang w:val="es-MX"/>
              </w:rPr>
            </w:pPr>
            <w:r>
              <w:rPr>
                <w:rFonts w:ascii="Arial"/>
                <w:sz w:val="20"/>
                <w:lang w:val="es-MX"/>
              </w:rPr>
              <w:t>EF5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EFFBE0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42B0883" w14:textId="77777777" w:rsidR="00350158" w:rsidRDefault="00350158">
            <w:pPr>
              <w:pStyle w:val="TableParagraph"/>
              <w:ind w:left="104" w:right="282"/>
              <w:rPr>
                <w:rFonts w:ascii="Arial" w:eastAsia="Arial" w:hAnsi="Arial" w:cs="Arial"/>
                <w:sz w:val="20"/>
                <w:szCs w:val="20"/>
                <w:lang w:val="es-MX"/>
              </w:rPr>
            </w:pPr>
            <w:r>
              <w:rPr>
                <w:rFonts w:ascii="Arial"/>
                <w:sz w:val="20"/>
                <w:lang w:val="es-MX"/>
              </w:rPr>
              <w:t>EF6</w:t>
            </w:r>
            <w:r>
              <w:rPr>
                <w:rFonts w:ascii="Times New Roman"/>
                <w:sz w:val="20"/>
                <w:lang w:val="es-MX"/>
              </w:rPr>
              <w:t xml:space="preserve"> </w:t>
            </w:r>
            <w:r>
              <w:rPr>
                <w:rFonts w:ascii="Arial"/>
                <w:sz w:val="20"/>
                <w:lang w:val="es-MX"/>
              </w:rPr>
              <w:t>ES</w:t>
            </w:r>
          </w:p>
        </w:tc>
      </w:tr>
      <w:tr w:rsidR="00350158" w:rsidRPr="00FA20FF" w14:paraId="700A42C1"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68620136"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TR</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12D56A6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05FDFF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91ED0F5"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4E430784"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C843BD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7F8FF6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66BBB5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DFF8C45"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1FB4F05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B75C33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FCF5EA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1705EE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EF4A897"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1AF4944E"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3EA456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D75952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2E7C1FF" w14:textId="77777777" w:rsidR="00350158" w:rsidRDefault="00350158">
            <w:pPr>
              <w:widowControl w:val="0"/>
              <w:rPr>
                <w:rFonts w:ascii="Calibri" w:eastAsia="Calibri" w:hAnsi="Calibri"/>
                <w:sz w:val="22"/>
                <w:szCs w:val="22"/>
                <w:lang w:val="es-MX"/>
              </w:rPr>
            </w:pPr>
          </w:p>
        </w:tc>
      </w:tr>
      <w:tr w:rsidR="00350158" w:rsidRPr="00FA20FF" w14:paraId="0E9FF7D3" w14:textId="77777777">
        <w:trPr>
          <w:trHeight w:hRule="exact" w:val="23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54AFCE43"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7788CCC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624284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42B4607"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4B2A408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EFA478C" w14:textId="77777777" w:rsidR="00350158" w:rsidRDefault="00350158">
            <w:pPr>
              <w:pStyle w:val="TableParagraph"/>
              <w:spacing w:line="226" w:lineRule="exact"/>
              <w:ind w:left="103"/>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2978AC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AB46BC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697AFED"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5444C986" w14:textId="77777777" w:rsidR="00350158" w:rsidRDefault="00350158">
            <w:pPr>
              <w:pStyle w:val="TableParagraph"/>
              <w:spacing w:line="226" w:lineRule="exact"/>
              <w:ind w:left="108"/>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DF3FCE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43956D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6C4A5B5"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115EE6B"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6168344B" w14:textId="77777777" w:rsidR="00350158" w:rsidRDefault="00350158">
            <w:pPr>
              <w:pStyle w:val="TableParagraph"/>
              <w:spacing w:line="226" w:lineRule="exact"/>
              <w:ind w:left="107"/>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75AB0EA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E5D8AE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5A6E4B0"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r>
    </w:tbl>
    <w:p w14:paraId="29F322DC" w14:textId="77777777" w:rsidR="00100F00" w:rsidRDefault="00100F00">
      <w:pPr>
        <w:autoSpaceDE w:val="0"/>
        <w:rPr>
          <w:rFonts w:ascii="Arial" w:hAnsi="Arial" w:cs="Arial"/>
          <w:b/>
          <w:sz w:val="24"/>
          <w:szCs w:val="24"/>
          <w:lang w:val="es-MX" w:eastAsia="es-MX"/>
        </w:rPr>
      </w:pPr>
    </w:p>
    <w:p w14:paraId="6F8D1727" w14:textId="77777777" w:rsidR="00100F00" w:rsidRDefault="00100F00">
      <w:pPr>
        <w:autoSpaceDE w:val="0"/>
        <w:jc w:val="center"/>
        <w:rPr>
          <w:rFonts w:ascii="Arial" w:hAnsi="Arial" w:cs="Arial"/>
          <w:sz w:val="24"/>
          <w:szCs w:val="24"/>
          <w:lang w:val="es-MX" w:eastAsia="es-MX"/>
        </w:rPr>
      </w:pPr>
    </w:p>
    <w:p w14:paraId="12BE2D14" w14:textId="77777777" w:rsidR="00100F00" w:rsidRDefault="00100F00">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24D42020" w14:textId="77777777" w:rsidR="00100F00" w:rsidRDefault="00100F00">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t>EFn</w:t>
      </w:r>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78E12684" w14:textId="77777777" w:rsidR="00100F00" w:rsidRDefault="00100F00">
      <w:pPr>
        <w:autoSpaceDE w:val="0"/>
        <w:rPr>
          <w:rFonts w:ascii="Arial" w:hAnsi="Arial" w:cs="Arial"/>
          <w:sz w:val="24"/>
          <w:szCs w:val="24"/>
          <w:lang w:val="es-MX" w:eastAsia="es-MX"/>
        </w:rPr>
      </w:pPr>
    </w:p>
    <w:p w14:paraId="708F8D50" w14:textId="77777777" w:rsidR="00100F00" w:rsidRDefault="00100F00">
      <w:pPr>
        <w:autoSpaceDE w:val="0"/>
        <w:rPr>
          <w:rFonts w:ascii="Arial" w:hAnsi="Arial" w:cs="Arial"/>
          <w:sz w:val="24"/>
          <w:szCs w:val="24"/>
          <w:lang w:val="es-MX" w:eastAsia="es-MX"/>
        </w:rPr>
      </w:pPr>
    </w:p>
    <w:p w14:paraId="4E2D1D8A" w14:textId="13DA28FC" w:rsidR="00100F00" w:rsidRDefault="00100F00">
      <w:pPr>
        <w:autoSpaceDE w:val="0"/>
        <w:jc w:val="right"/>
      </w:pPr>
      <w:r>
        <w:rPr>
          <w:rFonts w:ascii="Arial" w:hAnsi="Arial" w:cs="Arial"/>
          <w:sz w:val="24"/>
          <w:szCs w:val="24"/>
          <w:lang w:val="es-MX" w:eastAsia="es-MX"/>
        </w:rPr>
        <w:t xml:space="preserve">Fecha de elaboración: </w:t>
      </w:r>
      <w:r w:rsidRPr="004B359A">
        <w:rPr>
          <w:rFonts w:ascii="Arial" w:hAnsi="Arial" w:cs="Arial"/>
          <w:sz w:val="24"/>
          <w:szCs w:val="24"/>
          <w:lang w:val="es-MX" w:eastAsia="es-MX"/>
        </w:rPr>
        <w:t>_</w:t>
      </w:r>
      <w:r w:rsidR="00D03CF1">
        <w:rPr>
          <w:rFonts w:ascii="Arial" w:hAnsi="Arial" w:cs="Arial"/>
          <w:sz w:val="24"/>
          <w:szCs w:val="24"/>
          <w:u w:val="single"/>
          <w:lang w:val="es-MX" w:eastAsia="es-MX"/>
        </w:rPr>
        <w:t>19</w:t>
      </w:r>
      <w:r w:rsidRPr="004B359A">
        <w:rPr>
          <w:rFonts w:ascii="Arial" w:hAnsi="Arial" w:cs="Arial"/>
          <w:sz w:val="24"/>
          <w:szCs w:val="24"/>
          <w:u w:val="single"/>
          <w:lang w:val="es-MX" w:eastAsia="es-MX"/>
        </w:rPr>
        <w:t>/Agosto/202</w:t>
      </w:r>
      <w:r w:rsidR="00D03CF1">
        <w:rPr>
          <w:rFonts w:ascii="Arial" w:hAnsi="Arial" w:cs="Arial"/>
          <w:sz w:val="24"/>
          <w:szCs w:val="24"/>
          <w:u w:val="single"/>
          <w:lang w:val="es-MX" w:eastAsia="es-MX"/>
        </w:rPr>
        <w:t>4</w:t>
      </w:r>
      <w:r w:rsidRPr="004B359A">
        <w:rPr>
          <w:rFonts w:ascii="Arial" w:hAnsi="Arial" w:cs="Arial"/>
          <w:sz w:val="24"/>
          <w:szCs w:val="24"/>
          <w:lang w:val="es-MX" w:eastAsia="es-MX"/>
        </w:rPr>
        <w:t>_________________</w:t>
      </w:r>
    </w:p>
    <w:p w14:paraId="33D30B21" w14:textId="77777777" w:rsidR="00100F00" w:rsidRDefault="00100F00">
      <w:pPr>
        <w:pStyle w:val="Piedepgina"/>
        <w:rPr>
          <w:rFonts w:ascii="Arial" w:hAnsi="Arial" w:cs="Arial"/>
          <w:sz w:val="24"/>
          <w:szCs w:val="24"/>
          <w:lang w:val="es-MX" w:eastAsia="es-MX"/>
        </w:rPr>
      </w:pPr>
    </w:p>
    <w:p w14:paraId="425EBC37" w14:textId="7B30BCE9" w:rsidR="00910985" w:rsidRDefault="00FB4123">
      <w:pPr>
        <w:pStyle w:val="Default"/>
        <w:jc w:val="center"/>
      </w:pPr>
      <w:r>
        <w:rPr>
          <w:noProof/>
        </w:rPr>
        <mc:AlternateContent>
          <mc:Choice Requires="wps">
            <w:drawing>
              <wp:anchor distT="0" distB="0" distL="89535" distR="89535" simplePos="0" relativeHeight="251655680" behindDoc="0" locked="0" layoutInCell="1" allowOverlap="1" wp14:anchorId="76447483" wp14:editId="26A3F668">
                <wp:simplePos x="0" y="0"/>
                <wp:positionH relativeFrom="margin">
                  <wp:align>center</wp:align>
                </wp:positionH>
                <wp:positionV relativeFrom="paragraph">
                  <wp:posOffset>490855</wp:posOffset>
                </wp:positionV>
                <wp:extent cx="8251825" cy="531495"/>
                <wp:effectExtent l="0" t="0" r="0" b="0"/>
                <wp:wrapSquare wrapText="bothSides"/>
                <wp:docPr id="132944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825"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091"/>
                              <w:gridCol w:w="850"/>
                              <w:gridCol w:w="6055"/>
                            </w:tblGrid>
                            <w:tr w:rsidR="00100F00" w14:paraId="2AE46BFF" w14:textId="77777777">
                              <w:tc>
                                <w:tcPr>
                                  <w:tcW w:w="6091" w:type="dxa"/>
                                  <w:tcBorders>
                                    <w:bottom w:val="single" w:sz="4" w:space="0" w:color="000000"/>
                                  </w:tcBorders>
                                  <w:shd w:val="clear" w:color="auto" w:fill="auto"/>
                                </w:tcPr>
                                <w:p w14:paraId="251C986B" w14:textId="77777777" w:rsidR="00100F00"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55100342" w14:textId="77777777" w:rsidR="00100F00" w:rsidRDefault="00100F00">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6259D244" w14:textId="77777777" w:rsidR="00100F00" w:rsidRDefault="004B359A">
                                  <w:pPr>
                                    <w:pStyle w:val="Sinespaciado"/>
                                    <w:jc w:val="center"/>
                                  </w:pPr>
                                  <w:r>
                                    <w:rPr>
                                      <w:rFonts w:ascii="Arial" w:hAnsi="Arial" w:cs="Arial"/>
                                      <w:sz w:val="24"/>
                                      <w:szCs w:val="24"/>
                                    </w:rPr>
                                    <w:t xml:space="preserve">Marcos </w:t>
                                  </w:r>
                                  <w:r w:rsidR="00BE3040">
                                    <w:rPr>
                                      <w:rFonts w:ascii="Arial" w:hAnsi="Arial" w:cs="Arial"/>
                                      <w:sz w:val="24"/>
                                      <w:szCs w:val="24"/>
                                    </w:rPr>
                                    <w:t>Cagal Ortiz</w:t>
                                  </w:r>
                                </w:p>
                              </w:tc>
                            </w:tr>
                            <w:tr w:rsidR="00100F00" w14:paraId="7C4893AC" w14:textId="77777777">
                              <w:tc>
                                <w:tcPr>
                                  <w:tcW w:w="6091" w:type="dxa"/>
                                  <w:tcBorders>
                                    <w:top w:val="single" w:sz="4" w:space="0" w:color="000000"/>
                                  </w:tcBorders>
                                  <w:shd w:val="clear" w:color="auto" w:fill="auto"/>
                                </w:tcPr>
                                <w:p w14:paraId="180FE1B1" w14:textId="77777777" w:rsidR="00100F00" w:rsidRDefault="00100F00">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345204CA" w14:textId="77777777" w:rsidR="00100F00" w:rsidRDefault="00100F00">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498E89C8" w14:textId="77777777" w:rsidR="00100F00" w:rsidRDefault="00100F00">
                                  <w:pPr>
                                    <w:pStyle w:val="Piedepgina"/>
                                    <w:jc w:val="center"/>
                                  </w:pPr>
                                  <w:r>
                                    <w:rPr>
                                      <w:rFonts w:ascii="Arial" w:hAnsi="Arial" w:cs="Arial"/>
                                      <w:sz w:val="24"/>
                                      <w:szCs w:val="24"/>
                                      <w:lang w:val="es-MX" w:eastAsia="es-MX"/>
                                    </w:rPr>
                                    <w:t>Nombre y firma del(de la) Jefe(a) de Departamento Académico</w:t>
                                  </w:r>
                                </w:p>
                              </w:tc>
                            </w:tr>
                          </w:tbl>
                          <w:p w14:paraId="07561B68" w14:textId="77777777" w:rsidR="00100F00" w:rsidRDefault="00100F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47483" id="_x0000_t202" coordsize="21600,21600" o:spt="202" path="m,l,21600r21600,l21600,xe">
                <v:stroke joinstyle="miter"/>
                <v:path gradientshapeok="t" o:connecttype="rect"/>
              </v:shapetype>
              <v:shape id="Text Box 2" o:spid="_x0000_s1026" type="#_x0000_t202" style="position:absolute;left:0;text-align:left;margin-left:0;margin-top:38.65pt;width:649.75pt;height:41.85pt;z-index:25165568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" stroked="f">
                <v:fill opacity="0"/>
                <v:textbox inset="0,0,0,0">
                  <w:txbxContent>
                    <w:tbl>
                      <w:tblPr>
                        <w:tblW w:w="0" w:type="auto"/>
                        <w:tblInd w:w="108" w:type="dxa"/>
                        <w:tblLayout w:type="fixed"/>
                        <w:tblLook w:val="0000" w:firstRow="0" w:lastRow="0" w:firstColumn="0" w:lastColumn="0" w:noHBand="0" w:noVBand="0"/>
                      </w:tblPr>
                      <w:tblGrid>
                        <w:gridCol w:w="6091"/>
                        <w:gridCol w:w="850"/>
                        <w:gridCol w:w="6055"/>
                      </w:tblGrid>
                      <w:tr w:rsidR="00100F00" w14:paraId="2AE46BFF" w14:textId="77777777">
                        <w:tc>
                          <w:tcPr>
                            <w:tcW w:w="6091" w:type="dxa"/>
                            <w:tcBorders>
                              <w:bottom w:val="single" w:sz="4" w:space="0" w:color="000000"/>
                            </w:tcBorders>
                            <w:shd w:val="clear" w:color="auto" w:fill="auto"/>
                          </w:tcPr>
                          <w:p w14:paraId="251C986B" w14:textId="77777777" w:rsidR="00100F00"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55100342" w14:textId="77777777" w:rsidR="00100F00" w:rsidRDefault="00100F00">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6259D244" w14:textId="77777777" w:rsidR="00100F00" w:rsidRDefault="004B359A">
                            <w:pPr>
                              <w:pStyle w:val="Sinespaciado"/>
                              <w:jc w:val="center"/>
                            </w:pPr>
                            <w:r>
                              <w:rPr>
                                <w:rFonts w:ascii="Arial" w:hAnsi="Arial" w:cs="Arial"/>
                                <w:sz w:val="24"/>
                                <w:szCs w:val="24"/>
                              </w:rPr>
                              <w:t xml:space="preserve">Marcos </w:t>
                            </w:r>
                            <w:r w:rsidR="00BE3040">
                              <w:rPr>
                                <w:rFonts w:ascii="Arial" w:hAnsi="Arial" w:cs="Arial"/>
                                <w:sz w:val="24"/>
                                <w:szCs w:val="24"/>
                              </w:rPr>
                              <w:t>Cagal Ortiz</w:t>
                            </w:r>
                          </w:p>
                        </w:tc>
                      </w:tr>
                      <w:tr w:rsidR="00100F00" w14:paraId="7C4893AC" w14:textId="77777777">
                        <w:tc>
                          <w:tcPr>
                            <w:tcW w:w="6091" w:type="dxa"/>
                            <w:tcBorders>
                              <w:top w:val="single" w:sz="4" w:space="0" w:color="000000"/>
                            </w:tcBorders>
                            <w:shd w:val="clear" w:color="auto" w:fill="auto"/>
                          </w:tcPr>
                          <w:p w14:paraId="180FE1B1" w14:textId="77777777" w:rsidR="00100F00" w:rsidRDefault="00100F00">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345204CA" w14:textId="77777777" w:rsidR="00100F00" w:rsidRDefault="00100F00">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498E89C8" w14:textId="77777777" w:rsidR="00100F00" w:rsidRDefault="00100F00">
                            <w:pPr>
                              <w:pStyle w:val="Piedepgina"/>
                              <w:jc w:val="center"/>
                            </w:pPr>
                            <w:r>
                              <w:rPr>
                                <w:rFonts w:ascii="Arial" w:hAnsi="Arial" w:cs="Arial"/>
                                <w:sz w:val="24"/>
                                <w:szCs w:val="24"/>
                                <w:lang w:val="es-MX" w:eastAsia="es-MX"/>
                              </w:rPr>
                              <w:t>Nombre y firma del(de la) Jefe(a) de Departamento Académico</w:t>
                            </w:r>
                          </w:p>
                        </w:tc>
                      </w:tr>
                    </w:tbl>
                    <w:p w14:paraId="07561B68" w14:textId="77777777" w:rsidR="00100F00" w:rsidRDefault="00100F00">
                      <w:r>
                        <w:t xml:space="preserve"> </w:t>
                      </w:r>
                    </w:p>
                  </w:txbxContent>
                </v:textbox>
                <w10:wrap type="square" anchorx="margin"/>
              </v:shape>
            </w:pict>
          </mc:Fallback>
        </mc:AlternateContent>
      </w:r>
    </w:p>
    <w:sectPr w:rsidR="00910985" w:rsidSect="0066128E">
      <w:headerReference w:type="default" r:id="rId8"/>
      <w:footerReference w:type="default" r:id="rId9"/>
      <w:pgSz w:w="15840" w:h="12240" w:orient="landscape"/>
      <w:pgMar w:top="2552"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0523E" w14:textId="77777777" w:rsidR="00794614" w:rsidRDefault="00794614">
      <w:r>
        <w:separator/>
      </w:r>
    </w:p>
  </w:endnote>
  <w:endnote w:type="continuationSeparator" w:id="0">
    <w:p w14:paraId="661CA76B" w14:textId="77777777" w:rsidR="00794614" w:rsidRDefault="00794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roid Sans Fallback">
    <w:altName w:val="Segoe Print"/>
    <w:panose1 w:val="00000000000000000000"/>
    <w:charset w:val="00"/>
    <w:family w:val="roman"/>
    <w:notTrueType/>
    <w:pitch w:val="default"/>
  </w:font>
  <w:font w:name="Liberation Sans">
    <w:altName w:val="Arial"/>
    <w:charset w:val="01"/>
    <w:family w:val="swiss"/>
    <w:pitch w:val="variable"/>
  </w:font>
  <w:font w:name="DejaVu Sans">
    <w:altName w:val="Verdana"/>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68EFC" w14:textId="77777777" w:rsidR="00100F00" w:rsidRPr="003D5DCA" w:rsidRDefault="003D5DCA" w:rsidP="003D5DC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825CA" w14:textId="77777777" w:rsidR="00794614" w:rsidRDefault="00794614">
      <w:r>
        <w:separator/>
      </w:r>
    </w:p>
  </w:footnote>
  <w:footnote w:type="continuationSeparator" w:id="0">
    <w:p w14:paraId="2D57025E" w14:textId="77777777" w:rsidR="00794614" w:rsidRDefault="00794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B7FEA" w14:textId="7A5B1F9D" w:rsidR="003D5DCA" w:rsidRDefault="00FB4123">
    <w:pPr>
      <w:pStyle w:val="Encabezado"/>
    </w:pPr>
    <w:r>
      <w:rPr>
        <w:noProof/>
        <w:lang w:val="es-MX" w:eastAsia="es-MX"/>
      </w:rPr>
      <mc:AlternateContent>
        <mc:Choice Requires="wpg">
          <w:drawing>
            <wp:anchor distT="0" distB="0" distL="114300" distR="114300" simplePos="0" relativeHeight="251657728" behindDoc="0" locked="0" layoutInCell="1" allowOverlap="1" wp14:anchorId="2F3F2935" wp14:editId="2D85A015">
              <wp:simplePos x="0" y="0"/>
              <wp:positionH relativeFrom="column">
                <wp:posOffset>3175</wp:posOffset>
              </wp:positionH>
              <wp:positionV relativeFrom="paragraph">
                <wp:posOffset>-193675</wp:posOffset>
              </wp:positionV>
              <wp:extent cx="8709025" cy="720090"/>
              <wp:effectExtent l="0" t="0" r="0" b="0"/>
              <wp:wrapNone/>
              <wp:docPr id="8064602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1911636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79224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94C314"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singleLevel"/>
    <w:tmpl w:val="00000006"/>
    <w:name w:val="WW8Num11"/>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6" w15:restartNumberingAfterBreak="0">
    <w:nsid w:val="00000007"/>
    <w:multiLevelType w:val="multilevel"/>
    <w:tmpl w:val="00000007"/>
    <w:name w:val="WW8Num15"/>
    <w:lvl w:ilvl="0">
      <w:start w:val="1"/>
      <w:numFmt w:val="bullet"/>
      <w:lvlText w:val=""/>
      <w:lvlJc w:val="left"/>
      <w:pPr>
        <w:tabs>
          <w:tab w:val="num" w:pos="0"/>
        </w:tabs>
        <w:ind w:left="360" w:hanging="360"/>
      </w:pPr>
      <w:rPr>
        <w:rFonts w:ascii="Symbol" w:hAnsi="Symbol" w:cs="Symbol" w:hint="default"/>
        <w:sz w:val="20"/>
        <w:szCs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00000008"/>
    <w:multiLevelType w:val="multilevel"/>
    <w:tmpl w:val="00000008"/>
    <w:name w:val="WW8Num17"/>
    <w:lvl w:ilvl="0">
      <w:start w:val="1"/>
      <w:numFmt w:val="bullet"/>
      <w:lvlText w:val=""/>
      <w:lvlJc w:val="left"/>
      <w:pPr>
        <w:tabs>
          <w:tab w:val="num" w:pos="417"/>
        </w:tabs>
        <w:ind w:left="417" w:hanging="360"/>
      </w:pPr>
      <w:rPr>
        <w:rFonts w:ascii="Symbol" w:hAnsi="Symbol" w:cs="Symbol" w:hint="default"/>
        <w:sz w:val="20"/>
      </w:rPr>
    </w:lvl>
    <w:lvl w:ilvl="1">
      <w:start w:val="1"/>
      <w:numFmt w:val="bullet"/>
      <w:lvlText w:val="◦"/>
      <w:lvlJc w:val="left"/>
      <w:pPr>
        <w:tabs>
          <w:tab w:val="num" w:pos="777"/>
        </w:tabs>
        <w:ind w:left="777" w:hanging="360"/>
      </w:pPr>
      <w:rPr>
        <w:rFonts w:ascii="OpenSymbol" w:hAnsi="OpenSymbol" w:cs="OpenSymbol" w:hint="default"/>
      </w:rPr>
    </w:lvl>
    <w:lvl w:ilvl="2">
      <w:start w:val="1"/>
      <w:numFmt w:val="bullet"/>
      <w:lvlText w:val="▪"/>
      <w:lvlJc w:val="left"/>
      <w:pPr>
        <w:tabs>
          <w:tab w:val="num" w:pos="1137"/>
        </w:tabs>
        <w:ind w:left="1137" w:hanging="360"/>
      </w:pPr>
      <w:rPr>
        <w:rFonts w:ascii="OpenSymbol" w:hAnsi="OpenSymbol" w:cs="OpenSymbol" w:hint="default"/>
      </w:rPr>
    </w:lvl>
    <w:lvl w:ilvl="3">
      <w:start w:val="1"/>
      <w:numFmt w:val="bullet"/>
      <w:lvlText w:val=""/>
      <w:lvlJc w:val="left"/>
      <w:pPr>
        <w:tabs>
          <w:tab w:val="num" w:pos="1497"/>
        </w:tabs>
        <w:ind w:left="1497" w:hanging="360"/>
      </w:pPr>
      <w:rPr>
        <w:rFonts w:ascii="Symbol" w:hAnsi="Symbol" w:cs="Symbol" w:hint="default"/>
      </w:rPr>
    </w:lvl>
    <w:lvl w:ilvl="4">
      <w:start w:val="1"/>
      <w:numFmt w:val="bullet"/>
      <w:lvlText w:val="◦"/>
      <w:lvlJc w:val="left"/>
      <w:pPr>
        <w:tabs>
          <w:tab w:val="num" w:pos="1857"/>
        </w:tabs>
        <w:ind w:left="1857" w:hanging="360"/>
      </w:pPr>
      <w:rPr>
        <w:rFonts w:ascii="OpenSymbol" w:hAnsi="OpenSymbol" w:cs="OpenSymbol" w:hint="default"/>
      </w:rPr>
    </w:lvl>
    <w:lvl w:ilvl="5">
      <w:start w:val="1"/>
      <w:numFmt w:val="bullet"/>
      <w:lvlText w:val="▪"/>
      <w:lvlJc w:val="left"/>
      <w:pPr>
        <w:tabs>
          <w:tab w:val="num" w:pos="2217"/>
        </w:tabs>
        <w:ind w:left="2217" w:hanging="360"/>
      </w:pPr>
      <w:rPr>
        <w:rFonts w:ascii="OpenSymbol" w:hAnsi="OpenSymbol" w:cs="OpenSymbol" w:hint="default"/>
      </w:rPr>
    </w:lvl>
    <w:lvl w:ilvl="6">
      <w:start w:val="1"/>
      <w:numFmt w:val="bullet"/>
      <w:lvlText w:val=""/>
      <w:lvlJc w:val="left"/>
      <w:pPr>
        <w:tabs>
          <w:tab w:val="num" w:pos="2577"/>
        </w:tabs>
        <w:ind w:left="2577" w:hanging="360"/>
      </w:pPr>
      <w:rPr>
        <w:rFonts w:ascii="Symbol" w:hAnsi="Symbol" w:cs="Symbol" w:hint="default"/>
      </w:rPr>
    </w:lvl>
    <w:lvl w:ilvl="7">
      <w:start w:val="1"/>
      <w:numFmt w:val="bullet"/>
      <w:lvlText w:val="◦"/>
      <w:lvlJc w:val="left"/>
      <w:pPr>
        <w:tabs>
          <w:tab w:val="num" w:pos="2937"/>
        </w:tabs>
        <w:ind w:left="2937" w:hanging="360"/>
      </w:pPr>
      <w:rPr>
        <w:rFonts w:ascii="OpenSymbol" w:hAnsi="OpenSymbol" w:cs="OpenSymbol" w:hint="default"/>
      </w:rPr>
    </w:lvl>
    <w:lvl w:ilvl="8">
      <w:start w:val="1"/>
      <w:numFmt w:val="bullet"/>
      <w:lvlText w:val="▪"/>
      <w:lvlJc w:val="left"/>
      <w:pPr>
        <w:tabs>
          <w:tab w:val="num" w:pos="3297"/>
        </w:tabs>
        <w:ind w:left="3297" w:hanging="360"/>
      </w:pPr>
      <w:rPr>
        <w:rFonts w:ascii="OpenSymbol" w:hAnsi="OpenSymbol" w:cs="OpenSymbol" w:hint="default"/>
      </w:rPr>
    </w:lvl>
  </w:abstractNum>
  <w:abstractNum w:abstractNumId="8"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cs="OpenSymbol" w:hint="default"/>
        <w:sz w:val="20"/>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000000C"/>
    <w:multiLevelType w:val="singleLevel"/>
    <w:tmpl w:val="0000000C"/>
    <w:name w:val="WW8Num25"/>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000000E"/>
    <w:multiLevelType w:val="multilevel"/>
    <w:tmpl w:val="0000000E"/>
    <w:name w:val="WW8Num31"/>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000000F"/>
    <w:multiLevelType w:val="multilevel"/>
    <w:tmpl w:val="0000000F"/>
    <w:name w:val="WW8Num35"/>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4776BAC"/>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4BC5006"/>
    <w:multiLevelType w:val="hybridMultilevel"/>
    <w:tmpl w:val="148EF91C"/>
    <w:name w:val="WW8Num2522"/>
    <w:lvl w:ilvl="0" w:tplc="00000006">
      <w:start w:val="1"/>
      <w:numFmt w:val="upperLetter"/>
      <w:lvlText w:val="%1)"/>
      <w:lvlJc w:val="left"/>
      <w:pPr>
        <w:tabs>
          <w:tab w:val="num" w:pos="0"/>
        </w:tabs>
        <w:ind w:left="720" w:hanging="360"/>
      </w:pPr>
      <w:rPr>
        <w:rFonts w:ascii="Arial" w:hAnsi="Arial" w:cs="Arial" w:hint="default"/>
        <w:color w:val="000000"/>
        <w:sz w:val="24"/>
        <w:szCs w:val="24"/>
        <w:lang w:eastAsia="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7B56890"/>
    <w:multiLevelType w:val="hybridMultilevel"/>
    <w:tmpl w:val="543E4B6C"/>
    <w:lvl w:ilvl="0" w:tplc="CF741214">
      <w:start w:val="1"/>
      <w:numFmt w:val="bullet"/>
      <w:lvlText w:val=""/>
      <w:lvlJc w:val="left"/>
      <w:pPr>
        <w:ind w:left="465" w:hanging="360"/>
      </w:pPr>
      <w:rPr>
        <w:rFonts w:ascii="Symbol" w:eastAsia="Symbol" w:hAnsi="Symbol" w:hint="default"/>
        <w:w w:val="100"/>
        <w:sz w:val="22"/>
        <w:szCs w:val="22"/>
      </w:rPr>
    </w:lvl>
    <w:lvl w:ilvl="1" w:tplc="C90C447E">
      <w:start w:val="1"/>
      <w:numFmt w:val="bullet"/>
      <w:lvlText w:val="•"/>
      <w:lvlJc w:val="left"/>
      <w:pPr>
        <w:ind w:left="673" w:hanging="360"/>
      </w:pPr>
      <w:rPr>
        <w:rFonts w:hint="default"/>
      </w:rPr>
    </w:lvl>
    <w:lvl w:ilvl="2" w:tplc="E73C8078">
      <w:start w:val="1"/>
      <w:numFmt w:val="bullet"/>
      <w:lvlText w:val="•"/>
      <w:lvlJc w:val="left"/>
      <w:pPr>
        <w:ind w:left="886" w:hanging="360"/>
      </w:pPr>
      <w:rPr>
        <w:rFonts w:hint="default"/>
      </w:rPr>
    </w:lvl>
    <w:lvl w:ilvl="3" w:tplc="19D201F0">
      <w:start w:val="1"/>
      <w:numFmt w:val="bullet"/>
      <w:lvlText w:val="•"/>
      <w:lvlJc w:val="left"/>
      <w:pPr>
        <w:ind w:left="1099" w:hanging="360"/>
      </w:pPr>
      <w:rPr>
        <w:rFonts w:hint="default"/>
      </w:rPr>
    </w:lvl>
    <w:lvl w:ilvl="4" w:tplc="950C576C">
      <w:start w:val="1"/>
      <w:numFmt w:val="bullet"/>
      <w:lvlText w:val="•"/>
      <w:lvlJc w:val="left"/>
      <w:pPr>
        <w:ind w:left="1313" w:hanging="360"/>
      </w:pPr>
      <w:rPr>
        <w:rFonts w:hint="default"/>
      </w:rPr>
    </w:lvl>
    <w:lvl w:ilvl="5" w:tplc="26921174">
      <w:start w:val="1"/>
      <w:numFmt w:val="bullet"/>
      <w:lvlText w:val="•"/>
      <w:lvlJc w:val="left"/>
      <w:pPr>
        <w:ind w:left="1526" w:hanging="360"/>
      </w:pPr>
      <w:rPr>
        <w:rFonts w:hint="default"/>
      </w:rPr>
    </w:lvl>
    <w:lvl w:ilvl="6" w:tplc="0FA6B6F0">
      <w:start w:val="1"/>
      <w:numFmt w:val="bullet"/>
      <w:lvlText w:val="•"/>
      <w:lvlJc w:val="left"/>
      <w:pPr>
        <w:ind w:left="1739" w:hanging="360"/>
      </w:pPr>
      <w:rPr>
        <w:rFonts w:hint="default"/>
      </w:rPr>
    </w:lvl>
    <w:lvl w:ilvl="7" w:tplc="B1A239F2">
      <w:start w:val="1"/>
      <w:numFmt w:val="bullet"/>
      <w:lvlText w:val="•"/>
      <w:lvlJc w:val="left"/>
      <w:pPr>
        <w:ind w:left="1952" w:hanging="360"/>
      </w:pPr>
      <w:rPr>
        <w:rFonts w:hint="default"/>
      </w:rPr>
    </w:lvl>
    <w:lvl w:ilvl="8" w:tplc="4FFE313C">
      <w:start w:val="1"/>
      <w:numFmt w:val="bullet"/>
      <w:lvlText w:val="•"/>
      <w:lvlJc w:val="left"/>
      <w:pPr>
        <w:ind w:left="2166" w:hanging="360"/>
      </w:pPr>
      <w:rPr>
        <w:rFonts w:hint="default"/>
      </w:rPr>
    </w:lvl>
  </w:abstractNum>
  <w:abstractNum w:abstractNumId="18" w15:restartNumberingAfterBreak="0">
    <w:nsid w:val="081C50FA"/>
    <w:multiLevelType w:val="hybridMultilevel"/>
    <w:tmpl w:val="A6E8ACE6"/>
    <w:lvl w:ilvl="0" w:tplc="A008E2B2">
      <w:start w:val="1"/>
      <w:numFmt w:val="bullet"/>
      <w:lvlText w:val=""/>
      <w:lvlJc w:val="left"/>
      <w:pPr>
        <w:ind w:left="463" w:hanging="363"/>
      </w:pPr>
      <w:rPr>
        <w:rFonts w:ascii="Symbol" w:eastAsia="Symbol" w:hAnsi="Symbol" w:hint="default"/>
        <w:w w:val="100"/>
        <w:sz w:val="22"/>
        <w:szCs w:val="22"/>
      </w:rPr>
    </w:lvl>
    <w:lvl w:ilvl="1" w:tplc="6196174C">
      <w:start w:val="1"/>
      <w:numFmt w:val="bullet"/>
      <w:lvlText w:val="•"/>
      <w:lvlJc w:val="left"/>
      <w:pPr>
        <w:ind w:left="673" w:hanging="363"/>
      </w:pPr>
      <w:rPr>
        <w:rFonts w:hint="default"/>
      </w:rPr>
    </w:lvl>
    <w:lvl w:ilvl="2" w:tplc="17A6A82A">
      <w:start w:val="1"/>
      <w:numFmt w:val="bullet"/>
      <w:lvlText w:val="•"/>
      <w:lvlJc w:val="left"/>
      <w:pPr>
        <w:ind w:left="886" w:hanging="363"/>
      </w:pPr>
      <w:rPr>
        <w:rFonts w:hint="default"/>
      </w:rPr>
    </w:lvl>
    <w:lvl w:ilvl="3" w:tplc="047C5960">
      <w:start w:val="1"/>
      <w:numFmt w:val="bullet"/>
      <w:lvlText w:val="•"/>
      <w:lvlJc w:val="left"/>
      <w:pPr>
        <w:ind w:left="1099" w:hanging="363"/>
      </w:pPr>
      <w:rPr>
        <w:rFonts w:hint="default"/>
      </w:rPr>
    </w:lvl>
    <w:lvl w:ilvl="4" w:tplc="37C0200C">
      <w:start w:val="1"/>
      <w:numFmt w:val="bullet"/>
      <w:lvlText w:val="•"/>
      <w:lvlJc w:val="left"/>
      <w:pPr>
        <w:ind w:left="1312" w:hanging="363"/>
      </w:pPr>
      <w:rPr>
        <w:rFonts w:hint="default"/>
      </w:rPr>
    </w:lvl>
    <w:lvl w:ilvl="5" w:tplc="CEBCB0BA">
      <w:start w:val="1"/>
      <w:numFmt w:val="bullet"/>
      <w:lvlText w:val="•"/>
      <w:lvlJc w:val="left"/>
      <w:pPr>
        <w:ind w:left="1525" w:hanging="363"/>
      </w:pPr>
      <w:rPr>
        <w:rFonts w:hint="default"/>
      </w:rPr>
    </w:lvl>
    <w:lvl w:ilvl="6" w:tplc="4DD2FA9E">
      <w:start w:val="1"/>
      <w:numFmt w:val="bullet"/>
      <w:lvlText w:val="•"/>
      <w:lvlJc w:val="left"/>
      <w:pPr>
        <w:ind w:left="1738" w:hanging="363"/>
      </w:pPr>
      <w:rPr>
        <w:rFonts w:hint="default"/>
      </w:rPr>
    </w:lvl>
    <w:lvl w:ilvl="7" w:tplc="0F8EFECA">
      <w:start w:val="1"/>
      <w:numFmt w:val="bullet"/>
      <w:lvlText w:val="•"/>
      <w:lvlJc w:val="left"/>
      <w:pPr>
        <w:ind w:left="1951" w:hanging="363"/>
      </w:pPr>
      <w:rPr>
        <w:rFonts w:hint="default"/>
      </w:rPr>
    </w:lvl>
    <w:lvl w:ilvl="8" w:tplc="34645820">
      <w:start w:val="1"/>
      <w:numFmt w:val="bullet"/>
      <w:lvlText w:val="•"/>
      <w:lvlJc w:val="left"/>
      <w:pPr>
        <w:ind w:left="2164" w:hanging="363"/>
      </w:pPr>
      <w:rPr>
        <w:rFonts w:hint="default"/>
      </w:rPr>
    </w:lvl>
  </w:abstractNum>
  <w:abstractNum w:abstractNumId="19" w15:restartNumberingAfterBreak="0">
    <w:nsid w:val="0B2D63E4"/>
    <w:multiLevelType w:val="hybridMultilevel"/>
    <w:tmpl w:val="F676A706"/>
    <w:lvl w:ilvl="0" w:tplc="3C42FBEE">
      <w:start w:val="1"/>
      <w:numFmt w:val="bullet"/>
      <w:lvlText w:val=""/>
      <w:lvlJc w:val="left"/>
      <w:pPr>
        <w:ind w:left="1210" w:hanging="360"/>
      </w:pPr>
      <w:rPr>
        <w:rFonts w:ascii="Symbol" w:eastAsia="Symbol" w:hAnsi="Symbol" w:hint="default"/>
        <w:w w:val="100"/>
        <w:sz w:val="22"/>
        <w:szCs w:val="22"/>
      </w:rPr>
    </w:lvl>
    <w:lvl w:ilvl="1" w:tplc="99225926">
      <w:start w:val="1"/>
      <w:numFmt w:val="bullet"/>
      <w:lvlText w:val="•"/>
      <w:lvlJc w:val="left"/>
      <w:pPr>
        <w:ind w:left="673" w:hanging="360"/>
      </w:pPr>
      <w:rPr>
        <w:rFonts w:hint="default"/>
      </w:rPr>
    </w:lvl>
    <w:lvl w:ilvl="2" w:tplc="6FD81568">
      <w:start w:val="1"/>
      <w:numFmt w:val="bullet"/>
      <w:lvlText w:val="•"/>
      <w:lvlJc w:val="left"/>
      <w:pPr>
        <w:ind w:left="886" w:hanging="360"/>
      </w:pPr>
      <w:rPr>
        <w:rFonts w:hint="default"/>
      </w:rPr>
    </w:lvl>
    <w:lvl w:ilvl="3" w:tplc="B71425AE">
      <w:start w:val="1"/>
      <w:numFmt w:val="bullet"/>
      <w:lvlText w:val="•"/>
      <w:lvlJc w:val="left"/>
      <w:pPr>
        <w:ind w:left="1099" w:hanging="360"/>
      </w:pPr>
      <w:rPr>
        <w:rFonts w:hint="default"/>
      </w:rPr>
    </w:lvl>
    <w:lvl w:ilvl="4" w:tplc="F9501390">
      <w:start w:val="1"/>
      <w:numFmt w:val="bullet"/>
      <w:lvlText w:val="•"/>
      <w:lvlJc w:val="left"/>
      <w:pPr>
        <w:ind w:left="1312" w:hanging="360"/>
      </w:pPr>
      <w:rPr>
        <w:rFonts w:hint="default"/>
      </w:rPr>
    </w:lvl>
    <w:lvl w:ilvl="5" w:tplc="BC942AF2">
      <w:start w:val="1"/>
      <w:numFmt w:val="bullet"/>
      <w:lvlText w:val="•"/>
      <w:lvlJc w:val="left"/>
      <w:pPr>
        <w:ind w:left="1525" w:hanging="360"/>
      </w:pPr>
      <w:rPr>
        <w:rFonts w:hint="default"/>
      </w:rPr>
    </w:lvl>
    <w:lvl w:ilvl="6" w:tplc="DA74280E">
      <w:start w:val="1"/>
      <w:numFmt w:val="bullet"/>
      <w:lvlText w:val="•"/>
      <w:lvlJc w:val="left"/>
      <w:pPr>
        <w:ind w:left="1738" w:hanging="360"/>
      </w:pPr>
      <w:rPr>
        <w:rFonts w:hint="default"/>
      </w:rPr>
    </w:lvl>
    <w:lvl w:ilvl="7" w:tplc="129EB27A">
      <w:start w:val="1"/>
      <w:numFmt w:val="bullet"/>
      <w:lvlText w:val="•"/>
      <w:lvlJc w:val="left"/>
      <w:pPr>
        <w:ind w:left="1951" w:hanging="360"/>
      </w:pPr>
      <w:rPr>
        <w:rFonts w:hint="default"/>
      </w:rPr>
    </w:lvl>
    <w:lvl w:ilvl="8" w:tplc="6E985AA0">
      <w:start w:val="1"/>
      <w:numFmt w:val="bullet"/>
      <w:lvlText w:val="•"/>
      <w:lvlJc w:val="left"/>
      <w:pPr>
        <w:ind w:left="2164" w:hanging="360"/>
      </w:pPr>
      <w:rPr>
        <w:rFonts w:hint="default"/>
      </w:rPr>
    </w:lvl>
  </w:abstractNum>
  <w:abstractNum w:abstractNumId="20" w15:restartNumberingAfterBreak="0">
    <w:nsid w:val="11255B91"/>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8EF4E2E"/>
    <w:multiLevelType w:val="hybridMultilevel"/>
    <w:tmpl w:val="3112C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BC45B97"/>
    <w:multiLevelType w:val="multilevel"/>
    <w:tmpl w:val="049EA4E8"/>
    <w:lvl w:ilvl="0">
      <w:start w:val="1"/>
      <w:numFmt w:val="decimal"/>
      <w:lvlText w:val="%1"/>
      <w:lvlJc w:val="left"/>
      <w:pPr>
        <w:ind w:left="439" w:hanging="336"/>
      </w:pPr>
      <w:rPr>
        <w:rFonts w:hint="default"/>
      </w:rPr>
    </w:lvl>
    <w:lvl w:ilvl="1">
      <w:start w:val="5"/>
      <w:numFmt w:val="decimal"/>
      <w:lvlText w:val="%1.%2"/>
      <w:lvlJc w:val="left"/>
      <w:pPr>
        <w:ind w:left="439" w:hanging="336"/>
      </w:pPr>
      <w:rPr>
        <w:rFonts w:ascii="Arial" w:eastAsia="Arial" w:hAnsi="Arial" w:hint="default"/>
        <w:w w:val="100"/>
        <w:sz w:val="20"/>
        <w:szCs w:val="20"/>
      </w:rPr>
    </w:lvl>
    <w:lvl w:ilvl="2">
      <w:start w:val="1"/>
      <w:numFmt w:val="decimal"/>
      <w:lvlText w:val="%1.%2.%3"/>
      <w:lvlJc w:val="left"/>
      <w:pPr>
        <w:ind w:left="104" w:hanging="596"/>
      </w:pPr>
      <w:rPr>
        <w:rFonts w:ascii="Arial" w:eastAsia="Arial" w:hAnsi="Arial" w:hint="default"/>
        <w:w w:val="100"/>
        <w:sz w:val="20"/>
        <w:szCs w:val="20"/>
      </w:rPr>
    </w:lvl>
    <w:lvl w:ilvl="3">
      <w:start w:val="1"/>
      <w:numFmt w:val="bullet"/>
      <w:lvlText w:val="•"/>
      <w:lvlJc w:val="left"/>
      <w:pPr>
        <w:ind w:left="918" w:hanging="596"/>
      </w:pPr>
      <w:rPr>
        <w:rFonts w:hint="default"/>
      </w:rPr>
    </w:lvl>
    <w:lvl w:ilvl="4">
      <w:start w:val="1"/>
      <w:numFmt w:val="bullet"/>
      <w:lvlText w:val="•"/>
      <w:lvlJc w:val="left"/>
      <w:pPr>
        <w:ind w:left="1157" w:hanging="596"/>
      </w:pPr>
      <w:rPr>
        <w:rFonts w:hint="default"/>
      </w:rPr>
    </w:lvl>
    <w:lvl w:ilvl="5">
      <w:start w:val="1"/>
      <w:numFmt w:val="bullet"/>
      <w:lvlText w:val="•"/>
      <w:lvlJc w:val="left"/>
      <w:pPr>
        <w:ind w:left="1396" w:hanging="596"/>
      </w:pPr>
      <w:rPr>
        <w:rFonts w:hint="default"/>
      </w:rPr>
    </w:lvl>
    <w:lvl w:ilvl="6">
      <w:start w:val="1"/>
      <w:numFmt w:val="bullet"/>
      <w:lvlText w:val="•"/>
      <w:lvlJc w:val="left"/>
      <w:pPr>
        <w:ind w:left="1635" w:hanging="596"/>
      </w:pPr>
      <w:rPr>
        <w:rFonts w:hint="default"/>
      </w:rPr>
    </w:lvl>
    <w:lvl w:ilvl="7">
      <w:start w:val="1"/>
      <w:numFmt w:val="bullet"/>
      <w:lvlText w:val="•"/>
      <w:lvlJc w:val="left"/>
      <w:pPr>
        <w:ind w:left="1875" w:hanging="596"/>
      </w:pPr>
      <w:rPr>
        <w:rFonts w:hint="default"/>
      </w:rPr>
    </w:lvl>
    <w:lvl w:ilvl="8">
      <w:start w:val="1"/>
      <w:numFmt w:val="bullet"/>
      <w:lvlText w:val="•"/>
      <w:lvlJc w:val="left"/>
      <w:pPr>
        <w:ind w:left="2114" w:hanging="596"/>
      </w:pPr>
      <w:rPr>
        <w:rFonts w:hint="default"/>
      </w:rPr>
    </w:lvl>
  </w:abstractNum>
  <w:abstractNum w:abstractNumId="24" w15:restartNumberingAfterBreak="0">
    <w:nsid w:val="1F6A4C7C"/>
    <w:multiLevelType w:val="multilevel"/>
    <w:tmpl w:val="F3105474"/>
    <w:name w:val="WW8Num25232"/>
    <w:lvl w:ilvl="0">
      <w:start w:val="6"/>
      <w:numFmt w:val="decimal"/>
      <w:lvlText w:val="%1"/>
      <w:lvlJc w:val="left"/>
      <w:pPr>
        <w:ind w:left="439"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bullet"/>
      <w:lvlText w:val="•"/>
      <w:lvlJc w:val="left"/>
      <w:pPr>
        <w:ind w:left="679" w:hanging="336"/>
      </w:pPr>
      <w:rPr>
        <w:rFonts w:hint="default"/>
      </w:rPr>
    </w:lvl>
    <w:lvl w:ilvl="3">
      <w:start w:val="1"/>
      <w:numFmt w:val="bullet"/>
      <w:lvlText w:val="•"/>
      <w:lvlJc w:val="left"/>
      <w:pPr>
        <w:ind w:left="918" w:hanging="336"/>
      </w:pPr>
      <w:rPr>
        <w:rFonts w:hint="default"/>
      </w:rPr>
    </w:lvl>
    <w:lvl w:ilvl="4">
      <w:start w:val="1"/>
      <w:numFmt w:val="bullet"/>
      <w:lvlText w:val="•"/>
      <w:lvlJc w:val="left"/>
      <w:pPr>
        <w:ind w:left="1157" w:hanging="336"/>
      </w:pPr>
      <w:rPr>
        <w:rFonts w:hint="default"/>
      </w:rPr>
    </w:lvl>
    <w:lvl w:ilvl="5">
      <w:start w:val="1"/>
      <w:numFmt w:val="bullet"/>
      <w:lvlText w:val="•"/>
      <w:lvlJc w:val="left"/>
      <w:pPr>
        <w:ind w:left="1396" w:hanging="336"/>
      </w:pPr>
      <w:rPr>
        <w:rFonts w:hint="default"/>
      </w:rPr>
    </w:lvl>
    <w:lvl w:ilvl="6">
      <w:start w:val="1"/>
      <w:numFmt w:val="bullet"/>
      <w:lvlText w:val="•"/>
      <w:lvlJc w:val="left"/>
      <w:pPr>
        <w:ind w:left="1635" w:hanging="336"/>
      </w:pPr>
      <w:rPr>
        <w:rFonts w:hint="default"/>
      </w:rPr>
    </w:lvl>
    <w:lvl w:ilvl="7">
      <w:start w:val="1"/>
      <w:numFmt w:val="bullet"/>
      <w:lvlText w:val="•"/>
      <w:lvlJc w:val="left"/>
      <w:pPr>
        <w:ind w:left="1875" w:hanging="336"/>
      </w:pPr>
      <w:rPr>
        <w:rFonts w:hint="default"/>
      </w:rPr>
    </w:lvl>
    <w:lvl w:ilvl="8">
      <w:start w:val="1"/>
      <w:numFmt w:val="bullet"/>
      <w:lvlText w:val="•"/>
      <w:lvlJc w:val="left"/>
      <w:pPr>
        <w:ind w:left="2114" w:hanging="336"/>
      </w:pPr>
      <w:rPr>
        <w:rFonts w:hint="default"/>
      </w:rPr>
    </w:lvl>
  </w:abstractNum>
  <w:abstractNum w:abstractNumId="25" w15:restartNumberingAfterBreak="0">
    <w:nsid w:val="23A81731"/>
    <w:multiLevelType w:val="hybridMultilevel"/>
    <w:tmpl w:val="00786A0C"/>
    <w:name w:val="WW8Num112"/>
    <w:lvl w:ilvl="0" w:tplc="519E997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8CE1393"/>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B342F89"/>
    <w:multiLevelType w:val="hybridMultilevel"/>
    <w:tmpl w:val="AE06BB1C"/>
    <w:name w:val="WW8Num252"/>
    <w:lvl w:ilvl="0" w:tplc="768EB8D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0DA65D5"/>
    <w:multiLevelType w:val="hybridMultilevel"/>
    <w:tmpl w:val="E2F46AEC"/>
    <w:lvl w:ilvl="0" w:tplc="72F8EDCC">
      <w:start w:val="1"/>
      <w:numFmt w:val="bullet"/>
      <w:lvlText w:val=""/>
      <w:lvlJc w:val="left"/>
      <w:pPr>
        <w:ind w:left="376" w:hanging="272"/>
      </w:pPr>
      <w:rPr>
        <w:rFonts w:ascii="Symbol" w:eastAsia="Symbol" w:hAnsi="Symbol" w:hint="default"/>
        <w:w w:val="99"/>
        <w:sz w:val="20"/>
        <w:szCs w:val="20"/>
      </w:rPr>
    </w:lvl>
    <w:lvl w:ilvl="1" w:tplc="654C69D8">
      <w:start w:val="1"/>
      <w:numFmt w:val="bullet"/>
      <w:lvlText w:val="•"/>
      <w:lvlJc w:val="left"/>
      <w:pPr>
        <w:ind w:left="601" w:hanging="272"/>
      </w:pPr>
      <w:rPr>
        <w:rFonts w:hint="default"/>
      </w:rPr>
    </w:lvl>
    <w:lvl w:ilvl="2" w:tplc="F3DE0B66">
      <w:start w:val="1"/>
      <w:numFmt w:val="bullet"/>
      <w:lvlText w:val="•"/>
      <w:lvlJc w:val="left"/>
      <w:pPr>
        <w:ind w:left="822" w:hanging="272"/>
      </w:pPr>
      <w:rPr>
        <w:rFonts w:hint="default"/>
      </w:rPr>
    </w:lvl>
    <w:lvl w:ilvl="3" w:tplc="C756D81A">
      <w:start w:val="1"/>
      <w:numFmt w:val="bullet"/>
      <w:lvlText w:val="•"/>
      <w:lvlJc w:val="left"/>
      <w:pPr>
        <w:ind w:left="1043" w:hanging="272"/>
      </w:pPr>
      <w:rPr>
        <w:rFonts w:hint="default"/>
      </w:rPr>
    </w:lvl>
    <w:lvl w:ilvl="4" w:tplc="0F1CF8DA">
      <w:start w:val="1"/>
      <w:numFmt w:val="bullet"/>
      <w:lvlText w:val="•"/>
      <w:lvlJc w:val="left"/>
      <w:pPr>
        <w:ind w:left="1264" w:hanging="272"/>
      </w:pPr>
      <w:rPr>
        <w:rFonts w:hint="default"/>
      </w:rPr>
    </w:lvl>
    <w:lvl w:ilvl="5" w:tplc="614E68DA">
      <w:start w:val="1"/>
      <w:numFmt w:val="bullet"/>
      <w:lvlText w:val="•"/>
      <w:lvlJc w:val="left"/>
      <w:pPr>
        <w:ind w:left="1486" w:hanging="272"/>
      </w:pPr>
      <w:rPr>
        <w:rFonts w:hint="default"/>
      </w:rPr>
    </w:lvl>
    <w:lvl w:ilvl="6" w:tplc="E2E06F56">
      <w:start w:val="1"/>
      <w:numFmt w:val="bullet"/>
      <w:lvlText w:val="•"/>
      <w:lvlJc w:val="left"/>
      <w:pPr>
        <w:ind w:left="1707" w:hanging="272"/>
      </w:pPr>
      <w:rPr>
        <w:rFonts w:hint="default"/>
      </w:rPr>
    </w:lvl>
    <w:lvl w:ilvl="7" w:tplc="8FB80464">
      <w:start w:val="1"/>
      <w:numFmt w:val="bullet"/>
      <w:lvlText w:val="•"/>
      <w:lvlJc w:val="left"/>
      <w:pPr>
        <w:ind w:left="1928" w:hanging="272"/>
      </w:pPr>
      <w:rPr>
        <w:rFonts w:hint="default"/>
      </w:rPr>
    </w:lvl>
    <w:lvl w:ilvl="8" w:tplc="ED7C693C">
      <w:start w:val="1"/>
      <w:numFmt w:val="bullet"/>
      <w:lvlText w:val="•"/>
      <w:lvlJc w:val="left"/>
      <w:pPr>
        <w:ind w:left="2149" w:hanging="272"/>
      </w:pPr>
      <w:rPr>
        <w:rFonts w:hint="default"/>
      </w:rPr>
    </w:lvl>
  </w:abstractNum>
  <w:abstractNum w:abstractNumId="29" w15:restartNumberingAfterBreak="0">
    <w:nsid w:val="35C75D1D"/>
    <w:multiLevelType w:val="hybridMultilevel"/>
    <w:tmpl w:val="31BC8862"/>
    <w:lvl w:ilvl="0" w:tplc="B3CC1FFA">
      <w:start w:val="1"/>
      <w:numFmt w:val="bullet"/>
      <w:lvlText w:val=""/>
      <w:lvlJc w:val="left"/>
      <w:pPr>
        <w:ind w:left="104" w:hanging="316"/>
      </w:pPr>
      <w:rPr>
        <w:rFonts w:ascii="Symbol" w:eastAsia="Symbol" w:hAnsi="Symbol" w:hint="default"/>
        <w:w w:val="99"/>
        <w:sz w:val="20"/>
        <w:szCs w:val="20"/>
      </w:rPr>
    </w:lvl>
    <w:lvl w:ilvl="1" w:tplc="0D525E3E">
      <w:start w:val="1"/>
      <w:numFmt w:val="bullet"/>
      <w:lvlText w:val="•"/>
      <w:lvlJc w:val="left"/>
      <w:pPr>
        <w:ind w:left="349" w:hanging="316"/>
      </w:pPr>
      <w:rPr>
        <w:rFonts w:hint="default"/>
      </w:rPr>
    </w:lvl>
    <w:lvl w:ilvl="2" w:tplc="E7FEBA36">
      <w:start w:val="1"/>
      <w:numFmt w:val="bullet"/>
      <w:lvlText w:val="•"/>
      <w:lvlJc w:val="left"/>
      <w:pPr>
        <w:ind w:left="598" w:hanging="316"/>
      </w:pPr>
      <w:rPr>
        <w:rFonts w:hint="default"/>
      </w:rPr>
    </w:lvl>
    <w:lvl w:ilvl="3" w:tplc="235E35BC">
      <w:start w:val="1"/>
      <w:numFmt w:val="bullet"/>
      <w:lvlText w:val="•"/>
      <w:lvlJc w:val="left"/>
      <w:pPr>
        <w:ind w:left="847" w:hanging="316"/>
      </w:pPr>
      <w:rPr>
        <w:rFonts w:hint="default"/>
      </w:rPr>
    </w:lvl>
    <w:lvl w:ilvl="4" w:tplc="D02CC590">
      <w:start w:val="1"/>
      <w:numFmt w:val="bullet"/>
      <w:lvlText w:val="•"/>
      <w:lvlJc w:val="left"/>
      <w:pPr>
        <w:ind w:left="1096" w:hanging="316"/>
      </w:pPr>
      <w:rPr>
        <w:rFonts w:hint="default"/>
      </w:rPr>
    </w:lvl>
    <w:lvl w:ilvl="5" w:tplc="9D124DEA">
      <w:start w:val="1"/>
      <w:numFmt w:val="bullet"/>
      <w:lvlText w:val="•"/>
      <w:lvlJc w:val="left"/>
      <w:pPr>
        <w:ind w:left="1346" w:hanging="316"/>
      </w:pPr>
      <w:rPr>
        <w:rFonts w:hint="default"/>
      </w:rPr>
    </w:lvl>
    <w:lvl w:ilvl="6" w:tplc="A1B8AA8A">
      <w:start w:val="1"/>
      <w:numFmt w:val="bullet"/>
      <w:lvlText w:val="•"/>
      <w:lvlJc w:val="left"/>
      <w:pPr>
        <w:ind w:left="1595" w:hanging="316"/>
      </w:pPr>
      <w:rPr>
        <w:rFonts w:hint="default"/>
      </w:rPr>
    </w:lvl>
    <w:lvl w:ilvl="7" w:tplc="1A6AADCA">
      <w:start w:val="1"/>
      <w:numFmt w:val="bullet"/>
      <w:lvlText w:val="•"/>
      <w:lvlJc w:val="left"/>
      <w:pPr>
        <w:ind w:left="1844" w:hanging="316"/>
      </w:pPr>
      <w:rPr>
        <w:rFonts w:hint="default"/>
      </w:rPr>
    </w:lvl>
    <w:lvl w:ilvl="8" w:tplc="A4A832C6">
      <w:start w:val="1"/>
      <w:numFmt w:val="bullet"/>
      <w:lvlText w:val="•"/>
      <w:lvlJc w:val="left"/>
      <w:pPr>
        <w:ind w:left="2093" w:hanging="316"/>
      </w:pPr>
      <w:rPr>
        <w:rFonts w:hint="default"/>
      </w:rPr>
    </w:lvl>
  </w:abstractNum>
  <w:abstractNum w:abstractNumId="30" w15:restartNumberingAfterBreak="0">
    <w:nsid w:val="38683371"/>
    <w:multiLevelType w:val="multilevel"/>
    <w:tmpl w:val="6A3852FA"/>
    <w:lvl w:ilvl="0">
      <w:start w:val="5"/>
      <w:numFmt w:val="decimal"/>
      <w:lvlText w:val="%1"/>
      <w:lvlJc w:val="left"/>
      <w:pPr>
        <w:ind w:left="104"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31" w15:restartNumberingAfterBreak="0">
    <w:nsid w:val="3AF20707"/>
    <w:multiLevelType w:val="hybridMultilevel"/>
    <w:tmpl w:val="4CCEEE52"/>
    <w:lvl w:ilvl="0" w:tplc="6060D82C">
      <w:start w:val="1"/>
      <w:numFmt w:val="bullet"/>
      <w:lvlText w:val=""/>
      <w:lvlJc w:val="left"/>
      <w:pPr>
        <w:ind w:left="362" w:hanging="360"/>
      </w:pPr>
      <w:rPr>
        <w:rFonts w:ascii="Symbol" w:eastAsia="Symbol" w:hAnsi="Symbol" w:hint="default"/>
        <w:w w:val="100"/>
        <w:sz w:val="22"/>
        <w:szCs w:val="22"/>
      </w:rPr>
    </w:lvl>
    <w:lvl w:ilvl="1" w:tplc="93B2BBFE">
      <w:start w:val="1"/>
      <w:numFmt w:val="bullet"/>
      <w:lvlText w:val=""/>
      <w:lvlJc w:val="left"/>
      <w:pPr>
        <w:ind w:left="465" w:hanging="360"/>
      </w:pPr>
      <w:rPr>
        <w:rFonts w:ascii="Symbol" w:eastAsia="Symbol" w:hAnsi="Symbol" w:hint="default"/>
        <w:w w:val="100"/>
        <w:sz w:val="22"/>
        <w:szCs w:val="22"/>
      </w:rPr>
    </w:lvl>
    <w:lvl w:ilvl="2" w:tplc="828EE5A4">
      <w:start w:val="1"/>
      <w:numFmt w:val="bullet"/>
      <w:lvlText w:val="•"/>
      <w:lvlJc w:val="left"/>
      <w:pPr>
        <w:ind w:left="696" w:hanging="360"/>
      </w:pPr>
      <w:rPr>
        <w:rFonts w:hint="default"/>
      </w:rPr>
    </w:lvl>
    <w:lvl w:ilvl="3" w:tplc="752459D2">
      <w:start w:val="1"/>
      <w:numFmt w:val="bullet"/>
      <w:lvlText w:val="•"/>
      <w:lvlJc w:val="left"/>
      <w:pPr>
        <w:ind w:left="933" w:hanging="360"/>
      </w:pPr>
      <w:rPr>
        <w:rFonts w:hint="default"/>
      </w:rPr>
    </w:lvl>
    <w:lvl w:ilvl="4" w:tplc="59AA3082">
      <w:start w:val="1"/>
      <w:numFmt w:val="bullet"/>
      <w:lvlText w:val="•"/>
      <w:lvlJc w:val="left"/>
      <w:pPr>
        <w:ind w:left="1170" w:hanging="360"/>
      </w:pPr>
      <w:rPr>
        <w:rFonts w:hint="default"/>
      </w:rPr>
    </w:lvl>
    <w:lvl w:ilvl="5" w:tplc="74EAD26A">
      <w:start w:val="1"/>
      <w:numFmt w:val="bullet"/>
      <w:lvlText w:val="•"/>
      <w:lvlJc w:val="left"/>
      <w:pPr>
        <w:ind w:left="1407" w:hanging="360"/>
      </w:pPr>
      <w:rPr>
        <w:rFonts w:hint="default"/>
      </w:rPr>
    </w:lvl>
    <w:lvl w:ilvl="6" w:tplc="C1BCD69C">
      <w:start w:val="1"/>
      <w:numFmt w:val="bullet"/>
      <w:lvlText w:val="•"/>
      <w:lvlJc w:val="left"/>
      <w:pPr>
        <w:ind w:left="1644" w:hanging="360"/>
      </w:pPr>
      <w:rPr>
        <w:rFonts w:hint="default"/>
      </w:rPr>
    </w:lvl>
    <w:lvl w:ilvl="7" w:tplc="A5DC58CA">
      <w:start w:val="1"/>
      <w:numFmt w:val="bullet"/>
      <w:lvlText w:val="•"/>
      <w:lvlJc w:val="left"/>
      <w:pPr>
        <w:ind w:left="1881" w:hanging="360"/>
      </w:pPr>
      <w:rPr>
        <w:rFonts w:hint="default"/>
      </w:rPr>
    </w:lvl>
    <w:lvl w:ilvl="8" w:tplc="C68EF0C2">
      <w:start w:val="1"/>
      <w:numFmt w:val="bullet"/>
      <w:lvlText w:val="•"/>
      <w:lvlJc w:val="left"/>
      <w:pPr>
        <w:ind w:left="2118" w:hanging="360"/>
      </w:pPr>
      <w:rPr>
        <w:rFonts w:hint="default"/>
      </w:rPr>
    </w:lvl>
  </w:abstractNum>
  <w:abstractNum w:abstractNumId="32" w15:restartNumberingAfterBreak="0">
    <w:nsid w:val="41534954"/>
    <w:multiLevelType w:val="hybridMultilevel"/>
    <w:tmpl w:val="D7E633BC"/>
    <w:lvl w:ilvl="0" w:tplc="0FEAEA66">
      <w:start w:val="1"/>
      <w:numFmt w:val="bullet"/>
      <w:lvlText w:val=""/>
      <w:lvlJc w:val="left"/>
      <w:pPr>
        <w:ind w:left="465" w:hanging="360"/>
      </w:pPr>
      <w:rPr>
        <w:rFonts w:ascii="Symbol" w:eastAsia="Symbol" w:hAnsi="Symbol" w:hint="default"/>
        <w:w w:val="100"/>
        <w:sz w:val="22"/>
        <w:szCs w:val="22"/>
      </w:rPr>
    </w:lvl>
    <w:lvl w:ilvl="1" w:tplc="10968AE4">
      <w:start w:val="1"/>
      <w:numFmt w:val="bullet"/>
      <w:lvlText w:val="•"/>
      <w:lvlJc w:val="left"/>
      <w:pPr>
        <w:ind w:left="673" w:hanging="360"/>
      </w:pPr>
      <w:rPr>
        <w:rFonts w:hint="default"/>
      </w:rPr>
    </w:lvl>
    <w:lvl w:ilvl="2" w:tplc="D60AF0E2">
      <w:start w:val="1"/>
      <w:numFmt w:val="bullet"/>
      <w:lvlText w:val="•"/>
      <w:lvlJc w:val="left"/>
      <w:pPr>
        <w:ind w:left="886" w:hanging="360"/>
      </w:pPr>
      <w:rPr>
        <w:rFonts w:hint="default"/>
      </w:rPr>
    </w:lvl>
    <w:lvl w:ilvl="3" w:tplc="938E136A">
      <w:start w:val="1"/>
      <w:numFmt w:val="bullet"/>
      <w:lvlText w:val="•"/>
      <w:lvlJc w:val="left"/>
      <w:pPr>
        <w:ind w:left="1099" w:hanging="360"/>
      </w:pPr>
      <w:rPr>
        <w:rFonts w:hint="default"/>
      </w:rPr>
    </w:lvl>
    <w:lvl w:ilvl="4" w:tplc="2FC05034">
      <w:start w:val="1"/>
      <w:numFmt w:val="bullet"/>
      <w:lvlText w:val="•"/>
      <w:lvlJc w:val="left"/>
      <w:pPr>
        <w:ind w:left="1313" w:hanging="360"/>
      </w:pPr>
      <w:rPr>
        <w:rFonts w:hint="default"/>
      </w:rPr>
    </w:lvl>
    <w:lvl w:ilvl="5" w:tplc="4582FA60">
      <w:start w:val="1"/>
      <w:numFmt w:val="bullet"/>
      <w:lvlText w:val="•"/>
      <w:lvlJc w:val="left"/>
      <w:pPr>
        <w:ind w:left="1526" w:hanging="360"/>
      </w:pPr>
      <w:rPr>
        <w:rFonts w:hint="default"/>
      </w:rPr>
    </w:lvl>
    <w:lvl w:ilvl="6" w:tplc="BE52F4EE">
      <w:start w:val="1"/>
      <w:numFmt w:val="bullet"/>
      <w:lvlText w:val="•"/>
      <w:lvlJc w:val="left"/>
      <w:pPr>
        <w:ind w:left="1739" w:hanging="360"/>
      </w:pPr>
      <w:rPr>
        <w:rFonts w:hint="default"/>
      </w:rPr>
    </w:lvl>
    <w:lvl w:ilvl="7" w:tplc="10608760">
      <w:start w:val="1"/>
      <w:numFmt w:val="bullet"/>
      <w:lvlText w:val="•"/>
      <w:lvlJc w:val="left"/>
      <w:pPr>
        <w:ind w:left="1952" w:hanging="360"/>
      </w:pPr>
      <w:rPr>
        <w:rFonts w:hint="default"/>
      </w:rPr>
    </w:lvl>
    <w:lvl w:ilvl="8" w:tplc="D540AD6E">
      <w:start w:val="1"/>
      <w:numFmt w:val="bullet"/>
      <w:lvlText w:val="•"/>
      <w:lvlJc w:val="left"/>
      <w:pPr>
        <w:ind w:left="2166" w:hanging="360"/>
      </w:pPr>
      <w:rPr>
        <w:rFonts w:hint="default"/>
      </w:rPr>
    </w:lvl>
  </w:abstractNum>
  <w:abstractNum w:abstractNumId="33" w15:restartNumberingAfterBreak="0">
    <w:nsid w:val="437C33A8"/>
    <w:multiLevelType w:val="hybridMultilevel"/>
    <w:tmpl w:val="DC148E06"/>
    <w:lvl w:ilvl="0" w:tplc="1E1EBB26">
      <w:start w:val="1"/>
      <w:numFmt w:val="bullet"/>
      <w:lvlText w:val=""/>
      <w:lvlJc w:val="left"/>
      <w:pPr>
        <w:ind w:left="292" w:hanging="188"/>
      </w:pPr>
      <w:rPr>
        <w:rFonts w:ascii="Symbol" w:eastAsia="Symbol" w:hAnsi="Symbol" w:hint="default"/>
        <w:w w:val="99"/>
        <w:sz w:val="20"/>
        <w:szCs w:val="20"/>
      </w:rPr>
    </w:lvl>
    <w:lvl w:ilvl="1" w:tplc="482893D4">
      <w:start w:val="1"/>
      <w:numFmt w:val="bullet"/>
      <w:lvlText w:val="•"/>
      <w:lvlJc w:val="left"/>
      <w:pPr>
        <w:ind w:left="529" w:hanging="188"/>
      </w:pPr>
      <w:rPr>
        <w:rFonts w:hint="default"/>
      </w:rPr>
    </w:lvl>
    <w:lvl w:ilvl="2" w:tplc="8F9CEE12">
      <w:start w:val="1"/>
      <w:numFmt w:val="bullet"/>
      <w:lvlText w:val="•"/>
      <w:lvlJc w:val="left"/>
      <w:pPr>
        <w:ind w:left="758" w:hanging="188"/>
      </w:pPr>
      <w:rPr>
        <w:rFonts w:hint="default"/>
      </w:rPr>
    </w:lvl>
    <w:lvl w:ilvl="3" w:tplc="EF4E3874">
      <w:start w:val="1"/>
      <w:numFmt w:val="bullet"/>
      <w:lvlText w:val="•"/>
      <w:lvlJc w:val="left"/>
      <w:pPr>
        <w:ind w:left="987" w:hanging="188"/>
      </w:pPr>
      <w:rPr>
        <w:rFonts w:hint="default"/>
      </w:rPr>
    </w:lvl>
    <w:lvl w:ilvl="4" w:tplc="037857F2">
      <w:start w:val="1"/>
      <w:numFmt w:val="bullet"/>
      <w:lvlText w:val="•"/>
      <w:lvlJc w:val="left"/>
      <w:pPr>
        <w:ind w:left="1216" w:hanging="188"/>
      </w:pPr>
      <w:rPr>
        <w:rFonts w:hint="default"/>
      </w:rPr>
    </w:lvl>
    <w:lvl w:ilvl="5" w:tplc="2F82D76E">
      <w:start w:val="1"/>
      <w:numFmt w:val="bullet"/>
      <w:lvlText w:val="•"/>
      <w:lvlJc w:val="left"/>
      <w:pPr>
        <w:ind w:left="1446" w:hanging="188"/>
      </w:pPr>
      <w:rPr>
        <w:rFonts w:hint="default"/>
      </w:rPr>
    </w:lvl>
    <w:lvl w:ilvl="6" w:tplc="13DC4B9E">
      <w:start w:val="1"/>
      <w:numFmt w:val="bullet"/>
      <w:lvlText w:val="•"/>
      <w:lvlJc w:val="left"/>
      <w:pPr>
        <w:ind w:left="1675" w:hanging="188"/>
      </w:pPr>
      <w:rPr>
        <w:rFonts w:hint="default"/>
      </w:rPr>
    </w:lvl>
    <w:lvl w:ilvl="7" w:tplc="5F1E5DE4">
      <w:start w:val="1"/>
      <w:numFmt w:val="bullet"/>
      <w:lvlText w:val="•"/>
      <w:lvlJc w:val="left"/>
      <w:pPr>
        <w:ind w:left="1904" w:hanging="188"/>
      </w:pPr>
      <w:rPr>
        <w:rFonts w:hint="default"/>
      </w:rPr>
    </w:lvl>
    <w:lvl w:ilvl="8" w:tplc="6E08BF2C">
      <w:start w:val="1"/>
      <w:numFmt w:val="bullet"/>
      <w:lvlText w:val="•"/>
      <w:lvlJc w:val="left"/>
      <w:pPr>
        <w:ind w:left="2133" w:hanging="188"/>
      </w:pPr>
      <w:rPr>
        <w:rFonts w:hint="default"/>
      </w:rPr>
    </w:lvl>
  </w:abstractNum>
  <w:abstractNum w:abstractNumId="34" w15:restartNumberingAfterBreak="0">
    <w:nsid w:val="462F3F32"/>
    <w:multiLevelType w:val="hybridMultilevel"/>
    <w:tmpl w:val="35DA4180"/>
    <w:name w:val="WW8Num25222"/>
    <w:lvl w:ilvl="0" w:tplc="B6F697B6">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71D548D"/>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0D77D84"/>
    <w:multiLevelType w:val="hybridMultilevel"/>
    <w:tmpl w:val="F130482E"/>
    <w:lvl w:ilvl="0" w:tplc="726638B2">
      <w:start w:val="1"/>
      <w:numFmt w:val="bullet"/>
      <w:lvlText w:val=""/>
      <w:lvlJc w:val="left"/>
      <w:pPr>
        <w:ind w:left="104" w:hanging="188"/>
      </w:pPr>
      <w:rPr>
        <w:rFonts w:ascii="Symbol" w:eastAsia="Symbol" w:hAnsi="Symbol" w:hint="default"/>
        <w:w w:val="99"/>
        <w:sz w:val="20"/>
        <w:szCs w:val="20"/>
      </w:rPr>
    </w:lvl>
    <w:lvl w:ilvl="1" w:tplc="50B6D02C">
      <w:start w:val="1"/>
      <w:numFmt w:val="bullet"/>
      <w:lvlText w:val="•"/>
      <w:lvlJc w:val="left"/>
      <w:pPr>
        <w:ind w:left="349" w:hanging="188"/>
      </w:pPr>
      <w:rPr>
        <w:rFonts w:hint="default"/>
      </w:rPr>
    </w:lvl>
    <w:lvl w:ilvl="2" w:tplc="ABD21C8E">
      <w:start w:val="1"/>
      <w:numFmt w:val="bullet"/>
      <w:lvlText w:val="•"/>
      <w:lvlJc w:val="left"/>
      <w:pPr>
        <w:ind w:left="598" w:hanging="188"/>
      </w:pPr>
      <w:rPr>
        <w:rFonts w:hint="default"/>
      </w:rPr>
    </w:lvl>
    <w:lvl w:ilvl="3" w:tplc="B762CD92">
      <w:start w:val="1"/>
      <w:numFmt w:val="bullet"/>
      <w:lvlText w:val="•"/>
      <w:lvlJc w:val="left"/>
      <w:pPr>
        <w:ind w:left="847" w:hanging="188"/>
      </w:pPr>
      <w:rPr>
        <w:rFonts w:hint="default"/>
      </w:rPr>
    </w:lvl>
    <w:lvl w:ilvl="4" w:tplc="EF923E3E">
      <w:start w:val="1"/>
      <w:numFmt w:val="bullet"/>
      <w:lvlText w:val="•"/>
      <w:lvlJc w:val="left"/>
      <w:pPr>
        <w:ind w:left="1096" w:hanging="188"/>
      </w:pPr>
      <w:rPr>
        <w:rFonts w:hint="default"/>
      </w:rPr>
    </w:lvl>
    <w:lvl w:ilvl="5" w:tplc="61C439C2">
      <w:start w:val="1"/>
      <w:numFmt w:val="bullet"/>
      <w:lvlText w:val="•"/>
      <w:lvlJc w:val="left"/>
      <w:pPr>
        <w:ind w:left="1346" w:hanging="188"/>
      </w:pPr>
      <w:rPr>
        <w:rFonts w:hint="default"/>
      </w:rPr>
    </w:lvl>
    <w:lvl w:ilvl="6" w:tplc="3CCE3BE2">
      <w:start w:val="1"/>
      <w:numFmt w:val="bullet"/>
      <w:lvlText w:val="•"/>
      <w:lvlJc w:val="left"/>
      <w:pPr>
        <w:ind w:left="1595" w:hanging="188"/>
      </w:pPr>
      <w:rPr>
        <w:rFonts w:hint="default"/>
      </w:rPr>
    </w:lvl>
    <w:lvl w:ilvl="7" w:tplc="C366B4AE">
      <w:start w:val="1"/>
      <w:numFmt w:val="bullet"/>
      <w:lvlText w:val="•"/>
      <w:lvlJc w:val="left"/>
      <w:pPr>
        <w:ind w:left="1844" w:hanging="188"/>
      </w:pPr>
      <w:rPr>
        <w:rFonts w:hint="default"/>
      </w:rPr>
    </w:lvl>
    <w:lvl w:ilvl="8" w:tplc="1F149414">
      <w:start w:val="1"/>
      <w:numFmt w:val="bullet"/>
      <w:lvlText w:val="•"/>
      <w:lvlJc w:val="left"/>
      <w:pPr>
        <w:ind w:left="2093" w:hanging="188"/>
      </w:pPr>
      <w:rPr>
        <w:rFonts w:hint="default"/>
      </w:rPr>
    </w:lvl>
  </w:abstractNum>
  <w:abstractNum w:abstractNumId="37" w15:restartNumberingAfterBreak="0">
    <w:nsid w:val="5C24277C"/>
    <w:multiLevelType w:val="hybridMultilevel"/>
    <w:tmpl w:val="23421448"/>
    <w:lvl w:ilvl="0" w:tplc="DCBA4C82">
      <w:start w:val="1"/>
      <w:numFmt w:val="bullet"/>
      <w:lvlText w:val=""/>
      <w:lvlJc w:val="left"/>
      <w:pPr>
        <w:ind w:left="104" w:hanging="188"/>
      </w:pPr>
      <w:rPr>
        <w:rFonts w:ascii="Symbol" w:eastAsia="Symbol" w:hAnsi="Symbol" w:hint="default"/>
        <w:w w:val="99"/>
        <w:sz w:val="20"/>
        <w:szCs w:val="20"/>
      </w:rPr>
    </w:lvl>
    <w:lvl w:ilvl="1" w:tplc="6B644B32">
      <w:start w:val="1"/>
      <w:numFmt w:val="bullet"/>
      <w:lvlText w:val="•"/>
      <w:lvlJc w:val="left"/>
      <w:pPr>
        <w:ind w:left="349" w:hanging="188"/>
      </w:pPr>
      <w:rPr>
        <w:rFonts w:hint="default"/>
      </w:rPr>
    </w:lvl>
    <w:lvl w:ilvl="2" w:tplc="27B01188">
      <w:start w:val="1"/>
      <w:numFmt w:val="bullet"/>
      <w:lvlText w:val="•"/>
      <w:lvlJc w:val="left"/>
      <w:pPr>
        <w:ind w:left="598" w:hanging="188"/>
      </w:pPr>
      <w:rPr>
        <w:rFonts w:hint="default"/>
      </w:rPr>
    </w:lvl>
    <w:lvl w:ilvl="3" w:tplc="CDFCB376">
      <w:start w:val="1"/>
      <w:numFmt w:val="bullet"/>
      <w:lvlText w:val="•"/>
      <w:lvlJc w:val="left"/>
      <w:pPr>
        <w:ind w:left="847" w:hanging="188"/>
      </w:pPr>
      <w:rPr>
        <w:rFonts w:hint="default"/>
      </w:rPr>
    </w:lvl>
    <w:lvl w:ilvl="4" w:tplc="3A683382">
      <w:start w:val="1"/>
      <w:numFmt w:val="bullet"/>
      <w:lvlText w:val="•"/>
      <w:lvlJc w:val="left"/>
      <w:pPr>
        <w:ind w:left="1096" w:hanging="188"/>
      </w:pPr>
      <w:rPr>
        <w:rFonts w:hint="default"/>
      </w:rPr>
    </w:lvl>
    <w:lvl w:ilvl="5" w:tplc="80B891E0">
      <w:start w:val="1"/>
      <w:numFmt w:val="bullet"/>
      <w:lvlText w:val="•"/>
      <w:lvlJc w:val="left"/>
      <w:pPr>
        <w:ind w:left="1346" w:hanging="188"/>
      </w:pPr>
      <w:rPr>
        <w:rFonts w:hint="default"/>
      </w:rPr>
    </w:lvl>
    <w:lvl w:ilvl="6" w:tplc="B97C74B0">
      <w:start w:val="1"/>
      <w:numFmt w:val="bullet"/>
      <w:lvlText w:val="•"/>
      <w:lvlJc w:val="left"/>
      <w:pPr>
        <w:ind w:left="1595" w:hanging="188"/>
      </w:pPr>
      <w:rPr>
        <w:rFonts w:hint="default"/>
      </w:rPr>
    </w:lvl>
    <w:lvl w:ilvl="7" w:tplc="08A4DBAE">
      <w:start w:val="1"/>
      <w:numFmt w:val="bullet"/>
      <w:lvlText w:val="•"/>
      <w:lvlJc w:val="left"/>
      <w:pPr>
        <w:ind w:left="1844" w:hanging="188"/>
      </w:pPr>
      <w:rPr>
        <w:rFonts w:hint="default"/>
      </w:rPr>
    </w:lvl>
    <w:lvl w:ilvl="8" w:tplc="1F984E66">
      <w:start w:val="1"/>
      <w:numFmt w:val="bullet"/>
      <w:lvlText w:val="•"/>
      <w:lvlJc w:val="left"/>
      <w:pPr>
        <w:ind w:left="2093" w:hanging="188"/>
      </w:pPr>
      <w:rPr>
        <w:rFonts w:hint="default"/>
      </w:rPr>
    </w:lvl>
  </w:abstractNum>
  <w:abstractNum w:abstractNumId="38" w15:restartNumberingAfterBreak="0">
    <w:nsid w:val="5D3628D5"/>
    <w:multiLevelType w:val="hybridMultilevel"/>
    <w:tmpl w:val="81284CFE"/>
    <w:lvl w:ilvl="0" w:tplc="04DE2FEA">
      <w:start w:val="1"/>
      <w:numFmt w:val="bullet"/>
      <w:lvlText w:val=""/>
      <w:lvlJc w:val="left"/>
      <w:pPr>
        <w:ind w:left="104" w:hanging="204"/>
      </w:pPr>
      <w:rPr>
        <w:rFonts w:ascii="Symbol" w:eastAsia="Symbol" w:hAnsi="Symbol" w:hint="default"/>
        <w:w w:val="99"/>
        <w:sz w:val="20"/>
        <w:szCs w:val="20"/>
      </w:rPr>
    </w:lvl>
    <w:lvl w:ilvl="1" w:tplc="B09CD4A2">
      <w:start w:val="1"/>
      <w:numFmt w:val="bullet"/>
      <w:lvlText w:val="•"/>
      <w:lvlJc w:val="left"/>
      <w:pPr>
        <w:ind w:left="349" w:hanging="204"/>
      </w:pPr>
      <w:rPr>
        <w:rFonts w:hint="default"/>
      </w:rPr>
    </w:lvl>
    <w:lvl w:ilvl="2" w:tplc="05C0FB58">
      <w:start w:val="1"/>
      <w:numFmt w:val="bullet"/>
      <w:lvlText w:val="•"/>
      <w:lvlJc w:val="left"/>
      <w:pPr>
        <w:ind w:left="598" w:hanging="204"/>
      </w:pPr>
      <w:rPr>
        <w:rFonts w:hint="default"/>
      </w:rPr>
    </w:lvl>
    <w:lvl w:ilvl="3" w:tplc="2C786BC0">
      <w:start w:val="1"/>
      <w:numFmt w:val="bullet"/>
      <w:lvlText w:val="•"/>
      <w:lvlJc w:val="left"/>
      <w:pPr>
        <w:ind w:left="847" w:hanging="204"/>
      </w:pPr>
      <w:rPr>
        <w:rFonts w:hint="default"/>
      </w:rPr>
    </w:lvl>
    <w:lvl w:ilvl="4" w:tplc="1D8029A6">
      <w:start w:val="1"/>
      <w:numFmt w:val="bullet"/>
      <w:lvlText w:val="•"/>
      <w:lvlJc w:val="left"/>
      <w:pPr>
        <w:ind w:left="1096" w:hanging="204"/>
      </w:pPr>
      <w:rPr>
        <w:rFonts w:hint="default"/>
      </w:rPr>
    </w:lvl>
    <w:lvl w:ilvl="5" w:tplc="2EE2ED16">
      <w:start w:val="1"/>
      <w:numFmt w:val="bullet"/>
      <w:lvlText w:val="•"/>
      <w:lvlJc w:val="left"/>
      <w:pPr>
        <w:ind w:left="1346" w:hanging="204"/>
      </w:pPr>
      <w:rPr>
        <w:rFonts w:hint="default"/>
      </w:rPr>
    </w:lvl>
    <w:lvl w:ilvl="6" w:tplc="2A8C9E6E">
      <w:start w:val="1"/>
      <w:numFmt w:val="bullet"/>
      <w:lvlText w:val="•"/>
      <w:lvlJc w:val="left"/>
      <w:pPr>
        <w:ind w:left="1595" w:hanging="204"/>
      </w:pPr>
      <w:rPr>
        <w:rFonts w:hint="default"/>
      </w:rPr>
    </w:lvl>
    <w:lvl w:ilvl="7" w:tplc="7A8E3FA2">
      <w:start w:val="1"/>
      <w:numFmt w:val="bullet"/>
      <w:lvlText w:val="•"/>
      <w:lvlJc w:val="left"/>
      <w:pPr>
        <w:ind w:left="1844" w:hanging="204"/>
      </w:pPr>
      <w:rPr>
        <w:rFonts w:hint="default"/>
      </w:rPr>
    </w:lvl>
    <w:lvl w:ilvl="8" w:tplc="8DB85238">
      <w:start w:val="1"/>
      <w:numFmt w:val="bullet"/>
      <w:lvlText w:val="•"/>
      <w:lvlJc w:val="left"/>
      <w:pPr>
        <w:ind w:left="2093" w:hanging="204"/>
      </w:pPr>
      <w:rPr>
        <w:rFonts w:hint="default"/>
      </w:rPr>
    </w:lvl>
  </w:abstractNum>
  <w:abstractNum w:abstractNumId="39" w15:restartNumberingAfterBreak="0">
    <w:nsid w:val="5EE70A91"/>
    <w:multiLevelType w:val="multilevel"/>
    <w:tmpl w:val="006EE3B4"/>
    <w:lvl w:ilvl="0">
      <w:start w:val="5"/>
      <w:numFmt w:val="decimal"/>
      <w:lvlText w:val="%1"/>
      <w:lvlJc w:val="left"/>
      <w:pPr>
        <w:ind w:left="104" w:hanging="336"/>
      </w:pPr>
      <w:rPr>
        <w:rFonts w:hint="default"/>
      </w:rPr>
    </w:lvl>
    <w:lvl w:ilvl="1">
      <w:start w:val="2"/>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40" w15:restartNumberingAfterBreak="0">
    <w:nsid w:val="6BF42C0D"/>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2630DC"/>
    <w:multiLevelType w:val="hybridMultilevel"/>
    <w:tmpl w:val="55203B6E"/>
    <w:name w:val="WW8Num2523"/>
    <w:lvl w:ilvl="0" w:tplc="20BC261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B30313"/>
    <w:multiLevelType w:val="hybridMultilevel"/>
    <w:tmpl w:val="719E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ED3259"/>
    <w:multiLevelType w:val="hybridMultilevel"/>
    <w:tmpl w:val="9DB6E294"/>
    <w:lvl w:ilvl="0" w:tplc="09AC50D6">
      <w:start w:val="1"/>
      <w:numFmt w:val="bullet"/>
      <w:lvlText w:val=""/>
      <w:lvlJc w:val="left"/>
      <w:pPr>
        <w:ind w:left="463" w:hanging="363"/>
      </w:pPr>
      <w:rPr>
        <w:rFonts w:ascii="Symbol" w:eastAsia="Symbol" w:hAnsi="Symbol" w:hint="default"/>
        <w:w w:val="100"/>
        <w:sz w:val="22"/>
        <w:szCs w:val="22"/>
      </w:rPr>
    </w:lvl>
    <w:lvl w:ilvl="1" w:tplc="AAFC365E">
      <w:start w:val="1"/>
      <w:numFmt w:val="bullet"/>
      <w:lvlText w:val="•"/>
      <w:lvlJc w:val="left"/>
      <w:pPr>
        <w:ind w:left="673" w:hanging="363"/>
      </w:pPr>
      <w:rPr>
        <w:rFonts w:hint="default"/>
      </w:rPr>
    </w:lvl>
    <w:lvl w:ilvl="2" w:tplc="0BA06334">
      <w:start w:val="1"/>
      <w:numFmt w:val="bullet"/>
      <w:lvlText w:val="•"/>
      <w:lvlJc w:val="left"/>
      <w:pPr>
        <w:ind w:left="886" w:hanging="363"/>
      </w:pPr>
      <w:rPr>
        <w:rFonts w:hint="default"/>
      </w:rPr>
    </w:lvl>
    <w:lvl w:ilvl="3" w:tplc="60D41168">
      <w:start w:val="1"/>
      <w:numFmt w:val="bullet"/>
      <w:lvlText w:val="•"/>
      <w:lvlJc w:val="left"/>
      <w:pPr>
        <w:ind w:left="1099" w:hanging="363"/>
      </w:pPr>
      <w:rPr>
        <w:rFonts w:hint="default"/>
      </w:rPr>
    </w:lvl>
    <w:lvl w:ilvl="4" w:tplc="1674A9E4">
      <w:start w:val="1"/>
      <w:numFmt w:val="bullet"/>
      <w:lvlText w:val="•"/>
      <w:lvlJc w:val="left"/>
      <w:pPr>
        <w:ind w:left="1312" w:hanging="363"/>
      </w:pPr>
      <w:rPr>
        <w:rFonts w:hint="default"/>
      </w:rPr>
    </w:lvl>
    <w:lvl w:ilvl="5" w:tplc="1E6C8468">
      <w:start w:val="1"/>
      <w:numFmt w:val="bullet"/>
      <w:lvlText w:val="•"/>
      <w:lvlJc w:val="left"/>
      <w:pPr>
        <w:ind w:left="1525" w:hanging="363"/>
      </w:pPr>
      <w:rPr>
        <w:rFonts w:hint="default"/>
      </w:rPr>
    </w:lvl>
    <w:lvl w:ilvl="6" w:tplc="EE4A5682">
      <w:start w:val="1"/>
      <w:numFmt w:val="bullet"/>
      <w:lvlText w:val="•"/>
      <w:lvlJc w:val="left"/>
      <w:pPr>
        <w:ind w:left="1738" w:hanging="363"/>
      </w:pPr>
      <w:rPr>
        <w:rFonts w:hint="default"/>
      </w:rPr>
    </w:lvl>
    <w:lvl w:ilvl="7" w:tplc="4FC24652">
      <w:start w:val="1"/>
      <w:numFmt w:val="bullet"/>
      <w:lvlText w:val="•"/>
      <w:lvlJc w:val="left"/>
      <w:pPr>
        <w:ind w:left="1951" w:hanging="363"/>
      </w:pPr>
      <w:rPr>
        <w:rFonts w:hint="default"/>
      </w:rPr>
    </w:lvl>
    <w:lvl w:ilvl="8" w:tplc="38662126">
      <w:start w:val="1"/>
      <w:numFmt w:val="bullet"/>
      <w:lvlText w:val="•"/>
      <w:lvlJc w:val="left"/>
      <w:pPr>
        <w:ind w:left="2164" w:hanging="363"/>
      </w:pPr>
      <w:rPr>
        <w:rFonts w:hint="default"/>
      </w:rPr>
    </w:lvl>
  </w:abstractNum>
  <w:abstractNum w:abstractNumId="44" w15:restartNumberingAfterBreak="0">
    <w:nsid w:val="7875720D"/>
    <w:multiLevelType w:val="hybridMultilevel"/>
    <w:tmpl w:val="678E2FD8"/>
    <w:lvl w:ilvl="0" w:tplc="6060D82C">
      <w:start w:val="1"/>
      <w:numFmt w:val="bullet"/>
      <w:lvlText w:val=""/>
      <w:lvlJc w:val="left"/>
      <w:pPr>
        <w:ind w:left="362" w:hanging="360"/>
      </w:pPr>
      <w:rPr>
        <w:rFonts w:ascii="Symbol" w:eastAsia="Symbol" w:hAnsi="Symbol"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52756331">
    <w:abstractNumId w:val="0"/>
  </w:num>
  <w:num w:numId="2" w16cid:durableId="21978727">
    <w:abstractNumId w:val="5"/>
  </w:num>
  <w:num w:numId="3" w16cid:durableId="1747652578">
    <w:abstractNumId w:val="7"/>
  </w:num>
  <w:num w:numId="4" w16cid:durableId="1911891358">
    <w:abstractNumId w:val="23"/>
  </w:num>
  <w:num w:numId="5" w16cid:durableId="1516655737">
    <w:abstractNumId w:val="18"/>
  </w:num>
  <w:num w:numId="6" w16cid:durableId="1757553631">
    <w:abstractNumId w:val="37"/>
  </w:num>
  <w:num w:numId="7" w16cid:durableId="1378042790">
    <w:abstractNumId w:val="22"/>
  </w:num>
  <w:num w:numId="8" w16cid:durableId="1982496735">
    <w:abstractNumId w:val="28"/>
  </w:num>
  <w:num w:numId="9" w16cid:durableId="1965648552">
    <w:abstractNumId w:val="33"/>
  </w:num>
  <w:num w:numId="10" w16cid:durableId="139075370">
    <w:abstractNumId w:val="19"/>
  </w:num>
  <w:num w:numId="11" w16cid:durableId="1273518767">
    <w:abstractNumId w:val="36"/>
  </w:num>
  <w:num w:numId="12" w16cid:durableId="1080980516">
    <w:abstractNumId w:val="42"/>
  </w:num>
  <w:num w:numId="13" w16cid:durableId="1586573300">
    <w:abstractNumId w:val="27"/>
  </w:num>
  <w:num w:numId="14" w16cid:durableId="1453010775">
    <w:abstractNumId w:val="25"/>
  </w:num>
  <w:num w:numId="15" w16cid:durableId="1696661925">
    <w:abstractNumId w:val="38"/>
  </w:num>
  <w:num w:numId="16" w16cid:durableId="1086271504">
    <w:abstractNumId w:val="31"/>
  </w:num>
  <w:num w:numId="17" w16cid:durableId="383719072">
    <w:abstractNumId w:val="32"/>
  </w:num>
  <w:num w:numId="18" w16cid:durableId="542602058">
    <w:abstractNumId w:val="16"/>
  </w:num>
  <w:num w:numId="19" w16cid:durableId="628317449">
    <w:abstractNumId w:val="41"/>
  </w:num>
  <w:num w:numId="20" w16cid:durableId="1811482449">
    <w:abstractNumId w:val="39"/>
  </w:num>
  <w:num w:numId="21" w16cid:durableId="1515806274">
    <w:abstractNumId w:val="30"/>
  </w:num>
  <w:num w:numId="22" w16cid:durableId="1354957644">
    <w:abstractNumId w:val="44"/>
  </w:num>
  <w:num w:numId="23" w16cid:durableId="657002320">
    <w:abstractNumId w:val="24"/>
  </w:num>
  <w:num w:numId="24" w16cid:durableId="680401427">
    <w:abstractNumId w:val="29"/>
  </w:num>
  <w:num w:numId="25" w16cid:durableId="1888641462">
    <w:abstractNumId w:val="43"/>
  </w:num>
  <w:num w:numId="26" w16cid:durableId="1355615646">
    <w:abstractNumId w:val="17"/>
  </w:num>
  <w:num w:numId="27" w16cid:durableId="260989001">
    <w:abstractNumId w:val="34"/>
  </w:num>
  <w:num w:numId="28" w16cid:durableId="503280600">
    <w:abstractNumId w:val="21"/>
  </w:num>
  <w:num w:numId="29" w16cid:durableId="1795099145">
    <w:abstractNumId w:val="20"/>
  </w:num>
  <w:num w:numId="30" w16cid:durableId="982541868">
    <w:abstractNumId w:val="35"/>
  </w:num>
  <w:num w:numId="31" w16cid:durableId="2006349342">
    <w:abstractNumId w:val="26"/>
  </w:num>
  <w:num w:numId="32" w16cid:durableId="764418732">
    <w:abstractNumId w:val="40"/>
  </w:num>
  <w:num w:numId="33" w16cid:durableId="2047364022">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A"/>
    <w:rsid w:val="0001058B"/>
    <w:rsid w:val="000117AA"/>
    <w:rsid w:val="000161BA"/>
    <w:rsid w:val="00026F0A"/>
    <w:rsid w:val="00031992"/>
    <w:rsid w:val="00043AAA"/>
    <w:rsid w:val="00045F48"/>
    <w:rsid w:val="00071EDA"/>
    <w:rsid w:val="00100F00"/>
    <w:rsid w:val="0013433A"/>
    <w:rsid w:val="001D20E6"/>
    <w:rsid w:val="001D6EC8"/>
    <w:rsid w:val="001D7099"/>
    <w:rsid w:val="001F2537"/>
    <w:rsid w:val="00240F71"/>
    <w:rsid w:val="00250110"/>
    <w:rsid w:val="002703A9"/>
    <w:rsid w:val="002723A0"/>
    <w:rsid w:val="00292D29"/>
    <w:rsid w:val="002F1E9F"/>
    <w:rsid w:val="00312132"/>
    <w:rsid w:val="00350158"/>
    <w:rsid w:val="003513E8"/>
    <w:rsid w:val="00353460"/>
    <w:rsid w:val="003826C4"/>
    <w:rsid w:val="003D5DCA"/>
    <w:rsid w:val="003E0726"/>
    <w:rsid w:val="004338B5"/>
    <w:rsid w:val="004B359A"/>
    <w:rsid w:val="00507660"/>
    <w:rsid w:val="00544717"/>
    <w:rsid w:val="00583731"/>
    <w:rsid w:val="005A575D"/>
    <w:rsid w:val="005C5D78"/>
    <w:rsid w:val="005D4E38"/>
    <w:rsid w:val="005E1F80"/>
    <w:rsid w:val="005E51D8"/>
    <w:rsid w:val="00614947"/>
    <w:rsid w:val="00631603"/>
    <w:rsid w:val="0063366B"/>
    <w:rsid w:val="00650179"/>
    <w:rsid w:val="0066128E"/>
    <w:rsid w:val="00672EF2"/>
    <w:rsid w:val="00675C08"/>
    <w:rsid w:val="0069769A"/>
    <w:rsid w:val="006E614F"/>
    <w:rsid w:val="00706BAA"/>
    <w:rsid w:val="00722C60"/>
    <w:rsid w:val="007239CF"/>
    <w:rsid w:val="00786D4E"/>
    <w:rsid w:val="00794614"/>
    <w:rsid w:val="00797AB2"/>
    <w:rsid w:val="007A0DFB"/>
    <w:rsid w:val="007F31EE"/>
    <w:rsid w:val="00883F65"/>
    <w:rsid w:val="008B79CF"/>
    <w:rsid w:val="008F41BC"/>
    <w:rsid w:val="00901B7C"/>
    <w:rsid w:val="00910985"/>
    <w:rsid w:val="00956795"/>
    <w:rsid w:val="009C3503"/>
    <w:rsid w:val="009C4130"/>
    <w:rsid w:val="009C4DCA"/>
    <w:rsid w:val="009C650C"/>
    <w:rsid w:val="009E0E0A"/>
    <w:rsid w:val="00A04725"/>
    <w:rsid w:val="00A73E12"/>
    <w:rsid w:val="00A81CAC"/>
    <w:rsid w:val="00A82384"/>
    <w:rsid w:val="00A83311"/>
    <w:rsid w:val="00A8756D"/>
    <w:rsid w:val="00A97354"/>
    <w:rsid w:val="00AB0D85"/>
    <w:rsid w:val="00B37617"/>
    <w:rsid w:val="00B734A8"/>
    <w:rsid w:val="00B877DE"/>
    <w:rsid w:val="00B97487"/>
    <w:rsid w:val="00BE3040"/>
    <w:rsid w:val="00C42425"/>
    <w:rsid w:val="00CD6DB0"/>
    <w:rsid w:val="00D03CF1"/>
    <w:rsid w:val="00D34544"/>
    <w:rsid w:val="00D65A32"/>
    <w:rsid w:val="00D91724"/>
    <w:rsid w:val="00DA3624"/>
    <w:rsid w:val="00DB2EE8"/>
    <w:rsid w:val="00DE4D77"/>
    <w:rsid w:val="00E05F34"/>
    <w:rsid w:val="00E5392E"/>
    <w:rsid w:val="00E8281E"/>
    <w:rsid w:val="00E82822"/>
    <w:rsid w:val="00F1385A"/>
    <w:rsid w:val="00F56EF9"/>
    <w:rsid w:val="00F85DA9"/>
    <w:rsid w:val="00FB41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10758F"/>
  <w15:chartTrackingRefBased/>
  <w15:docId w15:val="{892C1A1D-5544-408D-A67B-40B43BB00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hint="default"/>
      <w:color w:val="000000"/>
      <w:sz w:val="20"/>
      <w:szCs w:val="24"/>
      <w:lang w:eastAsia="es-MX"/>
    </w:rPr>
  </w:style>
  <w:style w:type="character" w:customStyle="1" w:styleId="WW8Num1z1">
    <w:name w:val="WW8Num1z1"/>
    <w:rPr>
      <w:rFonts w:ascii="OpenSymbol" w:hAnsi="OpenSymbol" w:cs="OpenSymbol" w:hint="default"/>
    </w:rPr>
  </w:style>
  <w:style w:type="character" w:customStyle="1" w:styleId="WW8Num1z3">
    <w:name w:val="WW8Num1z3"/>
    <w:rPr>
      <w:rFonts w:ascii="Symbol" w:hAnsi="Symbol" w:cs="Open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OpenSymbol" w:hint="default"/>
      <w:sz w:val="24"/>
      <w:szCs w:val="24"/>
    </w:rPr>
  </w:style>
  <w:style w:type="character" w:customStyle="1" w:styleId="WW8Num3z1">
    <w:name w:val="WW8Num3z1"/>
    <w:rPr>
      <w:rFonts w:ascii="OpenSymbol" w:hAnsi="OpenSymbol" w:cs="Open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OpenSymbol" w:hint="default"/>
      <w:sz w:val="24"/>
      <w:szCs w:val="24"/>
    </w:rPr>
  </w:style>
  <w:style w:type="character" w:customStyle="1" w:styleId="WW8Num8z1">
    <w:name w:val="WW8Num8z1"/>
    <w:rPr>
      <w:rFonts w:ascii="OpenSymbol" w:hAnsi="OpenSymbol" w:cs="Open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OpenSymbol" w:hint="default"/>
      <w:color w:val="000000"/>
      <w:sz w:val="20"/>
      <w:szCs w:val="24"/>
      <w:lang w:eastAsia="es-MX"/>
    </w:rPr>
  </w:style>
  <w:style w:type="character" w:customStyle="1" w:styleId="WW8Num10z1">
    <w:name w:val="WW8Num10z1"/>
    <w:rPr>
      <w:rFonts w:ascii="OpenSymbol" w:hAnsi="OpenSymbol" w:cs="OpenSymbol" w:hint="default"/>
    </w:rPr>
  </w:style>
  <w:style w:type="character" w:customStyle="1" w:styleId="WW8Num10z3">
    <w:name w:val="WW8Num10z3"/>
    <w:rPr>
      <w:rFonts w:ascii="Symbol" w:hAnsi="Symbol" w:cs="OpenSymbol" w:hint="default"/>
    </w:rPr>
  </w:style>
  <w:style w:type="character" w:customStyle="1" w:styleId="WW8Num11z0">
    <w:name w:val="WW8Num11z0"/>
    <w:rPr>
      <w:rFonts w:ascii="Arial" w:hAnsi="Arial" w:cs="Arial" w:hint="default"/>
      <w:color w:val="000000"/>
      <w:sz w:val="24"/>
      <w:szCs w:val="24"/>
      <w:lang w:eastAsia="es-MX"/>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Droid Sans Fallback" w:hAnsi="Symbol" w:cs="Symbol" w:hint="default"/>
      <w:sz w:val="20"/>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OpenSymbol" w:hAnsi="OpenSymbol" w:cs="OpenSymbol"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OpenSymbol" w:hint="default"/>
      <w:sz w:val="20"/>
      <w:szCs w:val="24"/>
    </w:rPr>
  </w:style>
  <w:style w:type="character" w:customStyle="1" w:styleId="WW8Num18z1">
    <w:name w:val="WW8Num18z1"/>
    <w:rPr>
      <w:rFonts w:ascii="OpenSymbol" w:hAnsi="OpenSymbol" w:cs="OpenSymbol" w:hint="default"/>
    </w:rPr>
  </w:style>
  <w:style w:type="character" w:customStyle="1" w:styleId="WW8Num18z3">
    <w:name w:val="WW8Num18z3"/>
    <w:rPr>
      <w:rFonts w:ascii="Symbol" w:hAnsi="Symbol" w:cs="OpenSymbol" w:hint="default"/>
    </w:rPr>
  </w:style>
  <w:style w:type="character" w:customStyle="1" w:styleId="WW8Num19z0">
    <w:name w:val="WW8Num19z0"/>
    <w:rPr>
      <w:rFonts w:ascii="Symbol" w:hAnsi="Symbol" w:cs="OpenSymbol" w:hint="default"/>
    </w:rPr>
  </w:style>
  <w:style w:type="character" w:customStyle="1" w:styleId="WW8Num19z1">
    <w:name w:val="WW8Num19z1"/>
    <w:rPr>
      <w:rFonts w:ascii="OpenSymbol" w:hAnsi="OpenSymbol" w:cs="OpenSymbol" w:hint="default"/>
    </w:rPr>
  </w:style>
  <w:style w:type="character" w:customStyle="1" w:styleId="WW8Num20z0">
    <w:name w:val="WW8Num20z0"/>
    <w:rPr>
      <w:rFonts w:ascii="Symbol" w:hAnsi="Symbol" w:cs="Symbol"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hint="default"/>
    </w:rPr>
  </w:style>
  <w:style w:type="character" w:customStyle="1" w:styleId="WW8Num24z1">
    <w:name w:val="WW8Num24z1"/>
    <w:rPr>
      <w:rFonts w:ascii="OpenSymbol" w:hAnsi="OpenSymbol" w:cs="OpenSymbol" w:hint="default"/>
    </w:rPr>
  </w:style>
  <w:style w:type="character" w:customStyle="1" w:styleId="WW8Num25z0">
    <w:name w:val="WW8Num25z0"/>
    <w:rPr>
      <w:rFonts w:ascii="Arial" w:hAnsi="Arial" w:cs="Arial" w:hint="default"/>
      <w:color w:val="000000"/>
      <w:sz w:val="24"/>
      <w:szCs w:val="24"/>
      <w:lang w:eastAsia="es-MX"/>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hint="default"/>
      <w:sz w:val="24"/>
      <w:szCs w:val="24"/>
    </w:rPr>
  </w:style>
  <w:style w:type="character" w:customStyle="1" w:styleId="WW8Num29z1">
    <w:name w:val="WW8Num29z1"/>
    <w:rPr>
      <w:rFonts w:ascii="OpenSymbol" w:hAnsi="OpenSymbol" w:cs="Open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OpenSymbol" w:hint="default"/>
      <w:sz w:val="24"/>
      <w:szCs w:val="24"/>
    </w:rPr>
  </w:style>
  <w:style w:type="character" w:customStyle="1" w:styleId="WW8Num31z1">
    <w:name w:val="WW8Num31z1"/>
    <w:rPr>
      <w:rFonts w:ascii="OpenSymbol" w:hAnsi="OpenSymbol" w:cs="Open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hint="default"/>
      <w:color w:val="000000"/>
      <w:sz w:val="20"/>
      <w:szCs w:val="24"/>
      <w:lang w:eastAsia="es-MX"/>
    </w:rPr>
  </w:style>
  <w:style w:type="character" w:customStyle="1" w:styleId="WW8Num35z1">
    <w:name w:val="WW8Num35z1"/>
    <w:rPr>
      <w:rFonts w:ascii="OpenSymbol" w:hAnsi="OpenSymbol" w:cs="OpenSymbol" w:hint="default"/>
    </w:rPr>
  </w:style>
  <w:style w:type="character" w:customStyle="1" w:styleId="WW8Num35z3">
    <w:name w:val="WW8Num35z3"/>
    <w:rPr>
      <w:rFonts w:ascii="Symbol" w:hAnsi="Symbol" w:cs="Open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rFonts w:ascii="Tahoma" w:eastAsia="Times" w:hAnsi="Tahoma" w:cs="Tahoma"/>
      <w:sz w:val="24"/>
      <w:lang w:val="es-ES_tradnl"/>
    </w:rPr>
  </w:style>
  <w:style w:type="character" w:customStyle="1" w:styleId="Vietas">
    <w:name w:val="Viñetas"/>
    <w:rPr>
      <w:rFonts w:ascii="OpenSymbol" w:eastAsia="OpenSymbol" w:hAnsi="OpenSymbol" w:cs="OpenSymbol"/>
    </w:rPr>
  </w:style>
  <w:style w:type="character" w:styleId="Mencinsinresolver">
    <w:name w:val="Unresolved Mention"/>
    <w:rPr>
      <w:color w:val="605E5C"/>
      <w:shd w:val="clear" w:color="auto" w:fill="E1DFDD"/>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styleId="Textoindependiente">
    <w:name w:val="Body Text"/>
    <w:basedOn w:val="Normal"/>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spacing w:after="160" w:line="252" w:lineRule="auto"/>
    </w:pPr>
    <w:rPr>
      <w:rFonts w:ascii="Calibri" w:eastAsia="Calibri" w:hAnsi="Calibri" w:cs="FreeSans"/>
      <w:color w:val="00000A"/>
      <w:sz w:val="22"/>
      <w:szCs w:val="22"/>
      <w:lang w:val="es-MX"/>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link w:val="PiedepginaCar"/>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uiPriority w:val="1"/>
    <w:qFormat/>
    <w:pPr>
      <w:suppressAutoHyphens/>
    </w:pPr>
    <w:rPr>
      <w:rFonts w:ascii="Calibri" w:eastAsia="Calibri" w:hAnsi="Calibri" w:cs="Calibri"/>
      <w:sz w:val="22"/>
      <w:szCs w:val="22"/>
      <w:lang w:eastAsia="zh-CN"/>
    </w:rPr>
  </w:style>
  <w:style w:type="paragraph" w:styleId="Prrafodelista">
    <w:name w:val="List Paragraph"/>
    <w:basedOn w:val="Normal"/>
    <w:uiPriority w:val="1"/>
    <w:qFormat/>
    <w:pPr>
      <w:spacing w:after="160" w:line="252" w:lineRule="auto"/>
      <w:ind w:left="720"/>
      <w:contextualSpacing/>
    </w:pPr>
    <w:rPr>
      <w:rFonts w:ascii="Calibri" w:eastAsia="Calibri" w:hAnsi="Calibri" w:cs="Calibri"/>
      <w:color w:val="00000A"/>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customStyle="1" w:styleId="TableParagraph">
    <w:name w:val="Table Paragraph"/>
    <w:basedOn w:val="Normal"/>
    <w:uiPriority w:val="1"/>
    <w:qFormat/>
    <w:rsid w:val="0063366B"/>
    <w:pPr>
      <w:widowControl w:val="0"/>
      <w:suppressAutoHyphens w:val="0"/>
    </w:pPr>
    <w:rPr>
      <w:rFonts w:ascii="Calibri" w:eastAsia="Calibri" w:hAnsi="Calibri"/>
      <w:sz w:val="22"/>
      <w:szCs w:val="22"/>
      <w:lang w:val="en-US" w:eastAsia="en-US"/>
    </w:rPr>
  </w:style>
  <w:style w:type="table" w:customStyle="1" w:styleId="TableNormal">
    <w:name w:val="Table Normal"/>
    <w:uiPriority w:val="2"/>
    <w:semiHidden/>
    <w:unhideWhenUsed/>
    <w:qFormat/>
    <w:rsid w:val="003501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PiedepginaCar">
    <w:name w:val="Pie de página Car"/>
    <w:link w:val="Piedepgina"/>
    <w:rsid w:val="003D5DCA"/>
    <w:rPr>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31</Pages>
  <Words>5852</Words>
  <Characters>32191</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37968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6</cp:revision>
  <cp:lastPrinted>2022-08-31T15:35:00Z</cp:lastPrinted>
  <dcterms:created xsi:type="dcterms:W3CDTF">2023-08-25T02:17:00Z</dcterms:created>
  <dcterms:modified xsi:type="dcterms:W3CDTF">2024-08-18T18:26:00Z</dcterms:modified>
</cp:coreProperties>
</file>