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C724F91" w14:textId="77777777" w:rsidR="00100F00" w:rsidRDefault="00100F00">
      <w:pPr>
        <w:autoSpaceDE w:val="0"/>
        <w:jc w:val="center"/>
      </w:pPr>
      <w:r>
        <w:rPr>
          <w:rFonts w:ascii="Arial" w:hAnsi="Arial" w:cs="Arial"/>
          <w:b/>
          <w:bCs/>
          <w:sz w:val="24"/>
          <w:szCs w:val="24"/>
          <w:lang w:val="es-MX" w:eastAsia="es-MX"/>
        </w:rPr>
        <w:t>Tecnológico Nacional de México</w:t>
      </w:r>
    </w:p>
    <w:p w14:paraId="58633B4D" w14:textId="77777777" w:rsidR="00100F00" w:rsidRDefault="003D5DCA">
      <w:pPr>
        <w:autoSpaceDE w:val="0"/>
        <w:jc w:val="center"/>
      </w:pPr>
      <w:r>
        <w:rPr>
          <w:rFonts w:ascii="Arial" w:hAnsi="Arial" w:cs="Arial"/>
          <w:b/>
          <w:bCs/>
          <w:sz w:val="24"/>
          <w:szCs w:val="24"/>
          <w:lang w:val="es-MX" w:eastAsia="es-MX"/>
        </w:rPr>
        <w:t>Subd</w:t>
      </w:r>
      <w:r w:rsidR="00100F00">
        <w:rPr>
          <w:rFonts w:ascii="Arial" w:hAnsi="Arial" w:cs="Arial"/>
          <w:b/>
          <w:bCs/>
          <w:sz w:val="24"/>
          <w:szCs w:val="24"/>
          <w:lang w:val="es-MX" w:eastAsia="es-MX"/>
        </w:rPr>
        <w:t xml:space="preserve">irección Académica </w:t>
      </w:r>
    </w:p>
    <w:p w14:paraId="71E6D9B4" w14:textId="77777777" w:rsidR="00100F00" w:rsidRDefault="00100F00">
      <w:pPr>
        <w:autoSpaceDE w:val="0"/>
        <w:jc w:val="center"/>
      </w:pPr>
      <w:r>
        <w:rPr>
          <w:rFonts w:ascii="Arial" w:hAnsi="Arial" w:cs="Arial"/>
          <w:b/>
          <w:bCs/>
          <w:sz w:val="24"/>
          <w:szCs w:val="24"/>
          <w:lang w:val="es-MX" w:eastAsia="es-MX"/>
        </w:rPr>
        <w:t>Instrumentación didáctica para la formación y desarrollo de competencias Profesionales</w:t>
      </w:r>
    </w:p>
    <w:p w14:paraId="403ABB56" w14:textId="63AF5C27" w:rsidR="00100F00" w:rsidRDefault="00100F00">
      <w:pPr>
        <w:autoSpaceDE w:val="0"/>
        <w:ind w:left="2124" w:firstLine="708"/>
      </w:pPr>
      <w:r>
        <w:rPr>
          <w:rFonts w:ascii="Arial" w:hAnsi="Arial" w:cs="Arial"/>
          <w:b/>
          <w:bCs/>
          <w:sz w:val="24"/>
          <w:szCs w:val="24"/>
          <w:lang w:val="es-MX" w:eastAsia="es-MX"/>
        </w:rPr>
        <w:t xml:space="preserve">Periodo: </w:t>
      </w:r>
      <w:r w:rsidR="00AD57FF">
        <w:rPr>
          <w:rFonts w:ascii="Arial" w:hAnsi="Arial" w:cs="Arial"/>
          <w:b/>
          <w:bCs/>
          <w:sz w:val="24"/>
          <w:szCs w:val="24"/>
          <w:u w:val="single"/>
          <w:lang w:eastAsia="es-MX"/>
        </w:rPr>
        <w:t>agosto</w:t>
      </w:r>
      <w:r>
        <w:rPr>
          <w:rFonts w:ascii="Arial" w:hAnsi="Arial" w:cs="Arial"/>
          <w:b/>
          <w:bCs/>
          <w:sz w:val="24"/>
          <w:szCs w:val="24"/>
          <w:u w:val="single"/>
          <w:lang w:eastAsia="es-MX"/>
        </w:rPr>
        <w:t xml:space="preserve"> – </w:t>
      </w:r>
      <w:r w:rsidR="00AD57FF">
        <w:rPr>
          <w:rFonts w:ascii="Arial" w:hAnsi="Arial" w:cs="Arial"/>
          <w:b/>
          <w:bCs/>
          <w:sz w:val="24"/>
          <w:szCs w:val="24"/>
          <w:u w:val="single"/>
          <w:lang w:eastAsia="es-MX"/>
        </w:rPr>
        <w:t>diciembre</w:t>
      </w:r>
      <w:r>
        <w:rPr>
          <w:rFonts w:ascii="Arial" w:hAnsi="Arial" w:cs="Arial"/>
          <w:b/>
          <w:bCs/>
          <w:sz w:val="24"/>
          <w:szCs w:val="24"/>
          <w:u w:val="single"/>
          <w:lang w:eastAsia="es-MX"/>
        </w:rPr>
        <w:t xml:space="preserve"> 202</w:t>
      </w:r>
      <w:r w:rsidR="0066128E">
        <w:rPr>
          <w:rFonts w:ascii="Arial" w:hAnsi="Arial" w:cs="Arial"/>
          <w:b/>
          <w:bCs/>
          <w:sz w:val="24"/>
          <w:szCs w:val="24"/>
          <w:u w:val="single"/>
          <w:lang w:eastAsia="es-MX"/>
        </w:rPr>
        <w:t>4</w:t>
      </w:r>
    </w:p>
    <w:p w14:paraId="2831B047" w14:textId="77777777" w:rsidR="00100F00" w:rsidRDefault="00100F00">
      <w:pPr>
        <w:autoSpaceDE w:val="0"/>
        <w:ind w:left="3261"/>
        <w:rPr>
          <w:rFonts w:ascii="Arial" w:hAnsi="Arial" w:cs="Arial"/>
          <w:b/>
          <w:bCs/>
          <w:sz w:val="24"/>
          <w:szCs w:val="24"/>
          <w:lang w:val="es-MX" w:eastAsia="es-MX"/>
        </w:rPr>
      </w:pPr>
    </w:p>
    <w:p w14:paraId="15446C10" w14:textId="727CC74A" w:rsidR="000161BA" w:rsidRPr="00C42425" w:rsidRDefault="000161BA" w:rsidP="000161BA">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 xml:space="preserve">Nombre de la asignatura: </w:t>
      </w:r>
      <w:r w:rsidR="000404A8">
        <w:rPr>
          <w:rFonts w:ascii="Arial" w:hAnsi="Arial" w:cs="Arial"/>
          <w:sz w:val="24"/>
          <w:szCs w:val="24"/>
          <w:lang w:val="es-MX" w:eastAsia="es-MX"/>
        </w:rPr>
        <w:t>Ciencia de Datos</w:t>
      </w:r>
      <w:r w:rsidR="00AD57FF">
        <w:rPr>
          <w:rFonts w:ascii="Arial" w:hAnsi="Arial" w:cs="Arial"/>
          <w:sz w:val="24"/>
          <w:szCs w:val="24"/>
          <w:lang w:val="es-MX" w:eastAsia="es-MX"/>
        </w:rPr>
        <w:t xml:space="preserve"> para IA</w:t>
      </w:r>
    </w:p>
    <w:p w14:paraId="7CF2543C"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Plan de Estudios: </w:t>
      </w:r>
      <w:r w:rsidRPr="00C42425">
        <w:rPr>
          <w:rFonts w:ascii="Arial" w:hAnsi="Arial" w:cs="Arial"/>
          <w:sz w:val="24"/>
          <w:szCs w:val="24"/>
        </w:rPr>
        <w:t>IINF-2010-220</w:t>
      </w:r>
    </w:p>
    <w:p w14:paraId="77968B5D" w14:textId="66982C1A"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Clave de la asignatura: </w:t>
      </w:r>
      <w:r w:rsidR="00AD57FF">
        <w:rPr>
          <w:rFonts w:ascii="Arial" w:hAnsi="Arial" w:cs="Arial"/>
          <w:bCs/>
          <w:sz w:val="24"/>
          <w:szCs w:val="24"/>
        </w:rPr>
        <w:t>IDB</w:t>
      </w:r>
      <w:r w:rsidR="000404A8" w:rsidRPr="00D22544">
        <w:rPr>
          <w:rFonts w:ascii="Arial" w:hAnsi="Arial" w:cs="Arial"/>
          <w:bCs/>
          <w:sz w:val="24"/>
          <w:szCs w:val="24"/>
        </w:rPr>
        <w:t>-2</w:t>
      </w:r>
      <w:r w:rsidR="00AD57FF">
        <w:rPr>
          <w:rFonts w:ascii="Arial" w:hAnsi="Arial" w:cs="Arial"/>
          <w:bCs/>
          <w:sz w:val="24"/>
          <w:szCs w:val="24"/>
        </w:rPr>
        <w:t>4</w:t>
      </w:r>
      <w:r w:rsidR="000404A8" w:rsidRPr="00D22544">
        <w:rPr>
          <w:rFonts w:ascii="Arial" w:hAnsi="Arial" w:cs="Arial"/>
          <w:bCs/>
          <w:sz w:val="24"/>
          <w:szCs w:val="24"/>
        </w:rPr>
        <w:t>01</w:t>
      </w:r>
    </w:p>
    <w:p w14:paraId="656D5B81" w14:textId="153074B1"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Horas teoría-Horas prácticas-Créditos: </w:t>
      </w:r>
      <w:r w:rsidR="00AD57FF">
        <w:rPr>
          <w:rFonts w:ascii="Arial" w:hAnsi="Arial" w:cs="Arial"/>
          <w:sz w:val="24"/>
          <w:szCs w:val="24"/>
          <w:lang w:val="es-MX" w:eastAsia="es-MX"/>
        </w:rPr>
        <w:t>1</w:t>
      </w:r>
      <w:r w:rsidRPr="00C42425">
        <w:rPr>
          <w:rFonts w:ascii="Arial" w:hAnsi="Arial" w:cs="Arial"/>
          <w:sz w:val="24"/>
          <w:szCs w:val="24"/>
          <w:lang w:val="es-MX" w:eastAsia="es-MX"/>
        </w:rPr>
        <w:t xml:space="preserve"> – </w:t>
      </w:r>
      <w:r w:rsidR="00AD57FF">
        <w:rPr>
          <w:rFonts w:ascii="Arial" w:hAnsi="Arial" w:cs="Arial"/>
          <w:sz w:val="24"/>
          <w:szCs w:val="24"/>
          <w:lang w:val="es-MX" w:eastAsia="es-MX"/>
        </w:rPr>
        <w:t>4</w:t>
      </w:r>
      <w:r w:rsidRPr="00C42425">
        <w:rPr>
          <w:rFonts w:ascii="Arial" w:hAnsi="Arial" w:cs="Arial"/>
          <w:sz w:val="24"/>
          <w:szCs w:val="24"/>
          <w:lang w:val="es-MX" w:eastAsia="es-MX"/>
        </w:rPr>
        <w:t xml:space="preserve"> - 5</w:t>
      </w:r>
    </w:p>
    <w:p w14:paraId="2F5C5348" w14:textId="77777777" w:rsidR="00100F00" w:rsidRDefault="00100F00">
      <w:pPr>
        <w:autoSpaceDE w:val="0"/>
        <w:ind w:left="3261"/>
        <w:rPr>
          <w:rFonts w:ascii="Arial" w:hAnsi="Arial" w:cs="Arial"/>
          <w:sz w:val="24"/>
          <w:szCs w:val="24"/>
          <w:lang w:val="es-MX" w:eastAsia="es-MX"/>
        </w:rPr>
      </w:pPr>
    </w:p>
    <w:p w14:paraId="03F3CED2" w14:textId="77777777" w:rsidR="00100F00" w:rsidRDefault="00100F00">
      <w:pPr>
        <w:autoSpaceDE w:val="0"/>
      </w:pPr>
      <w:r>
        <w:rPr>
          <w:rFonts w:ascii="Arial" w:hAnsi="Arial" w:cs="Arial"/>
          <w:b/>
          <w:bCs/>
          <w:sz w:val="24"/>
          <w:szCs w:val="24"/>
          <w:lang w:val="es-MX" w:eastAsia="es-MX"/>
        </w:rPr>
        <w:t>1. Caracterización de la asignatura</w:t>
      </w:r>
    </w:p>
    <w:p w14:paraId="3B5203B7"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rsidRPr="00AD57FF" w14:paraId="674C1BC5"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2CD69E16" w14:textId="77777777" w:rsidR="00AD57FF" w:rsidRDefault="00AD57FF" w:rsidP="00AD57FF">
            <w:pPr>
              <w:widowControl w:val="0"/>
              <w:jc w:val="both"/>
              <w:rPr>
                <w:rFonts w:ascii="Arial" w:hAnsi="Arial" w:cs="Arial"/>
                <w:color w:val="000000"/>
                <w:sz w:val="24"/>
                <w:szCs w:val="24"/>
              </w:rPr>
            </w:pPr>
            <w:bookmarkStart w:id="0" w:name="_Hlk112750363"/>
            <w:bookmarkEnd w:id="0"/>
            <w:r w:rsidRPr="00AD57FF">
              <w:rPr>
                <w:rFonts w:ascii="Arial" w:hAnsi="Arial" w:cs="Arial"/>
                <w:color w:val="000000"/>
                <w:sz w:val="24"/>
                <w:szCs w:val="24"/>
              </w:rPr>
              <w:t xml:space="preserve">Esta asignatura proporciona al perfil de egreso de un ingeniero en informática las habilidades y conocimientos necesarios para desarrollar soluciones avanzadas en el ámbito de la inteligencia artificial. Al completar esta materia, los estudiantes adquieren competencias en la manipulación y análisis de grandes volúmenes de datos, la implementación de algoritmos de aprendizaje automático y la creación de aplicaciones inteligentes en áreas como procesamiento de lenguaje natural, visión por computadora y sistemas de recomendación. </w:t>
            </w:r>
          </w:p>
          <w:p w14:paraId="1F5CFD8E" w14:textId="77777777" w:rsidR="00AD57FF" w:rsidRPr="00AD57FF" w:rsidRDefault="00AD57FF" w:rsidP="00AD57FF">
            <w:pPr>
              <w:widowControl w:val="0"/>
              <w:jc w:val="both"/>
              <w:rPr>
                <w:rFonts w:ascii="Arial" w:hAnsi="Arial" w:cs="Arial"/>
                <w:color w:val="000000"/>
                <w:sz w:val="24"/>
                <w:szCs w:val="24"/>
              </w:rPr>
            </w:pPr>
          </w:p>
          <w:p w14:paraId="407B7EA5" w14:textId="77777777" w:rsidR="00AD57FF" w:rsidRDefault="00AD57FF" w:rsidP="00AD57FF">
            <w:pPr>
              <w:widowControl w:val="0"/>
              <w:jc w:val="both"/>
              <w:rPr>
                <w:rFonts w:ascii="Arial" w:hAnsi="Arial" w:cs="Arial"/>
                <w:color w:val="000000"/>
                <w:sz w:val="24"/>
                <w:szCs w:val="24"/>
              </w:rPr>
            </w:pPr>
            <w:r w:rsidRPr="00AD57FF">
              <w:rPr>
                <w:rFonts w:ascii="Arial" w:hAnsi="Arial" w:cs="Arial"/>
                <w:color w:val="000000"/>
                <w:sz w:val="24"/>
                <w:szCs w:val="24"/>
              </w:rPr>
              <w:t>A lo largo del curso, los estudiantes exploran desde los fundamentos teóricos hasta las aplicaciones prácticas en diferentes áreas de la IA. Se abordan temas como la recopilación y limpieza de datos, el modelado y evaluación de algoritmos de aprendizaje automático, así como el desarrollo de proyectos prácticos en procesamiento de lenguaje natural, visión por computadora y recomendaciones personalizadas.</w:t>
            </w:r>
          </w:p>
          <w:p w14:paraId="0D077962" w14:textId="77777777" w:rsidR="00AD57FF" w:rsidRPr="00AD57FF" w:rsidRDefault="00AD57FF" w:rsidP="00AD57FF">
            <w:pPr>
              <w:widowControl w:val="0"/>
              <w:jc w:val="both"/>
              <w:rPr>
                <w:rFonts w:ascii="Arial" w:eastAsia="Helvetica Neue" w:hAnsi="Arial" w:cs="Arial"/>
                <w:color w:val="ECECEC"/>
                <w:sz w:val="30"/>
                <w:szCs w:val="30"/>
              </w:rPr>
            </w:pPr>
          </w:p>
          <w:p w14:paraId="0A9D0C4E" w14:textId="77777777" w:rsidR="000404A8" w:rsidRDefault="00AD57FF" w:rsidP="00AD57FF">
            <w:pPr>
              <w:autoSpaceDE w:val="0"/>
              <w:ind w:left="42"/>
              <w:jc w:val="both"/>
              <w:rPr>
                <w:rFonts w:ascii="Arial" w:hAnsi="Arial" w:cs="Arial"/>
                <w:color w:val="000000"/>
                <w:sz w:val="24"/>
                <w:szCs w:val="24"/>
              </w:rPr>
            </w:pPr>
            <w:r w:rsidRPr="00AD57FF">
              <w:rPr>
                <w:rFonts w:ascii="Arial" w:hAnsi="Arial" w:cs="Arial"/>
                <w:color w:val="000000"/>
                <w:sz w:val="24"/>
                <w:szCs w:val="24"/>
              </w:rPr>
              <w:t>Para cursar esta asignatura, se requiere un conocimiento previo en áreas fundamentales de la informática, como programación, bases de datos y matemáticas discretas. Además, es beneficioso tener una comprensión básica de conceptos de estadística y álgebra lineal. Los estudiantes deben estar familiarizados con el uso de herramientas de programación como Python, así como tener habilidades para el manejo de conjuntos de datos y la resolución de problemas algorítmicos.</w:t>
            </w:r>
          </w:p>
          <w:p w14:paraId="37698CD2" w14:textId="5CB652D0" w:rsidR="00AD57FF" w:rsidRPr="00AD57FF" w:rsidRDefault="00AD57FF" w:rsidP="00AD57FF">
            <w:pPr>
              <w:autoSpaceDE w:val="0"/>
              <w:ind w:left="42"/>
              <w:jc w:val="both"/>
              <w:rPr>
                <w:rFonts w:ascii="Arial" w:hAnsi="Arial" w:cs="Arial"/>
                <w:sz w:val="24"/>
                <w:szCs w:val="24"/>
              </w:rPr>
            </w:pPr>
          </w:p>
        </w:tc>
      </w:tr>
    </w:tbl>
    <w:p w14:paraId="6DD23958" w14:textId="77777777" w:rsidR="00100F00" w:rsidRDefault="00100F00">
      <w:pPr>
        <w:autoSpaceDE w:val="0"/>
        <w:rPr>
          <w:rFonts w:ascii="Arial" w:hAnsi="Arial" w:cs="Arial"/>
          <w:b/>
          <w:bCs/>
          <w:sz w:val="24"/>
          <w:szCs w:val="24"/>
          <w:lang w:val="es-MX" w:eastAsia="es-MX"/>
        </w:rPr>
      </w:pPr>
    </w:p>
    <w:p w14:paraId="34EECA93" w14:textId="77777777" w:rsidR="00100F00" w:rsidRDefault="00100F00">
      <w:pPr>
        <w:autoSpaceDE w:val="0"/>
      </w:pPr>
      <w:r>
        <w:rPr>
          <w:rFonts w:ascii="Arial" w:hAnsi="Arial" w:cs="Arial"/>
          <w:b/>
          <w:bCs/>
          <w:sz w:val="24"/>
          <w:szCs w:val="24"/>
          <w:lang w:val="es-MX" w:eastAsia="es-MX"/>
        </w:rPr>
        <w:lastRenderedPageBreak/>
        <w:t>2. Intención Didáctica</w:t>
      </w:r>
    </w:p>
    <w:p w14:paraId="47DE2891"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AD57FF" w14:paraId="501B6C83"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2A23D205" w14:textId="77777777" w:rsidR="00AD57FF" w:rsidRPr="00AD57FF" w:rsidRDefault="00AD57FF" w:rsidP="00AD57FF">
            <w:pPr>
              <w:widowControl w:val="0"/>
              <w:jc w:val="both"/>
              <w:rPr>
                <w:rFonts w:ascii="Arial" w:hAnsi="Arial" w:cs="Arial"/>
                <w:color w:val="000000"/>
                <w:sz w:val="24"/>
                <w:szCs w:val="24"/>
              </w:rPr>
            </w:pPr>
            <w:r w:rsidRPr="00AD57FF">
              <w:rPr>
                <w:rFonts w:ascii="Arial" w:hAnsi="Arial" w:cs="Arial"/>
                <w:color w:val="000000"/>
                <w:sz w:val="24"/>
                <w:szCs w:val="24"/>
              </w:rPr>
              <w:t>La materia proporciona a los estudiantes una comprensión profunda y práctica de la ciencia de datos en el contexto de la inteligencia artificial, desde los fundamentos hasta las aplicaciones avanzadas y las tendencias futuras. Cada unidad está diseñada para construir sobre la anterior, brindando una experiencia de aprendizaje progresiva y aplicada.</w:t>
            </w:r>
          </w:p>
          <w:p w14:paraId="3B3CD977" w14:textId="77777777" w:rsidR="00AD57FF" w:rsidRPr="00AD57FF" w:rsidRDefault="00AD57FF" w:rsidP="00AD57FF">
            <w:pPr>
              <w:widowControl w:val="0"/>
              <w:pBdr>
                <w:top w:val="nil"/>
                <w:left w:val="nil"/>
                <w:bottom w:val="nil"/>
                <w:right w:val="nil"/>
                <w:between w:val="nil"/>
              </w:pBdr>
              <w:spacing w:after="140"/>
              <w:jc w:val="both"/>
              <w:rPr>
                <w:rFonts w:ascii="Arial" w:hAnsi="Arial" w:cs="Arial"/>
                <w:color w:val="000000"/>
              </w:rPr>
            </w:pPr>
            <w:r w:rsidRPr="00AD57FF">
              <w:rPr>
                <w:rFonts w:ascii="Arial" w:hAnsi="Arial" w:cs="Arial"/>
                <w:color w:val="000000"/>
                <w:sz w:val="24"/>
                <w:szCs w:val="24"/>
              </w:rPr>
              <w:t xml:space="preserve">En la </w:t>
            </w:r>
            <w:r w:rsidRPr="00AD57FF">
              <w:rPr>
                <w:rFonts w:ascii="Arial" w:hAnsi="Arial" w:cs="Arial"/>
                <w:sz w:val="24"/>
                <w:szCs w:val="24"/>
              </w:rPr>
              <w:t>primera</w:t>
            </w:r>
            <w:r w:rsidRPr="00AD57FF">
              <w:rPr>
                <w:rFonts w:ascii="Arial" w:hAnsi="Arial" w:cs="Arial"/>
                <w:color w:val="000000"/>
                <w:sz w:val="24"/>
                <w:szCs w:val="24"/>
              </w:rPr>
              <w:t xml:space="preserve"> unidad, el objetivo es establecer los fundamentos necesarios para que los estudiantes comprendan la intersección entre la ciencia de datos y la inteligencia artificial. Se explorarán las definiciones y el alcance de ambas disciplinas, así como sus conceptos fundamentales. La intención es proporcionar una base sólida sobre la cual construir conocimientos más avanzados en las unidades siguientes.</w:t>
            </w:r>
          </w:p>
          <w:p w14:paraId="286F874B" w14:textId="77777777" w:rsidR="00AD57FF" w:rsidRPr="00AD57FF" w:rsidRDefault="00AD57FF" w:rsidP="00AD57FF">
            <w:pPr>
              <w:widowControl w:val="0"/>
              <w:pBdr>
                <w:top w:val="single" w:sz="4" w:space="1" w:color="E3E3E3"/>
                <w:left w:val="single" w:sz="4" w:space="1" w:color="E3E3E3"/>
                <w:bottom w:val="single" w:sz="4" w:space="1" w:color="E3E3E3"/>
                <w:right w:val="single" w:sz="4" w:space="1" w:color="E3E3E3"/>
                <w:between w:val="nil"/>
              </w:pBdr>
              <w:spacing w:after="140"/>
              <w:jc w:val="both"/>
              <w:rPr>
                <w:rFonts w:ascii="Arial" w:hAnsi="Arial" w:cs="Arial"/>
                <w:color w:val="000000"/>
                <w:sz w:val="24"/>
                <w:szCs w:val="24"/>
              </w:rPr>
            </w:pPr>
            <w:r w:rsidRPr="00AD57FF">
              <w:rPr>
                <w:rFonts w:ascii="Arial" w:hAnsi="Arial" w:cs="Arial"/>
                <w:color w:val="000000"/>
                <w:sz w:val="24"/>
                <w:szCs w:val="24"/>
              </w:rPr>
              <w:t>La unidad dos se centra en proporcionar a los estudiantes las habilidades prácticas necesarias para trabajar con datos en el contexto de la inteligencia artificial. Se abordará la recopilación, limpieza, preprocesamiento y visualización de datos, aspectos esenciales para garantizar la calidad de los conjuntos de datos utilizados en la construcción y entrenamiento de modelos de IA.</w:t>
            </w:r>
          </w:p>
          <w:p w14:paraId="59A612A6" w14:textId="77777777" w:rsidR="00AD57FF" w:rsidRPr="00AD57FF" w:rsidRDefault="00AD57FF" w:rsidP="00AD57FF">
            <w:pPr>
              <w:widowControl w:val="0"/>
              <w:pBdr>
                <w:top w:val="single" w:sz="4" w:space="1" w:color="E3E3E3"/>
                <w:left w:val="single" w:sz="4" w:space="1" w:color="E3E3E3"/>
                <w:bottom w:val="single" w:sz="4" w:space="1" w:color="E3E3E3"/>
                <w:right w:val="single" w:sz="4" w:space="1" w:color="E3E3E3"/>
                <w:between w:val="nil"/>
              </w:pBdr>
              <w:spacing w:after="140"/>
              <w:jc w:val="both"/>
              <w:rPr>
                <w:rFonts w:ascii="Arial" w:hAnsi="Arial" w:cs="Arial"/>
                <w:color w:val="000000"/>
                <w:sz w:val="24"/>
                <w:szCs w:val="24"/>
              </w:rPr>
            </w:pPr>
            <w:r w:rsidRPr="00AD57FF">
              <w:rPr>
                <w:rFonts w:ascii="Arial" w:hAnsi="Arial" w:cs="Arial"/>
                <w:color w:val="000000"/>
                <w:sz w:val="24"/>
                <w:szCs w:val="24"/>
              </w:rPr>
              <w:t xml:space="preserve">La tercera unidad permitirá a los estudiantes profundizarán en los principios y algoritmos </w:t>
            </w:r>
            <w:r w:rsidRPr="00AD57FF">
              <w:rPr>
                <w:rFonts w:ascii="Arial" w:hAnsi="Arial" w:cs="Arial"/>
                <w:sz w:val="24"/>
                <w:szCs w:val="24"/>
              </w:rPr>
              <w:t>de</w:t>
            </w:r>
            <w:r w:rsidRPr="00AD57FF">
              <w:rPr>
                <w:rFonts w:ascii="Arial" w:hAnsi="Arial" w:cs="Arial"/>
                <w:color w:val="000000"/>
                <w:sz w:val="24"/>
                <w:szCs w:val="24"/>
              </w:rPr>
              <w:t xml:space="preserve"> aprendizaje automático, que constituyen el núcleo de muchas aplicaciones de inteligencia artificial. Se explorarán diferentes técnicas de modelado, como la clasificación y la regresión, así como métodos de evaluación de modelos. El objetivo es que los estudiantes comprendan cómo funcionan estos algoritmos y puedan aplicarlos en diversos contextos.</w:t>
            </w:r>
          </w:p>
          <w:p w14:paraId="5326524E" w14:textId="77777777" w:rsidR="00AD57FF" w:rsidRPr="00AD57FF" w:rsidRDefault="00AD57FF" w:rsidP="00AD57FF">
            <w:pPr>
              <w:widowControl w:val="0"/>
              <w:pBdr>
                <w:top w:val="single" w:sz="4" w:space="1" w:color="E3E3E3"/>
                <w:left w:val="single" w:sz="4" w:space="1" w:color="E3E3E3"/>
                <w:bottom w:val="single" w:sz="4" w:space="1" w:color="E3E3E3"/>
                <w:right w:val="single" w:sz="4" w:space="1" w:color="E3E3E3"/>
                <w:between w:val="nil"/>
              </w:pBdr>
              <w:spacing w:after="140"/>
              <w:jc w:val="both"/>
              <w:rPr>
                <w:rFonts w:ascii="Arial" w:hAnsi="Arial" w:cs="Arial"/>
                <w:color w:val="000000"/>
                <w:sz w:val="24"/>
                <w:szCs w:val="24"/>
              </w:rPr>
            </w:pPr>
            <w:r w:rsidRPr="00AD57FF">
              <w:rPr>
                <w:rFonts w:ascii="Arial" w:hAnsi="Arial" w:cs="Arial"/>
                <w:color w:val="000000"/>
                <w:sz w:val="24"/>
                <w:szCs w:val="24"/>
              </w:rPr>
              <w:t>La unidad 4 permite a los estudiantes sumergirse  en el uso de aplicaciones específicas de la ciencia de datos en la inteligencia artificial. Se explorarán áreas como el procesamiento de lenguaje natural, la visión por computadora, las recomendaciones personalizadas y la detección de anomalías. La intención es que los estudiantes adquieran experiencia práctica aplicando los conocimientos y técnicas aprendidas en unidades anteriores a problemas del mundo real.</w:t>
            </w:r>
          </w:p>
          <w:p w14:paraId="0C08FE96" w14:textId="003058AD" w:rsidR="00AD57FF" w:rsidRPr="00AD57FF" w:rsidRDefault="00AD57FF" w:rsidP="00AD57FF">
            <w:pPr>
              <w:autoSpaceDE w:val="0"/>
              <w:jc w:val="both"/>
              <w:rPr>
                <w:rFonts w:ascii="Arial" w:hAnsi="Arial" w:cs="Arial"/>
                <w:sz w:val="24"/>
                <w:szCs w:val="24"/>
              </w:rPr>
            </w:pPr>
            <w:r w:rsidRPr="00AD57FF">
              <w:rPr>
                <w:rFonts w:ascii="Arial" w:hAnsi="Arial" w:cs="Arial"/>
                <w:sz w:val="24"/>
                <w:szCs w:val="24"/>
              </w:rPr>
              <w:t>En la última unidad</w:t>
            </w:r>
            <w:r w:rsidRPr="00AD57FF">
              <w:rPr>
                <w:rFonts w:ascii="Arial" w:hAnsi="Arial" w:cs="Arial"/>
                <w:color w:val="000000"/>
                <w:sz w:val="24"/>
                <w:szCs w:val="24"/>
              </w:rPr>
              <w:t xml:space="preserve"> los estudiantes tendrán la oportunidad de aplicar sus conocimientos y habilidades en casos de estudio reales y proyectos prácticos. Se les desafiará a resolver problemas complejos utilizando técnicas de ciencia de datos e inteligencia artificial, y se les proporcionará retroalimentación para mejorar sus habilidades. La intención es que los estudiantes adquieran experiencia práctica trabajando en proyectos del mundo real y desarrollen habilidades de resolución de problemas.</w:t>
            </w:r>
          </w:p>
        </w:tc>
      </w:tr>
    </w:tbl>
    <w:p w14:paraId="471ECD4A" w14:textId="77777777" w:rsidR="00100F00" w:rsidRDefault="00100F00">
      <w:pPr>
        <w:autoSpaceDE w:val="0"/>
        <w:rPr>
          <w:rFonts w:ascii="Arial" w:hAnsi="Arial" w:cs="Arial"/>
          <w:b/>
          <w:bCs/>
          <w:sz w:val="24"/>
          <w:szCs w:val="24"/>
          <w:lang w:val="es-MX" w:eastAsia="es-MX"/>
        </w:rPr>
      </w:pPr>
    </w:p>
    <w:p w14:paraId="03B66AED" w14:textId="77777777" w:rsidR="00E5392E" w:rsidRDefault="00E5392E">
      <w:pPr>
        <w:autoSpaceDE w:val="0"/>
        <w:rPr>
          <w:rFonts w:ascii="Arial" w:hAnsi="Arial" w:cs="Arial"/>
          <w:b/>
          <w:bCs/>
          <w:sz w:val="24"/>
          <w:szCs w:val="24"/>
          <w:lang w:val="es-MX" w:eastAsia="es-MX"/>
        </w:rPr>
      </w:pPr>
    </w:p>
    <w:p w14:paraId="0830ADD0" w14:textId="77777777" w:rsidR="002723A0" w:rsidRDefault="002723A0">
      <w:pPr>
        <w:autoSpaceDE w:val="0"/>
        <w:rPr>
          <w:rFonts w:ascii="Arial" w:hAnsi="Arial" w:cs="Arial"/>
          <w:b/>
          <w:bCs/>
          <w:sz w:val="24"/>
          <w:szCs w:val="24"/>
          <w:lang w:val="es-MX" w:eastAsia="es-MX"/>
        </w:rPr>
      </w:pPr>
    </w:p>
    <w:p w14:paraId="4E88C261" w14:textId="77777777" w:rsidR="00100F00" w:rsidRDefault="00100F00">
      <w:pPr>
        <w:autoSpaceDE w:val="0"/>
      </w:pPr>
      <w:r>
        <w:rPr>
          <w:rFonts w:ascii="Arial" w:hAnsi="Arial" w:cs="Arial"/>
          <w:b/>
          <w:bCs/>
          <w:sz w:val="24"/>
          <w:szCs w:val="24"/>
          <w:lang w:val="es-MX" w:eastAsia="es-MX"/>
        </w:rPr>
        <w:t>3. Competencia de la asignatura</w:t>
      </w:r>
    </w:p>
    <w:p w14:paraId="6F95D775"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AD57FF" w14:paraId="48F58DA7"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1E01DFDB" w14:textId="476A0905" w:rsidR="00AD57FF" w:rsidRPr="00AD57FF" w:rsidRDefault="00AD57FF" w:rsidP="00AD57FF">
            <w:pPr>
              <w:autoSpaceDE w:val="0"/>
              <w:jc w:val="both"/>
              <w:rPr>
                <w:rFonts w:ascii="Arial" w:hAnsi="Arial" w:cs="Arial"/>
                <w:b/>
                <w:bCs/>
                <w:sz w:val="24"/>
                <w:szCs w:val="24"/>
                <w:lang w:val="es-MX" w:eastAsia="es-MX"/>
              </w:rPr>
            </w:pPr>
            <w:r w:rsidRPr="00AD57FF">
              <w:rPr>
                <w:rFonts w:ascii="Arial" w:hAnsi="Arial" w:cs="Arial"/>
                <w:color w:val="000000"/>
                <w:sz w:val="24"/>
                <w:szCs w:val="24"/>
              </w:rPr>
              <w:t>El estudiante será capaz de diseñar, implementar y evaluar soluciones avanzadas de inteligencia artificial mediante el uso efectivo de técnicas de ciencia de datos, aplicando algoritmos de aprendizaje automático y análisis de datos para resolver problemas reales en diversas áreas de aplicación.</w:t>
            </w:r>
          </w:p>
        </w:tc>
      </w:tr>
    </w:tbl>
    <w:p w14:paraId="0F48293F" w14:textId="77777777" w:rsidR="00100F00" w:rsidRDefault="00100F00">
      <w:pPr>
        <w:autoSpaceDE w:val="0"/>
        <w:rPr>
          <w:rFonts w:ascii="Arial" w:hAnsi="Arial" w:cs="Arial"/>
          <w:b/>
          <w:bCs/>
          <w:sz w:val="24"/>
          <w:szCs w:val="24"/>
          <w:lang w:val="es-MX" w:eastAsia="es-MX"/>
        </w:rPr>
      </w:pPr>
    </w:p>
    <w:p w14:paraId="5E6306BD" w14:textId="77777777" w:rsidR="000161BA" w:rsidRDefault="000161BA">
      <w:pPr>
        <w:autoSpaceDE w:val="0"/>
        <w:rPr>
          <w:rFonts w:ascii="Arial" w:hAnsi="Arial" w:cs="Arial"/>
          <w:b/>
          <w:bCs/>
          <w:sz w:val="24"/>
          <w:szCs w:val="24"/>
          <w:lang w:val="es-MX" w:eastAsia="es-MX"/>
        </w:rPr>
      </w:pPr>
    </w:p>
    <w:p w14:paraId="18066AFC" w14:textId="77777777" w:rsidR="000161BA" w:rsidRDefault="000161BA">
      <w:pPr>
        <w:autoSpaceDE w:val="0"/>
        <w:rPr>
          <w:rFonts w:ascii="Arial" w:hAnsi="Arial" w:cs="Arial"/>
          <w:b/>
          <w:bCs/>
          <w:sz w:val="24"/>
          <w:szCs w:val="24"/>
          <w:lang w:val="es-MX" w:eastAsia="es-MX"/>
        </w:rPr>
      </w:pPr>
    </w:p>
    <w:p w14:paraId="494315B8" w14:textId="77777777" w:rsidR="000161BA" w:rsidRDefault="000161BA">
      <w:pPr>
        <w:autoSpaceDE w:val="0"/>
        <w:rPr>
          <w:rFonts w:ascii="Arial" w:hAnsi="Arial" w:cs="Arial"/>
          <w:b/>
          <w:bCs/>
          <w:sz w:val="24"/>
          <w:szCs w:val="24"/>
          <w:lang w:val="es-MX" w:eastAsia="es-MX"/>
        </w:rPr>
      </w:pPr>
    </w:p>
    <w:p w14:paraId="2DA51B52" w14:textId="77777777" w:rsidR="000161BA" w:rsidRDefault="000161BA">
      <w:pPr>
        <w:autoSpaceDE w:val="0"/>
        <w:rPr>
          <w:rFonts w:ascii="Arial" w:hAnsi="Arial" w:cs="Arial"/>
          <w:b/>
          <w:bCs/>
          <w:sz w:val="24"/>
          <w:szCs w:val="24"/>
          <w:lang w:val="es-MX" w:eastAsia="es-MX"/>
        </w:rPr>
      </w:pPr>
    </w:p>
    <w:p w14:paraId="7E2E9129" w14:textId="77777777" w:rsidR="00AD57FF" w:rsidRDefault="00AD57FF">
      <w:pPr>
        <w:autoSpaceDE w:val="0"/>
        <w:rPr>
          <w:rFonts w:ascii="Arial" w:hAnsi="Arial" w:cs="Arial"/>
          <w:b/>
          <w:bCs/>
          <w:sz w:val="24"/>
          <w:szCs w:val="24"/>
          <w:lang w:val="es-MX" w:eastAsia="es-MX"/>
        </w:rPr>
      </w:pPr>
    </w:p>
    <w:p w14:paraId="67BEA1D4" w14:textId="77777777" w:rsidR="00AD57FF" w:rsidRDefault="00AD57FF">
      <w:pPr>
        <w:autoSpaceDE w:val="0"/>
        <w:rPr>
          <w:rFonts w:ascii="Arial" w:hAnsi="Arial" w:cs="Arial"/>
          <w:b/>
          <w:bCs/>
          <w:sz w:val="24"/>
          <w:szCs w:val="24"/>
          <w:lang w:val="es-MX" w:eastAsia="es-MX"/>
        </w:rPr>
      </w:pPr>
    </w:p>
    <w:p w14:paraId="6E5164D6" w14:textId="77777777" w:rsidR="00AD57FF" w:rsidRDefault="00AD57FF">
      <w:pPr>
        <w:autoSpaceDE w:val="0"/>
        <w:rPr>
          <w:rFonts w:ascii="Arial" w:hAnsi="Arial" w:cs="Arial"/>
          <w:b/>
          <w:bCs/>
          <w:sz w:val="24"/>
          <w:szCs w:val="24"/>
          <w:lang w:val="es-MX" w:eastAsia="es-MX"/>
        </w:rPr>
      </w:pPr>
    </w:p>
    <w:p w14:paraId="77B2D60C" w14:textId="77777777" w:rsidR="00AD57FF" w:rsidRDefault="00AD57FF">
      <w:pPr>
        <w:autoSpaceDE w:val="0"/>
        <w:rPr>
          <w:rFonts w:ascii="Arial" w:hAnsi="Arial" w:cs="Arial"/>
          <w:b/>
          <w:bCs/>
          <w:sz w:val="24"/>
          <w:szCs w:val="24"/>
          <w:lang w:val="es-MX" w:eastAsia="es-MX"/>
        </w:rPr>
      </w:pPr>
    </w:p>
    <w:p w14:paraId="4BD14F10" w14:textId="77777777" w:rsidR="00AD57FF" w:rsidRDefault="00AD57FF">
      <w:pPr>
        <w:autoSpaceDE w:val="0"/>
        <w:rPr>
          <w:rFonts w:ascii="Arial" w:hAnsi="Arial" w:cs="Arial"/>
          <w:b/>
          <w:bCs/>
          <w:sz w:val="24"/>
          <w:szCs w:val="24"/>
          <w:lang w:val="es-MX" w:eastAsia="es-MX"/>
        </w:rPr>
      </w:pPr>
    </w:p>
    <w:p w14:paraId="30E4F72A" w14:textId="77777777" w:rsidR="00AD57FF" w:rsidRDefault="00AD57FF">
      <w:pPr>
        <w:autoSpaceDE w:val="0"/>
        <w:rPr>
          <w:rFonts w:ascii="Arial" w:hAnsi="Arial" w:cs="Arial"/>
          <w:b/>
          <w:bCs/>
          <w:sz w:val="24"/>
          <w:szCs w:val="24"/>
          <w:lang w:val="es-MX" w:eastAsia="es-MX"/>
        </w:rPr>
      </w:pPr>
    </w:p>
    <w:p w14:paraId="7B850037" w14:textId="77777777" w:rsidR="00AD57FF" w:rsidRDefault="00AD57FF">
      <w:pPr>
        <w:autoSpaceDE w:val="0"/>
        <w:rPr>
          <w:rFonts w:ascii="Arial" w:hAnsi="Arial" w:cs="Arial"/>
          <w:b/>
          <w:bCs/>
          <w:sz w:val="24"/>
          <w:szCs w:val="24"/>
          <w:lang w:val="es-MX" w:eastAsia="es-MX"/>
        </w:rPr>
      </w:pPr>
    </w:p>
    <w:p w14:paraId="420B29D3" w14:textId="77777777" w:rsidR="00AD57FF" w:rsidRDefault="00AD57FF">
      <w:pPr>
        <w:autoSpaceDE w:val="0"/>
        <w:rPr>
          <w:rFonts w:ascii="Arial" w:hAnsi="Arial" w:cs="Arial"/>
          <w:b/>
          <w:bCs/>
          <w:sz w:val="24"/>
          <w:szCs w:val="24"/>
          <w:lang w:val="es-MX" w:eastAsia="es-MX"/>
        </w:rPr>
      </w:pPr>
    </w:p>
    <w:p w14:paraId="4150B144" w14:textId="77777777" w:rsidR="00AD57FF" w:rsidRDefault="00AD57FF">
      <w:pPr>
        <w:autoSpaceDE w:val="0"/>
        <w:rPr>
          <w:rFonts w:ascii="Arial" w:hAnsi="Arial" w:cs="Arial"/>
          <w:b/>
          <w:bCs/>
          <w:sz w:val="24"/>
          <w:szCs w:val="24"/>
          <w:lang w:val="es-MX" w:eastAsia="es-MX"/>
        </w:rPr>
      </w:pPr>
    </w:p>
    <w:p w14:paraId="49A50E6A" w14:textId="77777777" w:rsidR="00AD57FF" w:rsidRDefault="00AD57FF">
      <w:pPr>
        <w:autoSpaceDE w:val="0"/>
        <w:rPr>
          <w:rFonts w:ascii="Arial" w:hAnsi="Arial" w:cs="Arial"/>
          <w:b/>
          <w:bCs/>
          <w:sz w:val="24"/>
          <w:szCs w:val="24"/>
          <w:lang w:val="es-MX" w:eastAsia="es-MX"/>
        </w:rPr>
      </w:pPr>
    </w:p>
    <w:p w14:paraId="5ABEF6B7" w14:textId="77777777" w:rsidR="00AD57FF" w:rsidRDefault="00AD57FF">
      <w:pPr>
        <w:autoSpaceDE w:val="0"/>
        <w:rPr>
          <w:rFonts w:ascii="Arial" w:hAnsi="Arial" w:cs="Arial"/>
          <w:b/>
          <w:bCs/>
          <w:sz w:val="24"/>
          <w:szCs w:val="24"/>
          <w:lang w:val="es-MX" w:eastAsia="es-MX"/>
        </w:rPr>
      </w:pPr>
    </w:p>
    <w:p w14:paraId="3A85FA1F" w14:textId="77777777" w:rsidR="00AD57FF" w:rsidRDefault="00AD57FF">
      <w:pPr>
        <w:autoSpaceDE w:val="0"/>
        <w:rPr>
          <w:rFonts w:ascii="Arial" w:hAnsi="Arial" w:cs="Arial"/>
          <w:b/>
          <w:bCs/>
          <w:sz w:val="24"/>
          <w:szCs w:val="24"/>
          <w:lang w:val="es-MX" w:eastAsia="es-MX"/>
        </w:rPr>
      </w:pPr>
    </w:p>
    <w:p w14:paraId="6D901287" w14:textId="77777777" w:rsidR="00AD57FF" w:rsidRDefault="00AD57FF">
      <w:pPr>
        <w:autoSpaceDE w:val="0"/>
        <w:rPr>
          <w:rFonts w:ascii="Arial" w:hAnsi="Arial" w:cs="Arial"/>
          <w:b/>
          <w:bCs/>
          <w:sz w:val="24"/>
          <w:szCs w:val="24"/>
          <w:lang w:val="es-MX" w:eastAsia="es-MX"/>
        </w:rPr>
      </w:pPr>
    </w:p>
    <w:p w14:paraId="32C0BCC3" w14:textId="77777777" w:rsidR="00AD57FF" w:rsidRDefault="00AD57FF">
      <w:pPr>
        <w:autoSpaceDE w:val="0"/>
        <w:rPr>
          <w:rFonts w:ascii="Arial" w:hAnsi="Arial" w:cs="Arial"/>
          <w:b/>
          <w:bCs/>
          <w:sz w:val="24"/>
          <w:szCs w:val="24"/>
          <w:lang w:val="es-MX" w:eastAsia="es-MX"/>
        </w:rPr>
      </w:pPr>
    </w:p>
    <w:p w14:paraId="1C61173E" w14:textId="77777777" w:rsidR="00AD57FF" w:rsidRDefault="00AD57FF">
      <w:pPr>
        <w:autoSpaceDE w:val="0"/>
        <w:rPr>
          <w:rFonts w:ascii="Arial" w:hAnsi="Arial" w:cs="Arial"/>
          <w:b/>
          <w:bCs/>
          <w:sz w:val="24"/>
          <w:szCs w:val="24"/>
          <w:lang w:val="es-MX" w:eastAsia="es-MX"/>
        </w:rPr>
      </w:pPr>
    </w:p>
    <w:p w14:paraId="59BF8F73" w14:textId="77777777" w:rsidR="00AD57FF" w:rsidRDefault="00AD57FF">
      <w:pPr>
        <w:autoSpaceDE w:val="0"/>
        <w:rPr>
          <w:rFonts w:ascii="Arial" w:hAnsi="Arial" w:cs="Arial"/>
          <w:b/>
          <w:bCs/>
          <w:sz w:val="24"/>
          <w:szCs w:val="24"/>
          <w:lang w:val="es-MX" w:eastAsia="es-MX"/>
        </w:rPr>
      </w:pPr>
    </w:p>
    <w:p w14:paraId="3215ECB6" w14:textId="77777777" w:rsidR="000404A8" w:rsidRDefault="000404A8">
      <w:pPr>
        <w:autoSpaceDE w:val="0"/>
        <w:rPr>
          <w:rFonts w:ascii="Arial" w:hAnsi="Arial" w:cs="Arial"/>
          <w:b/>
          <w:bCs/>
          <w:sz w:val="24"/>
          <w:szCs w:val="24"/>
          <w:lang w:val="es-MX" w:eastAsia="es-MX"/>
        </w:rPr>
      </w:pPr>
    </w:p>
    <w:p w14:paraId="0E26C661" w14:textId="77777777" w:rsidR="000404A8" w:rsidRDefault="000404A8">
      <w:pPr>
        <w:autoSpaceDE w:val="0"/>
        <w:rPr>
          <w:rFonts w:ascii="Arial" w:hAnsi="Arial" w:cs="Arial"/>
          <w:b/>
          <w:bCs/>
          <w:sz w:val="24"/>
          <w:szCs w:val="24"/>
          <w:lang w:val="es-MX" w:eastAsia="es-MX"/>
        </w:rPr>
      </w:pPr>
    </w:p>
    <w:p w14:paraId="00953CED" w14:textId="77777777" w:rsidR="000404A8" w:rsidRDefault="000404A8">
      <w:pPr>
        <w:autoSpaceDE w:val="0"/>
        <w:rPr>
          <w:rFonts w:ascii="Arial" w:hAnsi="Arial" w:cs="Arial"/>
          <w:b/>
          <w:bCs/>
          <w:sz w:val="24"/>
          <w:szCs w:val="24"/>
          <w:lang w:val="es-MX" w:eastAsia="es-MX"/>
        </w:rPr>
      </w:pPr>
    </w:p>
    <w:p w14:paraId="4CBB35FC" w14:textId="77777777" w:rsidR="00100F00" w:rsidRDefault="00100F00">
      <w:pPr>
        <w:autoSpaceDE w:val="0"/>
      </w:pPr>
      <w:r>
        <w:rPr>
          <w:rFonts w:ascii="Arial" w:hAnsi="Arial" w:cs="Arial"/>
          <w:b/>
          <w:bCs/>
          <w:sz w:val="24"/>
          <w:szCs w:val="24"/>
          <w:lang w:val="es-MX" w:eastAsia="es-MX"/>
        </w:rPr>
        <w:lastRenderedPageBreak/>
        <w:t>4. Análisis por competencias específicas</w:t>
      </w:r>
    </w:p>
    <w:p w14:paraId="4512E9DA" w14:textId="77777777" w:rsidR="00100F00" w:rsidRDefault="00100F00">
      <w:pPr>
        <w:autoSpaceDE w:val="0"/>
        <w:rPr>
          <w:rFonts w:ascii="Arial" w:hAnsi="Arial" w:cs="Arial"/>
          <w:b/>
          <w:bCs/>
          <w:sz w:val="24"/>
          <w:szCs w:val="24"/>
          <w:lang w:val="es-MX" w:eastAsia="es-MX"/>
        </w:rPr>
      </w:pPr>
    </w:p>
    <w:tbl>
      <w:tblPr>
        <w:tblW w:w="0" w:type="auto"/>
        <w:tblLayout w:type="fixed"/>
        <w:tblCellMar>
          <w:left w:w="123" w:type="dxa"/>
        </w:tblCellMar>
        <w:tblLook w:val="0000" w:firstRow="0" w:lastRow="0" w:firstColumn="0" w:lastColumn="0" w:noHBand="0" w:noVBand="0"/>
      </w:tblPr>
      <w:tblGrid>
        <w:gridCol w:w="2102"/>
        <w:gridCol w:w="856"/>
        <w:gridCol w:w="1485"/>
        <w:gridCol w:w="9567"/>
      </w:tblGrid>
      <w:tr w:rsidR="000404A8" w14:paraId="3C44538E" w14:textId="77777777">
        <w:tc>
          <w:tcPr>
            <w:tcW w:w="2102" w:type="dxa"/>
            <w:shd w:val="clear" w:color="auto" w:fill="FFFFFF"/>
          </w:tcPr>
          <w:p w14:paraId="01A219DB" w14:textId="77777777" w:rsidR="000404A8" w:rsidRDefault="000404A8">
            <w:pPr>
              <w:pStyle w:val="Sinespaciado"/>
            </w:pPr>
            <w:r>
              <w:rPr>
                <w:rFonts w:ascii="Arial" w:hAnsi="Arial" w:cs="Arial"/>
                <w:sz w:val="24"/>
                <w:szCs w:val="24"/>
              </w:rPr>
              <w:t>Competencia No.</w:t>
            </w:r>
          </w:p>
        </w:tc>
        <w:tc>
          <w:tcPr>
            <w:tcW w:w="856" w:type="dxa"/>
            <w:shd w:val="clear" w:color="auto" w:fill="FFFFFF"/>
          </w:tcPr>
          <w:p w14:paraId="42C688E0" w14:textId="77777777" w:rsidR="000404A8" w:rsidRDefault="000404A8">
            <w:pPr>
              <w:pStyle w:val="Sinespaciado"/>
            </w:pPr>
            <w:r>
              <w:rPr>
                <w:rFonts w:ascii="Arial" w:hAnsi="Arial" w:cs="Arial"/>
                <w:sz w:val="24"/>
                <w:szCs w:val="24"/>
                <w:u w:val="single"/>
              </w:rPr>
              <w:t>1</w:t>
            </w:r>
          </w:p>
        </w:tc>
        <w:tc>
          <w:tcPr>
            <w:tcW w:w="1485" w:type="dxa"/>
            <w:shd w:val="clear" w:color="auto" w:fill="FFFFFF"/>
          </w:tcPr>
          <w:p w14:paraId="557DDA8F" w14:textId="77777777" w:rsidR="000404A8" w:rsidRDefault="000404A8">
            <w:pPr>
              <w:pStyle w:val="Sinespaciado"/>
              <w:ind w:left="-119"/>
            </w:pPr>
            <w:r>
              <w:rPr>
                <w:rFonts w:ascii="Arial" w:hAnsi="Arial" w:cs="Arial"/>
                <w:sz w:val="24"/>
                <w:szCs w:val="24"/>
              </w:rPr>
              <w:t>Descripción</w:t>
            </w:r>
          </w:p>
        </w:tc>
        <w:tc>
          <w:tcPr>
            <w:tcW w:w="9567" w:type="dxa"/>
            <w:shd w:val="clear" w:color="auto" w:fill="FFFFFF"/>
          </w:tcPr>
          <w:p w14:paraId="58367571" w14:textId="270DCD7E" w:rsidR="000404A8" w:rsidRPr="00AD57FF" w:rsidRDefault="00AD57FF" w:rsidP="00AD57FF">
            <w:pPr>
              <w:widowControl w:val="0"/>
              <w:rPr>
                <w:rFonts w:ascii="Arial" w:hAnsi="Arial" w:cs="Arial"/>
              </w:rPr>
            </w:pPr>
            <w:r w:rsidRPr="00AD57FF">
              <w:rPr>
                <w:rFonts w:ascii="Arial" w:hAnsi="Arial" w:cs="Arial"/>
                <w:sz w:val="24"/>
                <w:szCs w:val="24"/>
              </w:rPr>
              <w:t>Identifica cómo la ciencia de datos y la inteligencia artificial se complementan y aplican conjuntamente en diversas industrias y campos de estudio.</w:t>
            </w:r>
          </w:p>
        </w:tc>
      </w:tr>
    </w:tbl>
    <w:p w14:paraId="244650D2" w14:textId="77777777" w:rsidR="00100F00" w:rsidRDefault="00100F00" w:rsidP="000404A8">
      <w:pPr>
        <w:autoSpaceDE w:val="0"/>
        <w:ind w:right="707"/>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0404A8" w14:paraId="066968BD"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9740C9" w14:textId="77777777" w:rsidR="000404A8" w:rsidRDefault="000404A8">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9D3736" w14:textId="77777777" w:rsidR="000404A8" w:rsidRDefault="000404A8">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5BE471" w14:textId="77777777" w:rsidR="000404A8" w:rsidRDefault="000404A8">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578403" w14:textId="77777777" w:rsidR="000404A8" w:rsidRDefault="000404A8">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705370" w14:textId="77777777" w:rsidR="000404A8" w:rsidRDefault="000404A8">
            <w:pPr>
              <w:autoSpaceDE w:val="0"/>
              <w:jc w:val="center"/>
            </w:pPr>
            <w:r>
              <w:rPr>
                <w:rFonts w:ascii="Arial" w:hAnsi="Arial" w:cs="Arial"/>
                <w:b/>
                <w:smallCaps/>
                <w:lang w:val="es-MX" w:eastAsia="es-MX"/>
              </w:rPr>
              <w:t>Horas teórico-práctica</w:t>
            </w:r>
          </w:p>
        </w:tc>
        <w:tc>
          <w:tcPr>
            <w:tcW w:w="284" w:type="dxa"/>
            <w:shd w:val="clear" w:color="auto" w:fill="auto"/>
          </w:tcPr>
          <w:p w14:paraId="273DBC31" w14:textId="77777777" w:rsidR="000404A8" w:rsidRDefault="000404A8">
            <w:pPr>
              <w:snapToGrid w:val="0"/>
              <w:rPr>
                <w:rFonts w:ascii="Arial" w:hAnsi="Arial" w:cs="Arial"/>
                <w:b/>
                <w:smallCaps/>
                <w:sz w:val="24"/>
                <w:szCs w:val="24"/>
                <w:lang w:val="es-MX" w:eastAsia="es-MX"/>
              </w:rPr>
            </w:pPr>
          </w:p>
        </w:tc>
      </w:tr>
      <w:tr w:rsidR="000404A8" w14:paraId="35E4AAB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F6B0C4" w14:textId="77777777" w:rsidR="004737A7" w:rsidRPr="004737A7" w:rsidRDefault="004737A7" w:rsidP="004737A7">
            <w:pPr>
              <w:widowControl w:val="0"/>
              <w:shd w:val="clear" w:color="auto" w:fill="FFFFFF"/>
              <w:spacing w:before="120"/>
              <w:rPr>
                <w:rFonts w:ascii="Arial" w:hAnsi="Arial" w:cs="Arial"/>
              </w:rPr>
            </w:pPr>
            <w:r w:rsidRPr="004737A7">
              <w:rPr>
                <w:rFonts w:ascii="Arial" w:hAnsi="Arial" w:cs="Arial"/>
                <w:color w:val="000000"/>
                <w:sz w:val="24"/>
                <w:szCs w:val="24"/>
              </w:rPr>
              <w:t xml:space="preserve">1.1 Definición y alcance de la ciencia de datos. </w:t>
            </w:r>
          </w:p>
          <w:p w14:paraId="21E83FAC" w14:textId="77777777" w:rsidR="004737A7" w:rsidRPr="004737A7" w:rsidRDefault="004737A7" w:rsidP="004737A7">
            <w:pPr>
              <w:widowControl w:val="0"/>
              <w:shd w:val="clear" w:color="auto" w:fill="FFFFFF"/>
              <w:spacing w:before="120"/>
              <w:rPr>
                <w:rFonts w:ascii="Arial" w:hAnsi="Arial" w:cs="Arial"/>
              </w:rPr>
            </w:pPr>
            <w:r w:rsidRPr="004737A7">
              <w:rPr>
                <w:rFonts w:ascii="Arial" w:hAnsi="Arial" w:cs="Arial"/>
                <w:color w:val="000000"/>
                <w:sz w:val="24"/>
                <w:szCs w:val="24"/>
              </w:rPr>
              <w:t>1.2 Conceptos fundamentales de inteligencia artificial.</w:t>
            </w:r>
          </w:p>
          <w:p w14:paraId="66F47D4C" w14:textId="65DF759C" w:rsidR="000404A8" w:rsidRPr="000161BA" w:rsidRDefault="004737A7" w:rsidP="004737A7">
            <w:pPr>
              <w:autoSpaceDE w:val="0"/>
              <w:spacing w:before="120"/>
              <w:rPr>
                <w:sz w:val="24"/>
                <w:szCs w:val="24"/>
              </w:rPr>
            </w:pPr>
            <w:r w:rsidRPr="004737A7">
              <w:rPr>
                <w:rFonts w:ascii="Arial" w:hAnsi="Arial" w:cs="Arial"/>
                <w:color w:val="000000"/>
                <w:sz w:val="24"/>
                <w:szCs w:val="24"/>
              </w:rPr>
              <w:t>1.3 Intersección entre ciencia de datos e inteligencia artificial.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77C744" w14:textId="44BD57CA" w:rsidR="000404A8" w:rsidRPr="000161BA" w:rsidRDefault="000404A8" w:rsidP="000404A8">
            <w:pPr>
              <w:pStyle w:val="Sinespaciado"/>
              <w:numPr>
                <w:ilvl w:val="0"/>
                <w:numId w:val="35"/>
              </w:numPr>
              <w:suppressAutoHyphens w:val="0"/>
              <w:autoSpaceDE w:val="0"/>
              <w:autoSpaceDN w:val="0"/>
              <w:adjustRightInd w:val="0"/>
              <w:ind w:left="121" w:hanging="173"/>
              <w:jc w:val="both"/>
              <w:rPr>
                <w:rFonts w:ascii="Arial" w:hAnsi="Arial" w:cs="Arial"/>
                <w:sz w:val="24"/>
                <w:szCs w:val="24"/>
              </w:rPr>
            </w:pPr>
            <w:r w:rsidRPr="000161BA">
              <w:rPr>
                <w:rFonts w:ascii="Arial" w:hAnsi="Arial" w:cs="Arial"/>
                <w:sz w:val="24"/>
                <w:szCs w:val="24"/>
              </w:rPr>
              <w:t>El estudiante resuelve evaluación diagnóstica</w:t>
            </w:r>
            <w:r w:rsidR="004264EF">
              <w:rPr>
                <w:rFonts w:ascii="Arial" w:hAnsi="Arial" w:cs="Arial"/>
                <w:sz w:val="24"/>
                <w:szCs w:val="24"/>
              </w:rPr>
              <w:t>.</w:t>
            </w:r>
          </w:p>
          <w:p w14:paraId="48F39460" w14:textId="347A543F" w:rsidR="00E61044" w:rsidRDefault="00E61044" w:rsidP="00E61044">
            <w:pPr>
              <w:numPr>
                <w:ilvl w:val="0"/>
                <w:numId w:val="35"/>
              </w:numPr>
              <w:pBdr>
                <w:top w:val="nil"/>
                <w:left w:val="nil"/>
                <w:bottom w:val="nil"/>
                <w:right w:val="nil"/>
                <w:between w:val="nil"/>
              </w:pBdr>
              <w:suppressAutoHyphens w:val="0"/>
              <w:autoSpaceDE w:val="0"/>
              <w:autoSpaceDN w:val="0"/>
              <w:adjustRightInd w:val="0"/>
              <w:ind w:left="67" w:right="209" w:hanging="141"/>
              <w:jc w:val="both"/>
              <w:rPr>
                <w:rFonts w:ascii="Arial" w:hAnsi="Arial" w:cs="Arial"/>
                <w:sz w:val="24"/>
                <w:szCs w:val="24"/>
              </w:rPr>
            </w:pPr>
            <w:r w:rsidRPr="00E61044">
              <w:rPr>
                <w:rFonts w:ascii="Arial" w:hAnsi="Arial" w:cs="Arial"/>
                <w:sz w:val="24"/>
                <w:szCs w:val="24"/>
              </w:rPr>
              <w:t xml:space="preserve">Investigar en equipo sobre la intersección entre ciencia de datos e inteligencia artificial. </w:t>
            </w:r>
            <w:r>
              <w:rPr>
                <w:rFonts w:ascii="Arial" w:hAnsi="Arial" w:cs="Arial"/>
                <w:sz w:val="24"/>
                <w:szCs w:val="24"/>
              </w:rPr>
              <w:t xml:space="preserve"> </w:t>
            </w:r>
            <w:r w:rsidRPr="00E61044">
              <w:rPr>
                <w:rFonts w:ascii="Arial" w:hAnsi="Arial" w:cs="Arial"/>
                <w:b/>
                <w:bCs/>
                <w:sz w:val="24"/>
                <w:szCs w:val="24"/>
              </w:rPr>
              <w:t>(Reporte de investigación).</w:t>
            </w:r>
          </w:p>
          <w:p w14:paraId="50EF5047" w14:textId="094F84A0" w:rsidR="000404A8" w:rsidRPr="00E61044" w:rsidRDefault="00E61044" w:rsidP="000404A8">
            <w:pPr>
              <w:numPr>
                <w:ilvl w:val="0"/>
                <w:numId w:val="35"/>
              </w:numPr>
              <w:pBdr>
                <w:top w:val="nil"/>
                <w:left w:val="nil"/>
                <w:bottom w:val="nil"/>
                <w:right w:val="nil"/>
                <w:between w:val="nil"/>
              </w:pBdr>
              <w:suppressAutoHyphens w:val="0"/>
              <w:autoSpaceDE w:val="0"/>
              <w:autoSpaceDN w:val="0"/>
              <w:adjustRightInd w:val="0"/>
              <w:ind w:left="121" w:right="209" w:hanging="121"/>
              <w:jc w:val="both"/>
              <w:rPr>
                <w:rFonts w:ascii="Arial" w:hAnsi="Arial" w:cs="Arial"/>
                <w:sz w:val="24"/>
                <w:szCs w:val="24"/>
              </w:rPr>
            </w:pPr>
            <w:r w:rsidRPr="00E61044">
              <w:rPr>
                <w:rFonts w:ascii="Arial" w:hAnsi="Arial" w:cs="Arial"/>
                <w:sz w:val="24"/>
                <w:szCs w:val="24"/>
              </w:rPr>
              <w:t>Crear un mapa conceptual que representen las conexiones y relaciones entre los conceptos clave de la ciencia de datos y la inteligencia artificial.</w:t>
            </w:r>
            <w:r w:rsidR="000404A8" w:rsidRPr="00E61044">
              <w:rPr>
                <w:rFonts w:ascii="Arial" w:hAnsi="Arial" w:cs="Arial"/>
                <w:sz w:val="24"/>
                <w:szCs w:val="24"/>
              </w:rPr>
              <w:t xml:space="preserve"> </w:t>
            </w:r>
            <w:r w:rsidR="000404A8" w:rsidRPr="00E61044">
              <w:rPr>
                <w:rFonts w:ascii="Arial" w:hAnsi="Arial" w:cs="Arial"/>
                <w:b/>
                <w:bCs/>
                <w:sz w:val="24"/>
                <w:szCs w:val="24"/>
              </w:rPr>
              <w:t xml:space="preserve"> (Exposición).</w:t>
            </w:r>
            <w:r w:rsidR="000404A8" w:rsidRPr="00E61044">
              <w:rPr>
                <w:rFonts w:ascii="Arial" w:hAnsi="Arial" w:cs="Arial"/>
                <w:sz w:val="24"/>
                <w:szCs w:val="24"/>
              </w:rPr>
              <w:t xml:space="preserve"> </w:t>
            </w:r>
          </w:p>
          <w:p w14:paraId="07E78CA9" w14:textId="77777777" w:rsidR="000404A8" w:rsidRPr="000161BA" w:rsidRDefault="000404A8" w:rsidP="000404A8">
            <w:pPr>
              <w:pStyle w:val="Default"/>
              <w:numPr>
                <w:ilvl w:val="0"/>
                <w:numId w:val="35"/>
              </w:numPr>
              <w:suppressAutoHyphens w:val="0"/>
              <w:autoSpaceDN w:val="0"/>
              <w:adjustRightInd w:val="0"/>
              <w:ind w:left="121" w:hanging="121"/>
              <w:jc w:val="both"/>
              <w:rPr>
                <w:color w:val="auto"/>
              </w:rPr>
            </w:pPr>
            <w:r w:rsidRPr="000161BA">
              <w:rPr>
                <w:color w:val="auto"/>
              </w:rPr>
              <w:t xml:space="preserve">El alumno realizará evaluación de los conocimientos adquiridos en la unidad </w:t>
            </w:r>
          </w:p>
          <w:p w14:paraId="590BF334" w14:textId="77777777" w:rsidR="000404A8" w:rsidRPr="000161BA" w:rsidRDefault="000404A8">
            <w:pPr>
              <w:pStyle w:val="Default"/>
              <w:jc w:val="both"/>
              <w:rPr>
                <w:color w:val="auto"/>
              </w:rPr>
            </w:pPr>
          </w:p>
          <w:p w14:paraId="3A7DFA7E" w14:textId="77777777" w:rsidR="000404A8" w:rsidRPr="000161BA" w:rsidRDefault="000404A8">
            <w:pPr>
              <w:autoSpaceDE w:val="0"/>
              <w:autoSpaceDN w:val="0"/>
              <w:adjustRightInd w:val="0"/>
              <w:jc w:val="both"/>
              <w:rPr>
                <w:rFonts w:ascii="Arial" w:hAnsi="Arial" w:cs="Arial"/>
                <w:sz w:val="24"/>
                <w:szCs w:val="24"/>
              </w:rPr>
            </w:pPr>
            <w:r w:rsidRPr="000161BA">
              <w:rPr>
                <w:rFonts w:ascii="Arial" w:hAnsi="Arial" w:cs="Arial"/>
                <w:sz w:val="24"/>
                <w:szCs w:val="24"/>
              </w:rPr>
              <w:lastRenderedPageBreak/>
              <w:t xml:space="preserve">Las actividades solicitadas se estarán enviando a la plataforma Moodle. </w:t>
            </w:r>
          </w:p>
          <w:p w14:paraId="0DFF7D22" w14:textId="77777777" w:rsidR="000404A8" w:rsidRPr="000161BA" w:rsidRDefault="000404A8">
            <w:pPr>
              <w:autoSpaceDE w:val="0"/>
              <w:autoSpaceDN w:val="0"/>
              <w:adjustRightInd w:val="0"/>
              <w:jc w:val="both"/>
              <w:rPr>
                <w:rFonts w:ascii="Arial" w:hAnsi="Arial" w:cs="Arial"/>
                <w:sz w:val="24"/>
                <w:szCs w:val="24"/>
              </w:rPr>
            </w:pPr>
          </w:p>
          <w:p w14:paraId="1D702E29" w14:textId="77777777" w:rsidR="000404A8" w:rsidRPr="000161BA" w:rsidRDefault="000404A8">
            <w:pPr>
              <w:autoSpaceDE w:val="0"/>
              <w:rPr>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A7A632" w14:textId="77777777" w:rsidR="000404A8" w:rsidRPr="000161BA" w:rsidRDefault="000404A8">
            <w:pPr>
              <w:pStyle w:val="Sinespaciado"/>
              <w:jc w:val="both"/>
              <w:rPr>
                <w:rFonts w:ascii="Arial" w:hAnsi="Arial" w:cs="Arial"/>
                <w:sz w:val="24"/>
                <w:szCs w:val="24"/>
              </w:rPr>
            </w:pPr>
            <w:r w:rsidRPr="000161BA">
              <w:rPr>
                <w:rFonts w:ascii="Arial" w:hAnsi="Arial" w:cs="Arial"/>
                <w:sz w:val="24"/>
                <w:szCs w:val="24"/>
              </w:rPr>
              <w:lastRenderedPageBreak/>
              <w:t>El docente aplicará el examen diagnóstico al grupo.</w:t>
            </w:r>
          </w:p>
          <w:p w14:paraId="019FBB10" w14:textId="77777777" w:rsidR="000404A8" w:rsidRPr="000161BA" w:rsidRDefault="000404A8">
            <w:pPr>
              <w:pStyle w:val="Sinespaciado"/>
              <w:jc w:val="both"/>
              <w:rPr>
                <w:rFonts w:ascii="Arial" w:hAnsi="Arial" w:cs="Arial"/>
                <w:sz w:val="24"/>
                <w:szCs w:val="24"/>
              </w:rPr>
            </w:pPr>
          </w:p>
          <w:p w14:paraId="67D801B1" w14:textId="77777777" w:rsidR="000404A8" w:rsidRPr="000161BA" w:rsidRDefault="000404A8" w:rsidP="000404A8">
            <w:pPr>
              <w:pStyle w:val="Sinespaciado"/>
              <w:numPr>
                <w:ilvl w:val="0"/>
                <w:numId w:val="37"/>
              </w:numPr>
              <w:suppressAutoHyphens w:val="0"/>
              <w:ind w:left="220" w:hanging="217"/>
              <w:jc w:val="both"/>
              <w:rPr>
                <w:rFonts w:ascii="Arial" w:hAnsi="Arial" w:cs="Arial"/>
                <w:b/>
                <w:bCs/>
                <w:sz w:val="24"/>
                <w:szCs w:val="24"/>
              </w:rPr>
            </w:pPr>
            <w:r w:rsidRPr="000161BA">
              <w:rPr>
                <w:rFonts w:ascii="Arial" w:hAnsi="Arial" w:cs="Arial"/>
                <w:sz w:val="24"/>
                <w:szCs w:val="24"/>
              </w:rPr>
              <w:t>Mediante una exposición guiada el docente aborda el tema y solicita por equipos una investigación.</w:t>
            </w:r>
          </w:p>
          <w:p w14:paraId="64C5DBEF" w14:textId="77777777" w:rsidR="000404A8" w:rsidRPr="000161BA" w:rsidRDefault="000404A8">
            <w:pPr>
              <w:pStyle w:val="Sinespaciado"/>
              <w:ind w:left="78" w:hanging="75"/>
              <w:jc w:val="both"/>
              <w:rPr>
                <w:rFonts w:ascii="Arial" w:hAnsi="Arial" w:cs="Arial"/>
                <w:sz w:val="24"/>
                <w:szCs w:val="24"/>
              </w:rPr>
            </w:pPr>
          </w:p>
          <w:p w14:paraId="15935610" w14:textId="77777777" w:rsidR="000404A8" w:rsidRDefault="000404A8" w:rsidP="000404A8">
            <w:pPr>
              <w:pStyle w:val="Sinespaciado"/>
              <w:numPr>
                <w:ilvl w:val="0"/>
                <w:numId w:val="36"/>
              </w:numPr>
              <w:suppressAutoHyphens w:val="0"/>
              <w:ind w:left="183" w:hanging="254"/>
              <w:jc w:val="both"/>
              <w:rPr>
                <w:rFonts w:ascii="Arial" w:hAnsi="Arial" w:cs="Arial"/>
                <w:sz w:val="24"/>
                <w:szCs w:val="24"/>
              </w:rPr>
            </w:pPr>
            <w:r w:rsidRPr="000161BA">
              <w:rPr>
                <w:rFonts w:ascii="Arial" w:hAnsi="Arial" w:cs="Arial"/>
                <w:sz w:val="24"/>
                <w:szCs w:val="24"/>
              </w:rPr>
              <w:t>Identificar un problema que pueda ser utilizado como proyecto del curso de acuerdo con el profesor.</w:t>
            </w:r>
          </w:p>
          <w:p w14:paraId="2820FE40" w14:textId="77777777" w:rsidR="00A673C6" w:rsidRPr="000161BA" w:rsidRDefault="00A673C6" w:rsidP="00A673C6">
            <w:pPr>
              <w:pStyle w:val="Sinespaciado"/>
              <w:suppressAutoHyphens w:val="0"/>
              <w:ind w:left="-71"/>
              <w:jc w:val="both"/>
              <w:rPr>
                <w:rFonts w:ascii="Arial" w:hAnsi="Arial" w:cs="Arial"/>
                <w:sz w:val="24"/>
                <w:szCs w:val="24"/>
              </w:rPr>
            </w:pPr>
          </w:p>
          <w:p w14:paraId="2832E8C5" w14:textId="3357CC00" w:rsidR="000404A8" w:rsidRPr="00A673C6" w:rsidRDefault="000404A8" w:rsidP="00A673C6">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A673C6">
              <w:rPr>
                <w:rFonts w:ascii="Arial" w:hAnsi="Arial" w:cs="Arial"/>
                <w:sz w:val="24"/>
                <w:szCs w:val="24"/>
              </w:rPr>
              <w:t xml:space="preserve">El docente aplicara la evaluación de la unidad en la plataforma educativa indicada. </w:t>
            </w:r>
          </w:p>
          <w:p w14:paraId="4418A156" w14:textId="77777777" w:rsidR="000404A8" w:rsidRPr="000161BA" w:rsidRDefault="000404A8">
            <w:pPr>
              <w:autoSpaceDE w:val="0"/>
              <w:autoSpaceDN w:val="0"/>
              <w:adjustRightInd w:val="0"/>
              <w:rPr>
                <w:rFonts w:ascii="Arial" w:hAnsi="Arial" w:cs="Arial"/>
                <w:sz w:val="24"/>
                <w:szCs w:val="24"/>
              </w:rPr>
            </w:pPr>
          </w:p>
          <w:p w14:paraId="7FF23CED" w14:textId="77777777" w:rsidR="000404A8" w:rsidRPr="000161BA" w:rsidRDefault="000404A8">
            <w:pPr>
              <w:autoSpaceDE w:val="0"/>
              <w:autoSpaceDN w:val="0"/>
              <w:adjustRightInd w:val="0"/>
              <w:rPr>
                <w:rFonts w:ascii="Arial" w:hAnsi="Arial" w:cs="Arial"/>
                <w:sz w:val="24"/>
                <w:szCs w:val="24"/>
              </w:rPr>
            </w:pPr>
          </w:p>
          <w:p w14:paraId="0B184464" w14:textId="77777777" w:rsidR="000404A8" w:rsidRPr="000161BA" w:rsidRDefault="000404A8">
            <w:pPr>
              <w:autoSpaceDE w:val="0"/>
              <w:rPr>
                <w:rFonts w:ascii="Arial" w:hAnsi="Arial" w:cs="Arial"/>
                <w:bCs/>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0BD3EB"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Comunicación oral y escrita.</w:t>
            </w:r>
          </w:p>
          <w:p w14:paraId="7ECDA2ED"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Habilidad para buscar, analizar, clasificar y sintetizar información proveniente de fuentes diversas.</w:t>
            </w:r>
          </w:p>
          <w:p w14:paraId="31F06605"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Capacidad de trabajar en equipo</w:t>
            </w:r>
          </w:p>
          <w:p w14:paraId="6E869479" w14:textId="77777777" w:rsidR="00E54DA7" w:rsidRDefault="00E54DA7" w:rsidP="00E54DA7">
            <w:pPr>
              <w:numPr>
                <w:ilvl w:val="0"/>
                <w:numId w:val="36"/>
              </w:numPr>
              <w:pBdr>
                <w:top w:val="nil"/>
                <w:left w:val="nil"/>
                <w:bottom w:val="nil"/>
                <w:right w:val="nil"/>
                <w:between w:val="nil"/>
              </w:pBdr>
              <w:suppressAutoHyphens w:val="0"/>
              <w:spacing w:line="276" w:lineRule="auto"/>
              <w:ind w:left="211" w:hanging="283"/>
              <w:jc w:val="both"/>
              <w:rPr>
                <w:rFonts w:ascii="Arial" w:hAnsi="Arial" w:cs="Arial"/>
                <w:sz w:val="24"/>
                <w:szCs w:val="24"/>
              </w:rPr>
            </w:pPr>
            <w:r w:rsidRPr="00E54DA7">
              <w:rPr>
                <w:rFonts w:ascii="Arial" w:hAnsi="Arial" w:cs="Arial"/>
                <w:color w:val="000000"/>
                <w:sz w:val="24"/>
                <w:szCs w:val="24"/>
              </w:rPr>
              <w:t>Capacidad de aplicar los conocimientos en la práctica</w:t>
            </w:r>
          </w:p>
          <w:p w14:paraId="27AC2A0A" w14:textId="6B7D03E8" w:rsidR="000404A8" w:rsidRPr="000161BA" w:rsidRDefault="000404A8" w:rsidP="00E54DA7">
            <w:pPr>
              <w:pStyle w:val="Sinespaciado"/>
              <w:ind w:left="34"/>
              <w:jc w:val="both"/>
              <w:rPr>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D5811A" w14:textId="77777777" w:rsidR="000404A8" w:rsidRPr="000161BA" w:rsidRDefault="000404A8">
            <w:pPr>
              <w:pStyle w:val="Sinespaciado"/>
              <w:rPr>
                <w:rFonts w:ascii="Arial" w:hAnsi="Arial" w:cs="Arial"/>
                <w:sz w:val="24"/>
                <w:szCs w:val="24"/>
              </w:rPr>
            </w:pPr>
          </w:p>
          <w:p w14:paraId="23C67027" w14:textId="77777777" w:rsidR="000404A8" w:rsidRPr="000161BA" w:rsidRDefault="000404A8">
            <w:pPr>
              <w:pStyle w:val="Sinespaciado"/>
              <w:rPr>
                <w:rFonts w:ascii="Arial" w:hAnsi="Arial" w:cs="Arial"/>
                <w:sz w:val="24"/>
                <w:szCs w:val="24"/>
              </w:rPr>
            </w:pPr>
          </w:p>
          <w:p w14:paraId="0EC95A5E" w14:textId="77777777" w:rsidR="000404A8" w:rsidRPr="000161BA" w:rsidRDefault="000404A8">
            <w:pPr>
              <w:pStyle w:val="Sinespaciado"/>
              <w:rPr>
                <w:rFonts w:ascii="Arial" w:hAnsi="Arial" w:cs="Arial"/>
                <w:sz w:val="24"/>
                <w:szCs w:val="24"/>
              </w:rPr>
            </w:pPr>
          </w:p>
          <w:p w14:paraId="5D9C8597" w14:textId="77777777" w:rsidR="000404A8" w:rsidRPr="000161BA" w:rsidRDefault="000404A8">
            <w:pPr>
              <w:pStyle w:val="Sinespaciado"/>
              <w:rPr>
                <w:rFonts w:ascii="Arial" w:hAnsi="Arial" w:cs="Arial"/>
                <w:sz w:val="24"/>
                <w:szCs w:val="24"/>
              </w:rPr>
            </w:pPr>
          </w:p>
          <w:p w14:paraId="58BDC998" w14:textId="77777777" w:rsidR="000404A8" w:rsidRPr="000161BA" w:rsidRDefault="000404A8">
            <w:pPr>
              <w:pStyle w:val="Sinespaciado"/>
              <w:rPr>
                <w:rFonts w:ascii="Arial" w:hAnsi="Arial" w:cs="Arial"/>
                <w:sz w:val="24"/>
                <w:szCs w:val="24"/>
              </w:rPr>
            </w:pPr>
          </w:p>
          <w:p w14:paraId="03EBC0F6" w14:textId="77777777" w:rsidR="000404A8" w:rsidRPr="000161BA" w:rsidRDefault="000404A8">
            <w:pPr>
              <w:pStyle w:val="Sinespaciado"/>
              <w:rPr>
                <w:rFonts w:ascii="Arial" w:hAnsi="Arial" w:cs="Arial"/>
                <w:sz w:val="24"/>
                <w:szCs w:val="24"/>
              </w:rPr>
            </w:pPr>
          </w:p>
          <w:p w14:paraId="065650B2" w14:textId="674B1FD2" w:rsidR="000404A8" w:rsidRPr="000161BA" w:rsidRDefault="00227482" w:rsidP="00227482">
            <w:pPr>
              <w:autoSpaceDE w:val="0"/>
              <w:jc w:val="center"/>
              <w:rPr>
                <w:sz w:val="24"/>
                <w:szCs w:val="24"/>
              </w:rPr>
            </w:pPr>
            <w:r>
              <w:rPr>
                <w:rFonts w:ascii="Arial" w:hAnsi="Arial" w:cs="Arial"/>
                <w:sz w:val="24"/>
                <w:szCs w:val="24"/>
              </w:rPr>
              <w:t>2</w:t>
            </w:r>
            <w:r w:rsidR="000404A8" w:rsidRPr="000161BA">
              <w:rPr>
                <w:rFonts w:ascii="Arial" w:hAnsi="Arial" w:cs="Arial"/>
                <w:sz w:val="24"/>
                <w:szCs w:val="24"/>
              </w:rPr>
              <w:t xml:space="preserve"> - 1</w:t>
            </w:r>
            <w:r>
              <w:rPr>
                <w:rFonts w:ascii="Arial" w:hAnsi="Arial" w:cs="Arial"/>
                <w:sz w:val="24"/>
                <w:szCs w:val="24"/>
              </w:rPr>
              <w:t>0</w:t>
            </w:r>
          </w:p>
        </w:tc>
        <w:tc>
          <w:tcPr>
            <w:tcW w:w="284" w:type="dxa"/>
            <w:shd w:val="clear" w:color="auto" w:fill="auto"/>
          </w:tcPr>
          <w:p w14:paraId="38628066" w14:textId="77777777" w:rsidR="000404A8" w:rsidRDefault="000404A8">
            <w:pPr>
              <w:snapToGrid w:val="0"/>
              <w:rPr>
                <w:rFonts w:ascii="Arial" w:hAnsi="Arial" w:cs="Arial"/>
                <w:sz w:val="24"/>
                <w:szCs w:val="24"/>
                <w:lang w:val="es-MX" w:eastAsia="es-MX"/>
              </w:rPr>
            </w:pPr>
          </w:p>
        </w:tc>
      </w:tr>
      <w:tr w:rsidR="000404A8" w14:paraId="58A6E729"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74EF6A" w14:textId="77777777" w:rsidR="000404A8" w:rsidRDefault="000404A8">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11884E" w14:textId="77777777" w:rsidR="000404A8" w:rsidRDefault="000404A8">
            <w:pPr>
              <w:autoSpaceDE w:val="0"/>
              <w:spacing w:before="80" w:after="80"/>
              <w:jc w:val="center"/>
            </w:pPr>
            <w:r>
              <w:rPr>
                <w:rFonts w:ascii="Arial" w:hAnsi="Arial" w:cs="Arial"/>
                <w:b/>
                <w:smallCaps/>
                <w:sz w:val="22"/>
                <w:szCs w:val="22"/>
                <w:lang w:val="es-MX" w:eastAsia="es-MX"/>
              </w:rPr>
              <w:t xml:space="preserve">Valor del indicador </w:t>
            </w:r>
          </w:p>
        </w:tc>
      </w:tr>
      <w:tr w:rsidR="000404A8" w14:paraId="6D9FF22F"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FEED09" w14:textId="77777777" w:rsidR="000404A8" w:rsidRPr="00CC4975" w:rsidRDefault="000404A8" w:rsidP="000404A8">
            <w:pPr>
              <w:numPr>
                <w:ilvl w:val="0"/>
                <w:numId w:val="38"/>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FD81D47" w14:textId="77777777" w:rsidR="000404A8" w:rsidRPr="00CC4975" w:rsidRDefault="000404A8" w:rsidP="000404A8">
            <w:pPr>
              <w:numPr>
                <w:ilvl w:val="0"/>
                <w:numId w:val="38"/>
              </w:numPr>
              <w:autoSpaceDE w:val="0"/>
              <w:ind w:left="426"/>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50E810AC" w14:textId="77777777" w:rsidR="000404A8" w:rsidRPr="00651918" w:rsidRDefault="000404A8" w:rsidP="000404A8">
            <w:pPr>
              <w:numPr>
                <w:ilvl w:val="0"/>
                <w:numId w:val="38"/>
              </w:numPr>
              <w:autoSpaceDE w:val="0"/>
              <w:ind w:left="426"/>
            </w:pPr>
            <w:r w:rsidRPr="00CC4975">
              <w:rPr>
                <w:rFonts w:ascii="Arial" w:hAnsi="Arial" w:cs="Arial"/>
                <w:color w:val="000000"/>
                <w:sz w:val="24"/>
                <w:szCs w:val="28"/>
                <w:lang w:eastAsia="es-MX"/>
              </w:rPr>
              <w:t>Demuestra conocimiento y dominio de los temas de la unidad</w:t>
            </w:r>
          </w:p>
          <w:p w14:paraId="71D47544" w14:textId="77777777" w:rsidR="000404A8" w:rsidRDefault="000404A8">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7EA3A949" w14:textId="77777777" w:rsidR="000404A8" w:rsidRDefault="000404A8">
            <w:pPr>
              <w:autoSpaceDE w:val="0"/>
            </w:pPr>
            <w:r>
              <w:rPr>
                <w:rFonts w:ascii="Arial" w:hAnsi="Arial" w:cs="Arial"/>
                <w:sz w:val="24"/>
                <w:szCs w:val="24"/>
              </w:rPr>
              <w:t>20%</w:t>
            </w:r>
          </w:p>
          <w:p w14:paraId="67A251D3" w14:textId="77777777" w:rsidR="000404A8" w:rsidRDefault="000404A8">
            <w:pPr>
              <w:autoSpaceDE w:val="0"/>
              <w:rPr>
                <w:rFonts w:ascii="Arial" w:hAnsi="Arial" w:cs="Arial"/>
                <w:sz w:val="24"/>
                <w:szCs w:val="24"/>
              </w:rPr>
            </w:pPr>
          </w:p>
          <w:p w14:paraId="5929F2AD" w14:textId="77777777" w:rsidR="000404A8" w:rsidRDefault="000404A8">
            <w:pPr>
              <w:autoSpaceDE w:val="0"/>
              <w:rPr>
                <w:rFonts w:ascii="Arial" w:hAnsi="Arial" w:cs="Arial"/>
                <w:sz w:val="24"/>
                <w:szCs w:val="24"/>
              </w:rPr>
            </w:pPr>
          </w:p>
          <w:p w14:paraId="394FCDAF" w14:textId="77777777" w:rsidR="000404A8" w:rsidRDefault="000404A8">
            <w:pPr>
              <w:autoSpaceDE w:val="0"/>
              <w:rPr>
                <w:rFonts w:ascii="Arial" w:hAnsi="Arial" w:cs="Arial"/>
                <w:sz w:val="24"/>
                <w:szCs w:val="24"/>
              </w:rPr>
            </w:pPr>
          </w:p>
          <w:p w14:paraId="45928F8F" w14:textId="77777777" w:rsidR="000404A8" w:rsidRDefault="000404A8">
            <w:pPr>
              <w:autoSpaceDE w:val="0"/>
            </w:pPr>
            <w:r>
              <w:rPr>
                <w:rFonts w:ascii="Arial" w:hAnsi="Arial" w:cs="Arial"/>
                <w:sz w:val="24"/>
                <w:szCs w:val="24"/>
              </w:rPr>
              <w:t>40%</w:t>
            </w:r>
          </w:p>
          <w:p w14:paraId="229A4AC0" w14:textId="77777777" w:rsidR="000404A8" w:rsidRDefault="000404A8">
            <w:pPr>
              <w:autoSpaceDE w:val="0"/>
              <w:rPr>
                <w:rFonts w:ascii="Arial" w:hAnsi="Arial" w:cs="Arial"/>
                <w:sz w:val="24"/>
                <w:szCs w:val="24"/>
              </w:rPr>
            </w:pPr>
          </w:p>
          <w:p w14:paraId="14326D83" w14:textId="77777777" w:rsidR="000404A8" w:rsidRDefault="000404A8">
            <w:pPr>
              <w:autoSpaceDE w:val="0"/>
            </w:pPr>
            <w:r>
              <w:rPr>
                <w:rFonts w:ascii="Arial" w:hAnsi="Arial" w:cs="Arial"/>
                <w:sz w:val="24"/>
                <w:szCs w:val="24"/>
              </w:rPr>
              <w:t>40%</w:t>
            </w:r>
          </w:p>
        </w:tc>
      </w:tr>
    </w:tbl>
    <w:p w14:paraId="2C1AECBC" w14:textId="77777777" w:rsidR="00F56EF9" w:rsidRDefault="00F56EF9">
      <w:pPr>
        <w:autoSpaceDE w:val="0"/>
        <w:rPr>
          <w:rFonts w:ascii="Arial" w:hAnsi="Arial" w:cs="Arial"/>
          <w:sz w:val="24"/>
          <w:szCs w:val="24"/>
          <w:lang w:val="es-MX" w:eastAsia="es-MX"/>
        </w:rPr>
      </w:pPr>
    </w:p>
    <w:p w14:paraId="1FF8C549" w14:textId="77777777" w:rsidR="00F56EF9" w:rsidRDefault="00F56EF9">
      <w:pPr>
        <w:autoSpaceDE w:val="0"/>
        <w:rPr>
          <w:rFonts w:ascii="Arial" w:hAnsi="Arial" w:cs="Arial"/>
          <w:sz w:val="24"/>
          <w:szCs w:val="24"/>
          <w:lang w:val="es-MX" w:eastAsia="es-MX"/>
        </w:rPr>
      </w:pPr>
    </w:p>
    <w:p w14:paraId="25B544F5"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5A73D405" w14:textId="77777777">
        <w:tc>
          <w:tcPr>
            <w:tcW w:w="3508" w:type="dxa"/>
            <w:shd w:val="clear" w:color="auto" w:fill="auto"/>
            <w:vAlign w:val="center"/>
          </w:tcPr>
          <w:p w14:paraId="362330C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F1286CC"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4CA37C6"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CCA5D8D"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0E00C370" w14:textId="77777777">
        <w:tc>
          <w:tcPr>
            <w:tcW w:w="3508" w:type="dxa"/>
            <w:vMerge w:val="restart"/>
            <w:shd w:val="clear" w:color="auto" w:fill="auto"/>
            <w:textDirection w:val="btLr"/>
          </w:tcPr>
          <w:p w14:paraId="2899AFF1"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AFF6826"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34B4B1B"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A8D015C"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E79E2E4"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5020EB6"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0AFB1358"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5D21C56C"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w:t>
            </w:r>
            <w:r w:rsidRPr="006C1D08">
              <w:rPr>
                <w:rFonts w:ascii="Arial" w:hAnsi="Arial" w:cs="Arial"/>
              </w:rPr>
              <w:lastRenderedPageBreak/>
              <w:t>adicionales (internet y documental etc.) y usa más bibliografía.</w:t>
            </w:r>
          </w:p>
          <w:p w14:paraId="739FB1BF"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072F3B5"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FC4264"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C8BD5CA" w14:textId="77777777" w:rsidR="00A83311" w:rsidRPr="00465755" w:rsidRDefault="00A83311" w:rsidP="00A83311">
            <w:pPr>
              <w:numPr>
                <w:ilvl w:val="0"/>
                <w:numId w:val="2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5B956998"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6CBD2F2A" w14:textId="77777777">
        <w:tc>
          <w:tcPr>
            <w:tcW w:w="3508" w:type="dxa"/>
            <w:vMerge/>
            <w:shd w:val="clear" w:color="auto" w:fill="auto"/>
          </w:tcPr>
          <w:p w14:paraId="4E5663A6"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339A77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5DADACC"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8089808"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5370392E" w14:textId="77777777">
        <w:tc>
          <w:tcPr>
            <w:tcW w:w="3508" w:type="dxa"/>
            <w:vMerge/>
            <w:shd w:val="clear" w:color="auto" w:fill="auto"/>
          </w:tcPr>
          <w:p w14:paraId="30C74A4E"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87A697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B2D50A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547CD12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0FE37402" w14:textId="77777777">
        <w:tc>
          <w:tcPr>
            <w:tcW w:w="3508" w:type="dxa"/>
            <w:vMerge/>
            <w:shd w:val="clear" w:color="auto" w:fill="auto"/>
          </w:tcPr>
          <w:p w14:paraId="134E7128"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357BE08"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822231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0A89ED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1A9BA39B" w14:textId="77777777">
        <w:trPr>
          <w:cantSplit/>
          <w:trHeight w:val="1804"/>
        </w:trPr>
        <w:tc>
          <w:tcPr>
            <w:tcW w:w="3508" w:type="dxa"/>
            <w:shd w:val="clear" w:color="auto" w:fill="auto"/>
            <w:textDirection w:val="btLr"/>
          </w:tcPr>
          <w:p w14:paraId="23E61D9C"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4E0ABBF1"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CD8F754"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A94FEC5"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0FEC0AE"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832A97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FE02A54" w14:textId="77777777" w:rsidR="00031992" w:rsidRDefault="00031992">
      <w:pPr>
        <w:autoSpaceDE w:val="0"/>
        <w:spacing w:after="80"/>
        <w:rPr>
          <w:rFonts w:ascii="Arial" w:hAnsi="Arial" w:cs="Arial"/>
          <w:b/>
          <w:sz w:val="24"/>
          <w:szCs w:val="24"/>
          <w:lang w:val="es-MX" w:eastAsia="es-MX"/>
        </w:rPr>
      </w:pPr>
    </w:p>
    <w:p w14:paraId="35C4BB1F" w14:textId="77777777" w:rsidR="00100F00" w:rsidRDefault="00100F00">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0404A8" w14:paraId="03067B4F"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4B6F99" w14:textId="77777777" w:rsidR="000404A8" w:rsidRDefault="000404A8">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052A89" w14:textId="77777777" w:rsidR="000404A8" w:rsidRDefault="000404A8">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3D771A" w14:textId="77777777" w:rsidR="000404A8" w:rsidRDefault="000404A8">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EF62A" w14:textId="77777777" w:rsidR="000404A8" w:rsidRDefault="000404A8">
            <w:pPr>
              <w:autoSpaceDE w:val="0"/>
              <w:jc w:val="center"/>
            </w:pPr>
            <w:r>
              <w:rPr>
                <w:rFonts w:ascii="Arial" w:hAnsi="Arial" w:cs="Arial"/>
                <w:b/>
                <w:smallCaps/>
                <w:sz w:val="22"/>
                <w:szCs w:val="24"/>
                <w:lang w:val="es-MX" w:eastAsia="es-MX"/>
              </w:rPr>
              <w:t>Evaluación formativa de la competencia</w:t>
            </w:r>
          </w:p>
        </w:tc>
      </w:tr>
      <w:tr w:rsidR="000404A8" w14:paraId="148D8DDD"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B53535" w14:textId="77777777" w:rsidR="000404A8" w:rsidRDefault="000404A8">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C6EBE1" w14:textId="77777777" w:rsidR="000404A8" w:rsidRDefault="000404A8">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E53D501" w14:textId="77777777" w:rsidR="000404A8" w:rsidRDefault="000404A8">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11F5F07" w14:textId="77777777" w:rsidR="000404A8" w:rsidRDefault="000404A8">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B8D7D50" w14:textId="77777777" w:rsidR="000404A8" w:rsidRDefault="000404A8">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E0D43E0" w14:textId="77777777" w:rsidR="000404A8" w:rsidRDefault="000404A8">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DF1ABBD" w14:textId="77777777" w:rsidR="000404A8" w:rsidRDefault="000404A8">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B563073" w14:textId="77777777" w:rsidR="000404A8" w:rsidRDefault="000404A8">
            <w:pPr>
              <w:autoSpaceDE w:val="0"/>
              <w:snapToGrid w:val="0"/>
              <w:rPr>
                <w:rFonts w:ascii="Arial" w:hAnsi="Arial" w:cs="Arial"/>
                <w:sz w:val="24"/>
                <w:szCs w:val="24"/>
                <w:lang w:val="es-MX" w:eastAsia="es-MX"/>
              </w:rPr>
            </w:pPr>
          </w:p>
        </w:tc>
      </w:tr>
      <w:tr w:rsidR="000404A8" w14:paraId="494A3F1F"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801D9" w14:textId="77777777" w:rsidR="000404A8" w:rsidRDefault="000404A8">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BB9BE7" w14:textId="77777777" w:rsidR="000404A8" w:rsidRDefault="000404A8">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8BDFE" w14:textId="77777777" w:rsidR="000404A8" w:rsidRDefault="000404A8">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7D8149" w14:textId="77777777" w:rsidR="000404A8" w:rsidRDefault="000404A8">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56FFC" w14:textId="77777777" w:rsidR="000404A8" w:rsidRDefault="000404A8">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605AA" w14:textId="77777777" w:rsidR="000404A8" w:rsidRDefault="000404A8">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432E9"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1DA8D" w14:textId="77777777" w:rsidR="000404A8" w:rsidRDefault="000404A8">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0404A8" w14:paraId="0FB35411"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45151" w14:textId="77777777" w:rsidR="000404A8" w:rsidRDefault="000404A8">
            <w:pPr>
              <w:autoSpaceDE w:val="0"/>
            </w:pPr>
            <w:r>
              <w:rPr>
                <w:rFonts w:ascii="Arial" w:hAnsi="Arial" w:cs="Arial"/>
                <w:color w:val="000000"/>
                <w:sz w:val="24"/>
                <w:szCs w:val="24"/>
                <w:lang w:eastAsia="es-MX"/>
              </w:rPr>
              <w:t>Exposición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06E16" w14:textId="77777777" w:rsidR="000404A8" w:rsidRDefault="000404A8">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C1DC8" w14:textId="77777777" w:rsidR="000404A8" w:rsidRDefault="000404A8">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F48B0" w14:textId="77777777" w:rsidR="000404A8" w:rsidRDefault="000404A8">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46946" w14:textId="77777777" w:rsidR="000404A8" w:rsidRDefault="000404A8">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75409" w14:textId="77777777" w:rsidR="000404A8" w:rsidRDefault="000404A8">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AF9A31"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AF0C4" w14:textId="77777777" w:rsidR="000404A8" w:rsidRDefault="000404A8">
            <w:pPr>
              <w:autoSpaceDE w:val="0"/>
            </w:pPr>
            <w:r>
              <w:rPr>
                <w:rFonts w:ascii="Arial" w:hAnsi="Arial" w:cs="Arial"/>
                <w:color w:val="000000"/>
                <w:sz w:val="24"/>
                <w:szCs w:val="24"/>
                <w:lang w:eastAsia="es-MX"/>
              </w:rPr>
              <w:t>Propone y/o explica soluciones o procedimientos no vistos en clase (creatividad).</w:t>
            </w:r>
          </w:p>
        </w:tc>
      </w:tr>
      <w:tr w:rsidR="000404A8" w14:paraId="1CD015DE"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CD7E1" w14:textId="77777777" w:rsidR="000404A8" w:rsidRDefault="000404A8">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E2CC6D" w14:textId="77777777" w:rsidR="000404A8" w:rsidRDefault="000404A8">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C9247A" w14:textId="77777777" w:rsidR="000404A8" w:rsidRDefault="000404A8">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891C9D" w14:textId="77777777" w:rsidR="000404A8" w:rsidRDefault="000404A8">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1B60AB" w14:textId="77777777" w:rsidR="000404A8" w:rsidRDefault="000404A8">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84B5A" w14:textId="77777777" w:rsidR="000404A8" w:rsidRDefault="000404A8">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4F7D42"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852457" w14:textId="77777777" w:rsidR="000404A8" w:rsidRDefault="000404A8">
            <w:pPr>
              <w:autoSpaceDE w:val="0"/>
            </w:pPr>
            <w:r>
              <w:rPr>
                <w:rFonts w:ascii="Arial" w:hAnsi="Arial" w:cs="Arial"/>
                <w:color w:val="000000"/>
                <w:sz w:val="24"/>
                <w:szCs w:val="24"/>
                <w:lang w:eastAsia="es-MX"/>
              </w:rPr>
              <w:t>Se adapta a situaciones y contextos complejos.</w:t>
            </w:r>
          </w:p>
        </w:tc>
      </w:tr>
      <w:tr w:rsidR="000404A8" w14:paraId="760593C0"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E3AD94" w14:textId="77777777" w:rsidR="000404A8" w:rsidRDefault="000404A8">
            <w:pPr>
              <w:jc w:val="center"/>
            </w:pPr>
            <w:r>
              <w:rPr>
                <w:rFonts w:ascii="Arial" w:hAnsi="Arial" w:cs="Arial"/>
                <w:color w:val="000000"/>
                <w:sz w:val="24"/>
                <w:szCs w:val="24"/>
                <w:lang w:eastAsia="es-MX"/>
              </w:rPr>
              <w:t> </w:t>
            </w:r>
          </w:p>
          <w:p w14:paraId="3A86EEFE" w14:textId="77777777" w:rsidR="000404A8" w:rsidRDefault="000404A8">
            <w:pPr>
              <w:autoSpaceDE w:val="0"/>
            </w:pPr>
            <w:r>
              <w:rPr>
                <w:rFonts w:ascii="Arial" w:hAnsi="Arial" w:cs="Arial"/>
                <w:color w:val="000000"/>
                <w:sz w:val="24"/>
                <w:szCs w:val="24"/>
                <w:lang w:eastAsia="es-MX"/>
              </w:rPr>
              <w:t>Total             100%</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B5339" w14:textId="77777777" w:rsidR="000404A8" w:rsidRDefault="000404A8">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04A074" w14:textId="77777777" w:rsidR="000404A8" w:rsidRDefault="000404A8">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C4774" w14:textId="77777777" w:rsidR="000404A8" w:rsidRDefault="000404A8">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DE14B" w14:textId="77777777" w:rsidR="000404A8" w:rsidRDefault="000404A8">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8BDE7" w14:textId="77777777" w:rsidR="000404A8" w:rsidRDefault="000404A8">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FA47F2"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DA6E0AA" w14:textId="77777777" w:rsidR="000404A8" w:rsidRDefault="000404A8">
            <w:pPr>
              <w:autoSpaceDE w:val="0"/>
              <w:snapToGrid w:val="0"/>
              <w:rPr>
                <w:rFonts w:ascii="Arial" w:hAnsi="Arial" w:cs="Arial"/>
                <w:sz w:val="24"/>
                <w:szCs w:val="24"/>
                <w:lang w:val="es-MX" w:eastAsia="es-MX"/>
              </w:rPr>
            </w:pPr>
          </w:p>
        </w:tc>
      </w:tr>
    </w:tbl>
    <w:p w14:paraId="4F021D37" w14:textId="77777777" w:rsidR="00100F00" w:rsidRDefault="00100F00">
      <w:pPr>
        <w:pStyle w:val="Sinespaciado"/>
        <w:jc w:val="both"/>
        <w:rPr>
          <w:rFonts w:ascii="Arial Narrow" w:hAnsi="Arial Narrow" w:cs="Arial"/>
          <w:sz w:val="16"/>
          <w:szCs w:val="20"/>
        </w:rPr>
      </w:pPr>
    </w:p>
    <w:tbl>
      <w:tblPr>
        <w:tblW w:w="14015" w:type="dxa"/>
        <w:tblLayout w:type="fixed"/>
        <w:tblCellMar>
          <w:left w:w="123" w:type="dxa"/>
        </w:tblCellMar>
        <w:tblLook w:val="0000" w:firstRow="0" w:lastRow="0" w:firstColumn="0" w:lastColumn="0" w:noHBand="0" w:noVBand="0"/>
      </w:tblPr>
      <w:tblGrid>
        <w:gridCol w:w="10"/>
        <w:gridCol w:w="2092"/>
        <w:gridCol w:w="856"/>
        <w:gridCol w:w="279"/>
        <w:gridCol w:w="1206"/>
        <w:gridCol w:w="2054"/>
        <w:gridCol w:w="2977"/>
        <w:gridCol w:w="425"/>
        <w:gridCol w:w="1985"/>
        <w:gridCol w:w="1427"/>
        <w:gridCol w:w="284"/>
        <w:gridCol w:w="420"/>
      </w:tblGrid>
      <w:tr w:rsidR="000404A8" w14:paraId="43B44E8B" w14:textId="77777777" w:rsidTr="000404A8">
        <w:tc>
          <w:tcPr>
            <w:tcW w:w="2102" w:type="dxa"/>
            <w:gridSpan w:val="2"/>
            <w:shd w:val="clear" w:color="auto" w:fill="FFFFFF"/>
          </w:tcPr>
          <w:p w14:paraId="5205FF48" w14:textId="77777777" w:rsidR="000404A8" w:rsidRDefault="000404A8">
            <w:pPr>
              <w:pStyle w:val="Sinespaciado"/>
            </w:pPr>
            <w:r>
              <w:rPr>
                <w:rFonts w:ascii="Arial" w:hAnsi="Arial" w:cs="Arial"/>
                <w:sz w:val="24"/>
                <w:szCs w:val="24"/>
              </w:rPr>
              <w:lastRenderedPageBreak/>
              <w:t>Competencia No.</w:t>
            </w:r>
          </w:p>
        </w:tc>
        <w:tc>
          <w:tcPr>
            <w:tcW w:w="856" w:type="dxa"/>
            <w:shd w:val="clear" w:color="auto" w:fill="FFFFFF"/>
          </w:tcPr>
          <w:p w14:paraId="4B1F5BAD" w14:textId="77777777" w:rsidR="000404A8" w:rsidRDefault="000404A8">
            <w:pPr>
              <w:pStyle w:val="Sinespaciado"/>
            </w:pPr>
            <w:r>
              <w:rPr>
                <w:rFonts w:ascii="Arial" w:hAnsi="Arial" w:cs="Arial"/>
                <w:sz w:val="24"/>
                <w:szCs w:val="24"/>
                <w:u w:val="single"/>
              </w:rPr>
              <w:t>1</w:t>
            </w:r>
          </w:p>
        </w:tc>
        <w:tc>
          <w:tcPr>
            <w:tcW w:w="1485" w:type="dxa"/>
            <w:gridSpan w:val="2"/>
            <w:shd w:val="clear" w:color="auto" w:fill="FFFFFF"/>
          </w:tcPr>
          <w:p w14:paraId="0D0CD29E" w14:textId="77777777" w:rsidR="000404A8" w:rsidRDefault="000404A8">
            <w:pPr>
              <w:pStyle w:val="Sinespaciado"/>
              <w:ind w:left="-119"/>
            </w:pPr>
            <w:r>
              <w:rPr>
                <w:rFonts w:ascii="Arial" w:hAnsi="Arial" w:cs="Arial"/>
                <w:sz w:val="24"/>
                <w:szCs w:val="24"/>
              </w:rPr>
              <w:t>Descripción</w:t>
            </w:r>
          </w:p>
        </w:tc>
        <w:tc>
          <w:tcPr>
            <w:tcW w:w="9572" w:type="dxa"/>
            <w:gridSpan w:val="7"/>
            <w:shd w:val="clear" w:color="auto" w:fill="FFFFFF"/>
          </w:tcPr>
          <w:p w14:paraId="215A3BEA" w14:textId="77777777" w:rsidR="00AD57FF" w:rsidRPr="00AD57FF" w:rsidRDefault="00AD57FF" w:rsidP="00AD57FF">
            <w:pPr>
              <w:widowControl w:val="0"/>
              <w:ind w:left="102"/>
              <w:jc w:val="both"/>
              <w:rPr>
                <w:rFonts w:ascii="Arial" w:hAnsi="Arial" w:cs="Arial"/>
                <w:b/>
                <w:sz w:val="24"/>
                <w:szCs w:val="24"/>
              </w:rPr>
            </w:pPr>
            <w:r w:rsidRPr="00AD57FF">
              <w:rPr>
                <w:rFonts w:ascii="Arial" w:hAnsi="Arial" w:cs="Arial"/>
                <w:color w:val="000000"/>
                <w:sz w:val="24"/>
                <w:szCs w:val="24"/>
              </w:rPr>
              <w:t xml:space="preserve">Identifica y aplica </w:t>
            </w:r>
            <w:r w:rsidRPr="00AD57FF">
              <w:rPr>
                <w:rFonts w:ascii="Arial" w:hAnsi="Arial" w:cs="Arial"/>
                <w:sz w:val="24"/>
                <w:szCs w:val="24"/>
              </w:rPr>
              <w:t>técnicas de recopilación y limpieza de datos para su procesamiento y transformación.</w:t>
            </w:r>
          </w:p>
          <w:p w14:paraId="3FF8B7E9" w14:textId="57911CC9" w:rsidR="000404A8" w:rsidRDefault="000404A8" w:rsidP="000404A8">
            <w:pPr>
              <w:spacing w:line="276" w:lineRule="auto"/>
              <w:ind w:right="455"/>
              <w:jc w:val="both"/>
            </w:pPr>
          </w:p>
        </w:tc>
      </w:tr>
      <w:tr w:rsidR="000404A8" w14:paraId="21332ACE" w14:textId="77777777" w:rsidTr="000404A8">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360FB9" w14:textId="77777777" w:rsidR="000404A8" w:rsidRDefault="000404A8">
            <w:pPr>
              <w:autoSpaceDE w:val="0"/>
              <w:jc w:val="center"/>
            </w:pPr>
            <w:r>
              <w:rPr>
                <w:rFonts w:ascii="Arial" w:hAnsi="Arial" w:cs="Arial"/>
                <w:b/>
                <w:smallCaps/>
                <w:lang w:val="es-MX" w:eastAsia="es-MX"/>
              </w:rPr>
              <w:t>Temas y subtemas para desarrollar la competencia específica</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061541" w14:textId="77777777" w:rsidR="000404A8" w:rsidRDefault="000404A8">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6A51EE" w14:textId="77777777" w:rsidR="000404A8" w:rsidRDefault="000404A8">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D5DFEA" w14:textId="77777777" w:rsidR="000404A8" w:rsidRDefault="000404A8">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FC06A6" w14:textId="77777777" w:rsidR="000404A8" w:rsidRDefault="000404A8">
            <w:pPr>
              <w:autoSpaceDE w:val="0"/>
              <w:jc w:val="center"/>
            </w:pPr>
            <w:r>
              <w:rPr>
                <w:rFonts w:ascii="Arial" w:hAnsi="Arial" w:cs="Arial"/>
                <w:b/>
                <w:smallCaps/>
                <w:lang w:val="es-MX" w:eastAsia="es-MX"/>
              </w:rPr>
              <w:t>Horas teórico-práctica</w:t>
            </w:r>
          </w:p>
        </w:tc>
        <w:tc>
          <w:tcPr>
            <w:tcW w:w="284" w:type="dxa"/>
            <w:shd w:val="clear" w:color="auto" w:fill="auto"/>
          </w:tcPr>
          <w:p w14:paraId="1F97E4D9" w14:textId="77777777" w:rsidR="000404A8" w:rsidRDefault="000404A8">
            <w:pPr>
              <w:snapToGrid w:val="0"/>
              <w:rPr>
                <w:rFonts w:ascii="Arial" w:hAnsi="Arial" w:cs="Arial"/>
                <w:b/>
                <w:smallCaps/>
                <w:sz w:val="24"/>
                <w:szCs w:val="24"/>
                <w:lang w:val="es-MX" w:eastAsia="es-MX"/>
              </w:rPr>
            </w:pPr>
          </w:p>
        </w:tc>
      </w:tr>
      <w:tr w:rsidR="000404A8" w14:paraId="16FD16BC" w14:textId="77777777" w:rsidTr="000404A8">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96102B" w14:textId="77777777" w:rsidR="004737A7" w:rsidRPr="004737A7" w:rsidRDefault="004737A7" w:rsidP="004737A7">
            <w:pPr>
              <w:widowControl w:val="0"/>
              <w:pBdr>
                <w:top w:val="nil"/>
                <w:left w:val="nil"/>
                <w:bottom w:val="nil"/>
                <w:right w:val="nil"/>
                <w:between w:val="nil"/>
              </w:pBdr>
              <w:shd w:val="clear" w:color="auto" w:fill="FFFFFF"/>
              <w:spacing w:before="120"/>
              <w:rPr>
                <w:rFonts w:ascii="Arial" w:hAnsi="Arial" w:cs="Arial"/>
                <w:sz w:val="24"/>
                <w:szCs w:val="24"/>
              </w:rPr>
            </w:pPr>
            <w:r w:rsidRPr="004737A7">
              <w:rPr>
                <w:rFonts w:ascii="Arial" w:hAnsi="Arial" w:cs="Arial"/>
                <w:sz w:val="24"/>
                <w:szCs w:val="24"/>
              </w:rPr>
              <w:t>2.1 Recopilación y limpieza de datos para entrenamiento de modelos de IA.</w:t>
            </w:r>
          </w:p>
          <w:p w14:paraId="59F71949" w14:textId="77777777" w:rsidR="004737A7" w:rsidRPr="004737A7" w:rsidRDefault="004737A7" w:rsidP="004737A7">
            <w:pPr>
              <w:widowControl w:val="0"/>
              <w:pBdr>
                <w:top w:val="nil"/>
                <w:left w:val="nil"/>
                <w:bottom w:val="nil"/>
                <w:right w:val="nil"/>
                <w:between w:val="nil"/>
              </w:pBdr>
              <w:shd w:val="clear" w:color="auto" w:fill="FFFFFF"/>
              <w:spacing w:before="120"/>
              <w:rPr>
                <w:rFonts w:ascii="Arial" w:hAnsi="Arial" w:cs="Arial"/>
                <w:sz w:val="24"/>
                <w:szCs w:val="24"/>
              </w:rPr>
            </w:pPr>
            <w:r w:rsidRPr="004737A7">
              <w:rPr>
                <w:rFonts w:ascii="Arial" w:hAnsi="Arial" w:cs="Arial"/>
                <w:sz w:val="24"/>
                <w:szCs w:val="24"/>
              </w:rPr>
              <w:t>2.2 Preprocesamiento y transformación de datos.</w:t>
            </w:r>
          </w:p>
          <w:p w14:paraId="6ADDAA90" w14:textId="7791F349" w:rsidR="000404A8" w:rsidRPr="00250110" w:rsidRDefault="004737A7" w:rsidP="004737A7">
            <w:pPr>
              <w:autoSpaceDE w:val="0"/>
              <w:spacing w:before="120"/>
              <w:rPr>
                <w:sz w:val="24"/>
                <w:szCs w:val="24"/>
              </w:rPr>
            </w:pPr>
            <w:r w:rsidRPr="004737A7">
              <w:rPr>
                <w:rFonts w:ascii="Arial" w:hAnsi="Arial" w:cs="Arial"/>
                <w:sz w:val="24"/>
                <w:szCs w:val="24"/>
              </w:rPr>
              <w:t>2.3 Exploración y visualización de datos en el contexto de inteligencia artificial</w:t>
            </w:r>
            <w:r>
              <w:rPr>
                <w:color w:val="000000"/>
                <w:sz w:val="24"/>
                <w:szCs w:val="24"/>
              </w:rPr>
              <w:t>.</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E5505F" w14:textId="504636D9" w:rsidR="000404A8" w:rsidRPr="00250110" w:rsidRDefault="00D1301C" w:rsidP="000404A8">
            <w:pPr>
              <w:pStyle w:val="Prrafodelista"/>
              <w:numPr>
                <w:ilvl w:val="0"/>
                <w:numId w:val="41"/>
              </w:numPr>
              <w:pBdr>
                <w:top w:val="nil"/>
                <w:left w:val="nil"/>
                <w:bottom w:val="nil"/>
                <w:right w:val="nil"/>
                <w:between w:val="nil"/>
              </w:pBdr>
              <w:suppressAutoHyphens w:val="0"/>
              <w:spacing w:before="18" w:after="0" w:line="260" w:lineRule="auto"/>
              <w:ind w:left="196" w:right="209" w:hanging="175"/>
              <w:jc w:val="both"/>
              <w:rPr>
                <w:rFonts w:ascii="Arial" w:hAnsi="Arial" w:cs="Arial"/>
                <w:sz w:val="24"/>
                <w:szCs w:val="24"/>
              </w:rPr>
            </w:pPr>
            <w:r w:rsidRPr="00D1301C">
              <w:rPr>
                <w:rFonts w:ascii="Arial" w:hAnsi="Arial" w:cs="Arial"/>
                <w:sz w:val="24"/>
                <w:szCs w:val="24"/>
              </w:rPr>
              <w:t>Recopilar datos de diversas fuentes (bases de datos existentes, conjuntos de datos públicos, datos recopilados internamente, o incluso datos generados por usuarios)</w:t>
            </w:r>
            <w:r w:rsidRPr="00D1301C">
              <w:rPr>
                <w:rFonts w:ascii="Arial" w:hAnsi="Arial" w:cs="Arial"/>
                <w:sz w:val="24"/>
                <w:szCs w:val="24"/>
              </w:rPr>
              <w:t xml:space="preserve"> </w:t>
            </w:r>
            <w:r w:rsidR="000404A8" w:rsidRPr="00250110">
              <w:rPr>
                <w:rFonts w:ascii="Arial" w:hAnsi="Arial" w:cs="Arial"/>
                <w:b/>
                <w:bCs/>
                <w:sz w:val="24"/>
                <w:szCs w:val="24"/>
              </w:rPr>
              <w:t>(Reporte de investigación).</w:t>
            </w:r>
          </w:p>
          <w:p w14:paraId="7C49224D" w14:textId="67BE82A6" w:rsidR="000404A8" w:rsidRPr="00250110" w:rsidRDefault="00D1301C" w:rsidP="000404A8">
            <w:pPr>
              <w:pStyle w:val="Prrafodelista"/>
              <w:numPr>
                <w:ilvl w:val="0"/>
                <w:numId w:val="40"/>
              </w:numPr>
              <w:suppressAutoHyphens w:val="0"/>
              <w:autoSpaceDE w:val="0"/>
              <w:autoSpaceDN w:val="0"/>
              <w:adjustRightInd w:val="0"/>
              <w:spacing w:after="0" w:line="240" w:lineRule="auto"/>
              <w:ind w:left="263" w:hanging="173"/>
              <w:jc w:val="both"/>
              <w:rPr>
                <w:rFonts w:ascii="Arial" w:hAnsi="Arial" w:cs="Arial"/>
                <w:sz w:val="24"/>
                <w:szCs w:val="24"/>
              </w:rPr>
            </w:pPr>
            <w:r w:rsidRPr="00D1301C">
              <w:rPr>
                <w:rFonts w:ascii="Arial" w:hAnsi="Arial" w:cs="Arial"/>
                <w:color w:val="000000"/>
                <w:sz w:val="24"/>
                <w:szCs w:val="24"/>
              </w:rPr>
              <w:t>Realizar una exploración de los datos para identificar problemas como valores faltantes, duplicados, o inconsistencias. Utilizar visualizaciones y estadísticas descriptivas a fin de realizar una limpieza de los datos.</w:t>
            </w:r>
            <w:r w:rsidRPr="00D1301C">
              <w:rPr>
                <w:rFonts w:ascii="Arial" w:hAnsi="Arial" w:cs="Arial"/>
                <w:color w:val="000000"/>
                <w:sz w:val="24"/>
                <w:szCs w:val="24"/>
              </w:rPr>
              <w:t xml:space="preserve"> </w:t>
            </w:r>
            <w:r w:rsidR="000404A8" w:rsidRPr="00250110">
              <w:rPr>
                <w:rFonts w:ascii="Arial" w:hAnsi="Arial" w:cs="Arial"/>
                <w:b/>
                <w:bCs/>
                <w:sz w:val="24"/>
                <w:szCs w:val="24"/>
              </w:rPr>
              <w:t>(Reporte de práctica).</w:t>
            </w:r>
          </w:p>
          <w:p w14:paraId="1CB5E35A" w14:textId="77777777" w:rsidR="000404A8" w:rsidRPr="00250110" w:rsidRDefault="000404A8">
            <w:pPr>
              <w:pStyle w:val="Prrafodelista"/>
              <w:suppressAutoHyphens w:val="0"/>
              <w:autoSpaceDE w:val="0"/>
              <w:autoSpaceDN w:val="0"/>
              <w:adjustRightInd w:val="0"/>
              <w:spacing w:after="0" w:line="240" w:lineRule="auto"/>
              <w:ind w:left="90"/>
              <w:jc w:val="both"/>
              <w:rPr>
                <w:rFonts w:ascii="Arial" w:hAnsi="Arial" w:cs="Arial"/>
                <w:sz w:val="24"/>
                <w:szCs w:val="24"/>
              </w:rPr>
            </w:pPr>
            <w:r w:rsidRPr="00250110">
              <w:rPr>
                <w:rFonts w:ascii="Arial" w:hAnsi="Arial" w:cs="Arial"/>
                <w:sz w:val="24"/>
                <w:szCs w:val="24"/>
              </w:rPr>
              <w:t xml:space="preserve">El alumno realizará evaluación de los </w:t>
            </w:r>
            <w:r w:rsidRPr="00250110">
              <w:rPr>
                <w:rFonts w:ascii="Arial" w:hAnsi="Arial" w:cs="Arial"/>
                <w:sz w:val="24"/>
                <w:szCs w:val="24"/>
              </w:rPr>
              <w:lastRenderedPageBreak/>
              <w:t xml:space="preserve">conocimientos adquiridos en la unidad </w:t>
            </w:r>
          </w:p>
          <w:p w14:paraId="08DFC572" w14:textId="77777777" w:rsidR="000404A8" w:rsidRPr="00250110" w:rsidRDefault="000404A8">
            <w:pPr>
              <w:autoSpaceDE w:val="0"/>
              <w:autoSpaceDN w:val="0"/>
              <w:adjustRightInd w:val="0"/>
              <w:ind w:left="90"/>
              <w:jc w:val="both"/>
              <w:rPr>
                <w:rFonts w:ascii="Arial" w:hAnsi="Arial" w:cs="Arial"/>
                <w:sz w:val="24"/>
                <w:szCs w:val="24"/>
              </w:rPr>
            </w:pPr>
          </w:p>
          <w:p w14:paraId="0BA66069" w14:textId="77777777" w:rsidR="000404A8" w:rsidRPr="00250110" w:rsidRDefault="000404A8">
            <w:pPr>
              <w:pStyle w:val="Prrafodelista"/>
              <w:suppressAutoHyphens w:val="0"/>
              <w:autoSpaceDE w:val="0"/>
              <w:autoSpaceDN w:val="0"/>
              <w:adjustRightInd w:val="0"/>
              <w:spacing w:after="0" w:line="240" w:lineRule="auto"/>
              <w:ind w:left="90"/>
              <w:jc w:val="both"/>
              <w:rPr>
                <w:rFonts w:ascii="Arial" w:hAnsi="Arial" w:cs="Arial"/>
                <w:sz w:val="24"/>
                <w:szCs w:val="24"/>
              </w:rPr>
            </w:pPr>
            <w:r w:rsidRPr="00250110">
              <w:rPr>
                <w:rFonts w:ascii="Arial" w:hAnsi="Arial" w:cs="Arial"/>
                <w:sz w:val="24"/>
                <w:szCs w:val="24"/>
              </w:rPr>
              <w:t>Las actividades solicitadas se estarán enviando a la plataforma Moodle.</w:t>
            </w:r>
          </w:p>
          <w:p w14:paraId="08CD6641" w14:textId="77777777" w:rsidR="000404A8" w:rsidRPr="00250110" w:rsidRDefault="000404A8">
            <w:pPr>
              <w:autoSpaceDE w:val="0"/>
              <w:rPr>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D87160" w14:textId="77777777" w:rsidR="000404A8" w:rsidRPr="00250110" w:rsidRDefault="000404A8" w:rsidP="000404A8">
            <w:pPr>
              <w:pStyle w:val="Sinespaciado"/>
              <w:numPr>
                <w:ilvl w:val="0"/>
                <w:numId w:val="36"/>
              </w:numPr>
              <w:suppressAutoHyphens w:val="0"/>
              <w:ind w:left="191" w:hanging="246"/>
              <w:jc w:val="both"/>
              <w:rPr>
                <w:rFonts w:ascii="Arial" w:hAnsi="Arial" w:cs="Arial"/>
                <w:sz w:val="24"/>
                <w:szCs w:val="24"/>
              </w:rPr>
            </w:pPr>
            <w:r w:rsidRPr="00250110">
              <w:rPr>
                <w:rFonts w:ascii="Arial" w:hAnsi="Arial" w:cs="Arial"/>
                <w:sz w:val="24"/>
                <w:szCs w:val="24"/>
              </w:rPr>
              <w:lastRenderedPageBreak/>
              <w:t>Mediante una exposición guiada el docente aborda los temas de la unidad.</w:t>
            </w:r>
          </w:p>
          <w:p w14:paraId="6C825EB1" w14:textId="2CE4CAD0" w:rsidR="000404A8" w:rsidRPr="00250110" w:rsidRDefault="000404A8" w:rsidP="000404A8">
            <w:pPr>
              <w:pStyle w:val="Sinespaciado"/>
              <w:numPr>
                <w:ilvl w:val="0"/>
                <w:numId w:val="36"/>
              </w:numPr>
              <w:suppressAutoHyphens w:val="0"/>
              <w:ind w:left="187" w:hanging="250"/>
              <w:rPr>
                <w:rFonts w:ascii="Arial" w:hAnsi="Arial" w:cs="Arial"/>
                <w:sz w:val="24"/>
                <w:szCs w:val="24"/>
              </w:rPr>
            </w:pPr>
            <w:r w:rsidRPr="00250110">
              <w:rPr>
                <w:rFonts w:ascii="Arial" w:hAnsi="Arial" w:cs="Arial"/>
                <w:sz w:val="24"/>
                <w:szCs w:val="24"/>
              </w:rPr>
              <w:t xml:space="preserve">Solicitará a los alumnos en equipos </w:t>
            </w:r>
            <w:r w:rsidR="00D03758">
              <w:rPr>
                <w:rFonts w:ascii="Arial" w:hAnsi="Arial" w:cs="Arial"/>
                <w:sz w:val="24"/>
                <w:szCs w:val="24"/>
              </w:rPr>
              <w:t>recopilar datos en diversa fuentes para su análisi</w:t>
            </w:r>
          </w:p>
          <w:p w14:paraId="60779EF0" w14:textId="77777777" w:rsidR="000404A8" w:rsidRPr="00250110" w:rsidRDefault="000404A8" w:rsidP="000404A8">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250110">
              <w:rPr>
                <w:rFonts w:ascii="Arial" w:hAnsi="Arial" w:cs="Arial"/>
                <w:sz w:val="24"/>
                <w:szCs w:val="24"/>
              </w:rPr>
              <w:t>El docente publicara</w:t>
            </w:r>
          </w:p>
          <w:p w14:paraId="68195A17" w14:textId="77777777" w:rsidR="000404A8" w:rsidRPr="00250110" w:rsidRDefault="000404A8">
            <w:pPr>
              <w:autoSpaceDE w:val="0"/>
              <w:autoSpaceDN w:val="0"/>
              <w:adjustRightInd w:val="0"/>
              <w:ind w:left="220"/>
              <w:rPr>
                <w:rFonts w:ascii="Arial" w:hAnsi="Arial" w:cs="Arial"/>
                <w:sz w:val="24"/>
                <w:szCs w:val="24"/>
              </w:rPr>
            </w:pPr>
            <w:r w:rsidRPr="00250110">
              <w:rPr>
                <w:rFonts w:ascii="Arial" w:hAnsi="Arial" w:cs="Arial"/>
                <w:sz w:val="24"/>
                <w:szCs w:val="24"/>
              </w:rPr>
              <w:t>en Moodle una serie de problemas para que los alumnos los realicen en casa.</w:t>
            </w:r>
          </w:p>
          <w:p w14:paraId="2FA21CB1" w14:textId="77777777" w:rsidR="000404A8" w:rsidRPr="00250110" w:rsidRDefault="000404A8" w:rsidP="000404A8">
            <w:pPr>
              <w:pStyle w:val="Sinespaciado"/>
              <w:numPr>
                <w:ilvl w:val="0"/>
                <w:numId w:val="36"/>
              </w:numPr>
              <w:suppressAutoHyphens w:val="0"/>
              <w:ind w:left="220" w:hanging="217"/>
              <w:jc w:val="both"/>
              <w:rPr>
                <w:rFonts w:ascii="Arial" w:hAnsi="Arial" w:cs="Arial"/>
                <w:sz w:val="24"/>
                <w:szCs w:val="24"/>
              </w:rPr>
            </w:pPr>
            <w:r w:rsidRPr="00250110">
              <w:rPr>
                <w:rFonts w:ascii="Arial" w:hAnsi="Arial" w:cs="Arial"/>
                <w:sz w:val="24"/>
                <w:szCs w:val="24"/>
              </w:rPr>
              <w:t xml:space="preserve">El docente aplicara la evaluación de la unidad en la plataforma educativa indicada. </w:t>
            </w:r>
          </w:p>
          <w:p w14:paraId="79338132" w14:textId="77777777" w:rsidR="000404A8" w:rsidRPr="00250110" w:rsidRDefault="000404A8">
            <w:pPr>
              <w:autoSpaceDE w:val="0"/>
              <w:autoSpaceDN w:val="0"/>
              <w:adjustRightInd w:val="0"/>
              <w:rPr>
                <w:rFonts w:ascii="Arial" w:hAnsi="Arial" w:cs="Arial"/>
                <w:sz w:val="24"/>
                <w:szCs w:val="24"/>
              </w:rPr>
            </w:pPr>
          </w:p>
          <w:p w14:paraId="47F065A2" w14:textId="77777777" w:rsidR="000404A8" w:rsidRPr="00250110" w:rsidRDefault="000404A8">
            <w:pPr>
              <w:jc w:val="both"/>
              <w:rPr>
                <w:rFonts w:ascii="Arial" w:hAnsi="Arial" w:cs="Arial"/>
                <w:sz w:val="24"/>
                <w:szCs w:val="24"/>
              </w:rPr>
            </w:pPr>
            <w:r w:rsidRPr="00250110">
              <w:rPr>
                <w:rFonts w:ascii="Arial" w:hAnsi="Arial" w:cs="Arial"/>
                <w:sz w:val="24"/>
                <w:szCs w:val="24"/>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98909" w14:textId="77777777" w:rsidR="00E54DA7" w:rsidRPr="00E54DA7" w:rsidRDefault="00E54DA7" w:rsidP="00E54DA7">
            <w:pPr>
              <w:numPr>
                <w:ilvl w:val="0"/>
                <w:numId w:val="3"/>
              </w:numPr>
              <w:pBdr>
                <w:top w:val="nil"/>
                <w:left w:val="nil"/>
                <w:bottom w:val="nil"/>
                <w:right w:val="nil"/>
                <w:between w:val="nil"/>
              </w:pBdr>
              <w:suppressAutoHyphens w:val="0"/>
              <w:spacing w:line="280" w:lineRule="auto"/>
              <w:jc w:val="both"/>
              <w:rPr>
                <w:rFonts w:ascii="Arial" w:hAnsi="Arial" w:cs="Arial"/>
                <w:color w:val="000000"/>
                <w:sz w:val="24"/>
                <w:szCs w:val="24"/>
              </w:rPr>
            </w:pPr>
            <w:r w:rsidRPr="00E54DA7">
              <w:rPr>
                <w:rFonts w:ascii="Arial" w:hAnsi="Arial" w:cs="Arial"/>
                <w:color w:val="000000"/>
                <w:sz w:val="24"/>
                <w:szCs w:val="24"/>
              </w:rPr>
              <w:t>Comunicación oral y escrita.</w:t>
            </w:r>
          </w:p>
          <w:p w14:paraId="060AE3CF" w14:textId="77777777" w:rsidR="00E54DA7" w:rsidRPr="00E54DA7" w:rsidRDefault="00E54DA7" w:rsidP="00E54DA7">
            <w:pPr>
              <w:numPr>
                <w:ilvl w:val="0"/>
                <w:numId w:val="3"/>
              </w:numPr>
              <w:pBdr>
                <w:top w:val="nil"/>
                <w:left w:val="nil"/>
                <w:bottom w:val="nil"/>
                <w:right w:val="nil"/>
                <w:between w:val="nil"/>
              </w:pBdr>
              <w:suppressAutoHyphens w:val="0"/>
              <w:spacing w:line="280" w:lineRule="auto"/>
              <w:jc w:val="both"/>
              <w:rPr>
                <w:rFonts w:ascii="Arial" w:hAnsi="Arial" w:cs="Arial"/>
                <w:color w:val="000000"/>
                <w:sz w:val="24"/>
                <w:szCs w:val="24"/>
              </w:rPr>
            </w:pPr>
            <w:r w:rsidRPr="00E54DA7">
              <w:rPr>
                <w:rFonts w:ascii="Arial" w:hAnsi="Arial" w:cs="Arial"/>
                <w:color w:val="000000"/>
                <w:sz w:val="24"/>
                <w:szCs w:val="24"/>
              </w:rPr>
              <w:t>Habilidad para buscar, analizar, clasificar y sintetizar información proveniente de fuentes diversas.</w:t>
            </w:r>
          </w:p>
          <w:p w14:paraId="6AD21EE4" w14:textId="77777777" w:rsidR="00E54DA7" w:rsidRPr="00E54DA7" w:rsidRDefault="00E54DA7" w:rsidP="00E54DA7">
            <w:pPr>
              <w:numPr>
                <w:ilvl w:val="0"/>
                <w:numId w:val="3"/>
              </w:numPr>
              <w:pBdr>
                <w:top w:val="nil"/>
                <w:left w:val="nil"/>
                <w:bottom w:val="nil"/>
                <w:right w:val="nil"/>
                <w:between w:val="nil"/>
              </w:pBdr>
              <w:suppressAutoHyphens w:val="0"/>
              <w:spacing w:line="280" w:lineRule="auto"/>
              <w:jc w:val="both"/>
              <w:rPr>
                <w:rFonts w:ascii="Arial" w:hAnsi="Arial" w:cs="Arial"/>
                <w:color w:val="000000"/>
                <w:sz w:val="24"/>
                <w:szCs w:val="24"/>
              </w:rPr>
            </w:pPr>
            <w:r w:rsidRPr="00E54DA7">
              <w:rPr>
                <w:rFonts w:ascii="Arial" w:hAnsi="Arial" w:cs="Arial"/>
                <w:color w:val="000000"/>
                <w:sz w:val="24"/>
                <w:szCs w:val="24"/>
              </w:rPr>
              <w:t>Capacidad de trabajar en equipo</w:t>
            </w:r>
          </w:p>
          <w:p w14:paraId="19F7EE7E" w14:textId="77777777" w:rsidR="00E54DA7" w:rsidRDefault="00E54DA7" w:rsidP="00E54DA7">
            <w:pPr>
              <w:numPr>
                <w:ilvl w:val="0"/>
                <w:numId w:val="3"/>
              </w:numPr>
              <w:pBdr>
                <w:top w:val="nil"/>
                <w:left w:val="nil"/>
                <w:bottom w:val="nil"/>
                <w:right w:val="nil"/>
                <w:between w:val="nil"/>
              </w:pBdr>
              <w:suppressAutoHyphens w:val="0"/>
              <w:spacing w:line="276" w:lineRule="auto"/>
              <w:jc w:val="both"/>
              <w:rPr>
                <w:rFonts w:ascii="Arial" w:hAnsi="Arial" w:cs="Arial"/>
                <w:sz w:val="24"/>
                <w:szCs w:val="24"/>
              </w:rPr>
            </w:pPr>
            <w:r w:rsidRPr="00E54DA7">
              <w:rPr>
                <w:rFonts w:ascii="Arial" w:hAnsi="Arial" w:cs="Arial"/>
                <w:color w:val="000000"/>
                <w:sz w:val="24"/>
                <w:szCs w:val="24"/>
              </w:rPr>
              <w:t>Capacidad de aplicar los conocimientos en la práctica</w:t>
            </w:r>
          </w:p>
          <w:p w14:paraId="0D243525" w14:textId="25295DA0" w:rsidR="000404A8" w:rsidRPr="00250110" w:rsidRDefault="000404A8" w:rsidP="00E54DA7">
            <w:pPr>
              <w:pStyle w:val="Sinespaciado"/>
              <w:tabs>
                <w:tab w:val="left" w:pos="390"/>
              </w:tabs>
              <w:ind w:left="57"/>
              <w:jc w:val="both"/>
              <w:rPr>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1789BC" w14:textId="77777777" w:rsidR="000404A8" w:rsidRPr="00250110" w:rsidRDefault="000404A8">
            <w:pPr>
              <w:pStyle w:val="Sinespaciado"/>
              <w:rPr>
                <w:rFonts w:ascii="Arial" w:hAnsi="Arial" w:cs="Arial"/>
                <w:sz w:val="24"/>
                <w:szCs w:val="24"/>
              </w:rPr>
            </w:pPr>
          </w:p>
          <w:p w14:paraId="3F0BBB1A" w14:textId="77777777" w:rsidR="000404A8" w:rsidRPr="00250110" w:rsidRDefault="000404A8">
            <w:pPr>
              <w:pStyle w:val="Sinespaciado"/>
              <w:rPr>
                <w:rFonts w:ascii="Arial" w:hAnsi="Arial" w:cs="Arial"/>
                <w:sz w:val="24"/>
                <w:szCs w:val="24"/>
              </w:rPr>
            </w:pPr>
          </w:p>
          <w:p w14:paraId="4015AB10" w14:textId="77777777" w:rsidR="000404A8" w:rsidRPr="00250110" w:rsidRDefault="000404A8">
            <w:pPr>
              <w:pStyle w:val="Sinespaciado"/>
              <w:rPr>
                <w:rFonts w:ascii="Arial" w:hAnsi="Arial" w:cs="Arial"/>
                <w:sz w:val="24"/>
                <w:szCs w:val="24"/>
              </w:rPr>
            </w:pPr>
          </w:p>
          <w:p w14:paraId="1A505DC1" w14:textId="77777777" w:rsidR="000404A8" w:rsidRPr="00250110" w:rsidRDefault="000404A8">
            <w:pPr>
              <w:pStyle w:val="Sinespaciado"/>
              <w:rPr>
                <w:rFonts w:ascii="Arial" w:hAnsi="Arial" w:cs="Arial"/>
                <w:sz w:val="24"/>
                <w:szCs w:val="24"/>
              </w:rPr>
            </w:pPr>
          </w:p>
          <w:p w14:paraId="18297FE5" w14:textId="77777777" w:rsidR="000404A8" w:rsidRPr="00250110" w:rsidRDefault="000404A8">
            <w:pPr>
              <w:pStyle w:val="Sinespaciado"/>
              <w:rPr>
                <w:rFonts w:ascii="Arial" w:hAnsi="Arial" w:cs="Arial"/>
                <w:sz w:val="24"/>
                <w:szCs w:val="24"/>
              </w:rPr>
            </w:pPr>
          </w:p>
          <w:p w14:paraId="0B1C324F" w14:textId="77777777" w:rsidR="000404A8" w:rsidRPr="00250110" w:rsidRDefault="000404A8">
            <w:pPr>
              <w:pStyle w:val="Sinespaciado"/>
              <w:rPr>
                <w:rFonts w:ascii="Arial" w:hAnsi="Arial" w:cs="Arial"/>
                <w:sz w:val="24"/>
                <w:szCs w:val="24"/>
              </w:rPr>
            </w:pPr>
          </w:p>
          <w:p w14:paraId="53C2CA6E" w14:textId="4DC6260E" w:rsidR="000404A8" w:rsidRPr="00250110" w:rsidRDefault="000404A8">
            <w:pPr>
              <w:autoSpaceDE w:val="0"/>
              <w:rPr>
                <w:sz w:val="24"/>
                <w:szCs w:val="24"/>
              </w:rPr>
            </w:pPr>
            <w:r w:rsidRPr="00250110">
              <w:rPr>
                <w:rFonts w:ascii="Arial" w:hAnsi="Arial" w:cs="Arial"/>
                <w:sz w:val="24"/>
                <w:szCs w:val="24"/>
              </w:rPr>
              <w:t xml:space="preserve">  </w:t>
            </w:r>
            <w:r w:rsidR="00227482">
              <w:rPr>
                <w:rFonts w:ascii="Arial" w:hAnsi="Arial" w:cs="Arial"/>
                <w:sz w:val="24"/>
                <w:szCs w:val="24"/>
              </w:rPr>
              <w:t>3</w:t>
            </w:r>
            <w:r w:rsidRPr="00250110">
              <w:rPr>
                <w:rFonts w:ascii="Arial" w:hAnsi="Arial" w:cs="Arial"/>
                <w:sz w:val="24"/>
                <w:szCs w:val="24"/>
              </w:rPr>
              <w:t xml:space="preserve"> - 1</w:t>
            </w:r>
            <w:r w:rsidR="00227482">
              <w:rPr>
                <w:rFonts w:ascii="Arial" w:hAnsi="Arial" w:cs="Arial"/>
                <w:sz w:val="24"/>
                <w:szCs w:val="24"/>
              </w:rPr>
              <w:t>6</w:t>
            </w:r>
          </w:p>
        </w:tc>
        <w:tc>
          <w:tcPr>
            <w:tcW w:w="284" w:type="dxa"/>
            <w:shd w:val="clear" w:color="auto" w:fill="auto"/>
          </w:tcPr>
          <w:p w14:paraId="72DCAD9B" w14:textId="77777777" w:rsidR="000404A8" w:rsidRDefault="000404A8">
            <w:pPr>
              <w:snapToGrid w:val="0"/>
              <w:rPr>
                <w:rFonts w:ascii="Arial" w:hAnsi="Arial" w:cs="Arial"/>
                <w:sz w:val="24"/>
                <w:szCs w:val="24"/>
                <w:lang w:val="es-MX" w:eastAsia="es-MX"/>
              </w:rPr>
            </w:pPr>
          </w:p>
        </w:tc>
      </w:tr>
      <w:tr w:rsidR="000404A8" w14:paraId="23B441A9" w14:textId="77777777" w:rsidTr="000404A8">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65DF4DB" w14:textId="77777777" w:rsidR="000404A8" w:rsidRDefault="000404A8">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871EC5" w14:textId="77777777" w:rsidR="000404A8" w:rsidRDefault="000404A8">
            <w:pPr>
              <w:autoSpaceDE w:val="0"/>
              <w:spacing w:before="80" w:after="80"/>
              <w:jc w:val="center"/>
            </w:pPr>
            <w:r>
              <w:rPr>
                <w:rFonts w:ascii="Arial" w:hAnsi="Arial" w:cs="Arial"/>
                <w:b/>
                <w:smallCaps/>
                <w:sz w:val="22"/>
                <w:szCs w:val="22"/>
                <w:lang w:val="es-MX" w:eastAsia="es-MX"/>
              </w:rPr>
              <w:t xml:space="preserve">Valor del indicador </w:t>
            </w:r>
          </w:p>
        </w:tc>
      </w:tr>
      <w:tr w:rsidR="000404A8" w14:paraId="69410B1D" w14:textId="77777777" w:rsidTr="000404A8">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tcPr>
          <w:p w14:paraId="5547BEEB" w14:textId="77777777" w:rsidR="000404A8" w:rsidRPr="00CC4975" w:rsidRDefault="000404A8" w:rsidP="000404A8">
            <w:pPr>
              <w:numPr>
                <w:ilvl w:val="0"/>
                <w:numId w:val="42"/>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C7424FF" w14:textId="77777777" w:rsidR="000404A8" w:rsidRPr="00CC4975" w:rsidRDefault="000404A8" w:rsidP="000404A8">
            <w:pPr>
              <w:numPr>
                <w:ilvl w:val="0"/>
                <w:numId w:val="42"/>
              </w:numPr>
              <w:autoSpaceDE w:val="0"/>
              <w:ind w:left="426"/>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4EBC2C7E" w14:textId="77777777" w:rsidR="000404A8" w:rsidRPr="00651918" w:rsidRDefault="000404A8" w:rsidP="000404A8">
            <w:pPr>
              <w:numPr>
                <w:ilvl w:val="0"/>
                <w:numId w:val="42"/>
              </w:numPr>
              <w:autoSpaceDE w:val="0"/>
              <w:ind w:left="426"/>
            </w:pPr>
            <w:r w:rsidRPr="00CC4975">
              <w:rPr>
                <w:rFonts w:ascii="Arial" w:hAnsi="Arial" w:cs="Arial"/>
                <w:color w:val="000000"/>
                <w:sz w:val="24"/>
                <w:szCs w:val="28"/>
                <w:lang w:eastAsia="es-MX"/>
              </w:rPr>
              <w:t>Demuestra conocimiento y dominio de los temas de la unidad</w:t>
            </w:r>
          </w:p>
          <w:p w14:paraId="2403C028" w14:textId="77777777" w:rsidR="000404A8" w:rsidRDefault="000404A8">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EEF84F7" w14:textId="77777777" w:rsidR="000404A8" w:rsidRDefault="000404A8">
            <w:pPr>
              <w:autoSpaceDE w:val="0"/>
              <w:rPr>
                <w:rFonts w:ascii="Arial" w:hAnsi="Arial" w:cs="Arial"/>
                <w:sz w:val="24"/>
                <w:szCs w:val="24"/>
              </w:rPr>
            </w:pPr>
          </w:p>
          <w:p w14:paraId="05CCC7AF" w14:textId="77777777" w:rsidR="000404A8" w:rsidRDefault="000404A8">
            <w:pPr>
              <w:autoSpaceDE w:val="0"/>
            </w:pPr>
            <w:r>
              <w:rPr>
                <w:rFonts w:ascii="Arial" w:hAnsi="Arial" w:cs="Arial"/>
                <w:sz w:val="24"/>
                <w:szCs w:val="24"/>
              </w:rPr>
              <w:t>20%</w:t>
            </w:r>
          </w:p>
          <w:p w14:paraId="1C1530C9" w14:textId="77777777" w:rsidR="000404A8" w:rsidRDefault="000404A8">
            <w:pPr>
              <w:autoSpaceDE w:val="0"/>
              <w:rPr>
                <w:rFonts w:ascii="Arial" w:hAnsi="Arial" w:cs="Arial"/>
                <w:sz w:val="24"/>
                <w:szCs w:val="24"/>
              </w:rPr>
            </w:pPr>
          </w:p>
          <w:p w14:paraId="73FD48F0" w14:textId="77777777" w:rsidR="000404A8" w:rsidRDefault="000404A8">
            <w:pPr>
              <w:autoSpaceDE w:val="0"/>
              <w:rPr>
                <w:rFonts w:ascii="Arial" w:hAnsi="Arial" w:cs="Arial"/>
                <w:sz w:val="24"/>
                <w:szCs w:val="24"/>
              </w:rPr>
            </w:pPr>
          </w:p>
          <w:p w14:paraId="56E408AF" w14:textId="77777777" w:rsidR="000404A8" w:rsidRDefault="000404A8">
            <w:pPr>
              <w:autoSpaceDE w:val="0"/>
              <w:rPr>
                <w:rFonts w:ascii="Arial" w:hAnsi="Arial" w:cs="Arial"/>
                <w:sz w:val="24"/>
                <w:szCs w:val="24"/>
              </w:rPr>
            </w:pPr>
            <w:r>
              <w:rPr>
                <w:rFonts w:ascii="Arial" w:hAnsi="Arial" w:cs="Arial"/>
                <w:sz w:val="24"/>
                <w:szCs w:val="24"/>
              </w:rPr>
              <w:t>40%</w:t>
            </w:r>
          </w:p>
          <w:p w14:paraId="052E1831" w14:textId="77777777" w:rsidR="000404A8" w:rsidRDefault="000404A8">
            <w:pPr>
              <w:autoSpaceDE w:val="0"/>
            </w:pPr>
          </w:p>
          <w:p w14:paraId="5462B185" w14:textId="77777777" w:rsidR="000404A8" w:rsidRDefault="000404A8">
            <w:pPr>
              <w:autoSpaceDE w:val="0"/>
            </w:pPr>
            <w:r>
              <w:rPr>
                <w:rFonts w:ascii="Arial" w:hAnsi="Arial" w:cs="Arial"/>
                <w:sz w:val="24"/>
                <w:szCs w:val="24"/>
              </w:rPr>
              <w:t>40%</w:t>
            </w:r>
          </w:p>
        </w:tc>
      </w:tr>
    </w:tbl>
    <w:p w14:paraId="7F544287" w14:textId="77777777" w:rsidR="00100F00" w:rsidRDefault="00100F00">
      <w:pPr>
        <w:autoSpaceDE w:val="0"/>
        <w:rPr>
          <w:rFonts w:ascii="Arial" w:hAnsi="Arial" w:cs="Arial"/>
          <w:sz w:val="24"/>
          <w:szCs w:val="24"/>
          <w:lang w:val="es-MX" w:eastAsia="es-MX"/>
        </w:rPr>
      </w:pPr>
    </w:p>
    <w:p w14:paraId="5E8943EE"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4A3A955C" w14:textId="77777777">
        <w:tc>
          <w:tcPr>
            <w:tcW w:w="3508" w:type="dxa"/>
            <w:shd w:val="clear" w:color="auto" w:fill="auto"/>
            <w:vAlign w:val="center"/>
          </w:tcPr>
          <w:p w14:paraId="52FFEA4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ECBD0C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C154F7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89654A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6C01BB0C" w14:textId="77777777">
        <w:tc>
          <w:tcPr>
            <w:tcW w:w="3508" w:type="dxa"/>
            <w:vMerge w:val="restart"/>
            <w:shd w:val="clear" w:color="auto" w:fill="auto"/>
            <w:textDirection w:val="btLr"/>
          </w:tcPr>
          <w:p w14:paraId="4480CC9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1C3521A9"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D590658"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B552F6B"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E08E05B"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593DDA6"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34AAF3EF"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1D5CEE5E"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w:t>
            </w:r>
            <w:r w:rsidRPr="006C1D08">
              <w:rPr>
                <w:rFonts w:ascii="Arial" w:hAnsi="Arial" w:cs="Arial"/>
              </w:rPr>
              <w:lastRenderedPageBreak/>
              <w:t>adicionales (internet y documental etc.) y usa más bibliografía.</w:t>
            </w:r>
          </w:p>
          <w:p w14:paraId="11315E20"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DF49A2A"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CAFB00"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50BFC40" w14:textId="77777777" w:rsidR="00A83311" w:rsidRPr="00465755" w:rsidRDefault="00A83311" w:rsidP="00A83311">
            <w:pPr>
              <w:numPr>
                <w:ilvl w:val="0"/>
                <w:numId w:val="29"/>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7D9078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22DDC4F7" w14:textId="77777777">
        <w:tc>
          <w:tcPr>
            <w:tcW w:w="3508" w:type="dxa"/>
            <w:vMerge/>
            <w:shd w:val="clear" w:color="auto" w:fill="auto"/>
          </w:tcPr>
          <w:p w14:paraId="1971BDB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B88B13C"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6041FC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67437B4A"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7D1A93C6" w14:textId="77777777">
        <w:tc>
          <w:tcPr>
            <w:tcW w:w="3508" w:type="dxa"/>
            <w:vMerge/>
            <w:shd w:val="clear" w:color="auto" w:fill="auto"/>
          </w:tcPr>
          <w:p w14:paraId="30D9ED9B"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37D1DC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1EC96F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C69422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2C8D3F11" w14:textId="77777777">
        <w:tc>
          <w:tcPr>
            <w:tcW w:w="3508" w:type="dxa"/>
            <w:vMerge/>
            <w:shd w:val="clear" w:color="auto" w:fill="auto"/>
          </w:tcPr>
          <w:p w14:paraId="7FA3FE13"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51571583"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4E1311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E25D5F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41B59A01" w14:textId="77777777">
        <w:trPr>
          <w:cantSplit/>
          <w:trHeight w:val="1804"/>
        </w:trPr>
        <w:tc>
          <w:tcPr>
            <w:tcW w:w="3508" w:type="dxa"/>
            <w:shd w:val="clear" w:color="auto" w:fill="auto"/>
            <w:textDirection w:val="btLr"/>
          </w:tcPr>
          <w:p w14:paraId="41B931B6"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78B4F858"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51A83104"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3C6D59C5"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A19A2F2"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48D099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EE20262" w14:textId="77777777" w:rsidR="00100F00" w:rsidRDefault="00100F00">
      <w:pPr>
        <w:autoSpaceDE w:val="0"/>
        <w:rPr>
          <w:rFonts w:ascii="Arial" w:hAnsi="Arial" w:cs="Arial"/>
          <w:sz w:val="24"/>
          <w:szCs w:val="24"/>
          <w:lang w:val="es-MX" w:eastAsia="es-MX"/>
        </w:rPr>
      </w:pPr>
    </w:p>
    <w:p w14:paraId="71343B27" w14:textId="77777777" w:rsidR="001A7488" w:rsidRDefault="001A7488">
      <w:pPr>
        <w:autoSpaceDE w:val="0"/>
        <w:spacing w:after="80"/>
        <w:rPr>
          <w:rFonts w:ascii="Arial" w:hAnsi="Arial" w:cs="Arial"/>
          <w:b/>
          <w:sz w:val="24"/>
          <w:szCs w:val="24"/>
          <w:lang w:val="es-MX" w:eastAsia="es-MX"/>
        </w:rPr>
      </w:pPr>
    </w:p>
    <w:p w14:paraId="31811143" w14:textId="77777777" w:rsidR="001A7488" w:rsidRDefault="001A7488">
      <w:pPr>
        <w:autoSpaceDE w:val="0"/>
        <w:spacing w:after="80"/>
        <w:rPr>
          <w:rFonts w:ascii="Arial" w:hAnsi="Arial" w:cs="Arial"/>
          <w:b/>
          <w:sz w:val="24"/>
          <w:szCs w:val="24"/>
          <w:lang w:val="es-MX" w:eastAsia="es-MX"/>
        </w:rPr>
      </w:pPr>
    </w:p>
    <w:p w14:paraId="2AAD9699" w14:textId="77777777" w:rsidR="001A7488" w:rsidRDefault="001A7488">
      <w:pPr>
        <w:autoSpaceDE w:val="0"/>
        <w:spacing w:after="80"/>
        <w:rPr>
          <w:rFonts w:ascii="Arial" w:hAnsi="Arial" w:cs="Arial"/>
          <w:b/>
          <w:sz w:val="24"/>
          <w:szCs w:val="24"/>
          <w:lang w:val="es-MX" w:eastAsia="es-MX"/>
        </w:rPr>
      </w:pPr>
    </w:p>
    <w:p w14:paraId="57F77134" w14:textId="77777777" w:rsidR="001A7488" w:rsidRDefault="001A7488">
      <w:pPr>
        <w:autoSpaceDE w:val="0"/>
        <w:spacing w:after="80"/>
        <w:rPr>
          <w:rFonts w:ascii="Arial" w:hAnsi="Arial" w:cs="Arial"/>
          <w:b/>
          <w:sz w:val="24"/>
          <w:szCs w:val="24"/>
          <w:lang w:val="es-MX" w:eastAsia="es-MX"/>
        </w:rPr>
      </w:pPr>
    </w:p>
    <w:p w14:paraId="109E25A5" w14:textId="77777777" w:rsidR="001A7488" w:rsidRDefault="001A7488">
      <w:pPr>
        <w:autoSpaceDE w:val="0"/>
        <w:spacing w:after="80"/>
        <w:rPr>
          <w:rFonts w:ascii="Arial" w:hAnsi="Arial" w:cs="Arial"/>
          <w:b/>
          <w:sz w:val="24"/>
          <w:szCs w:val="24"/>
          <w:lang w:val="es-MX" w:eastAsia="es-MX"/>
        </w:rPr>
      </w:pPr>
    </w:p>
    <w:p w14:paraId="6D7F4AA1" w14:textId="77777777" w:rsidR="001A7488" w:rsidRDefault="001A7488">
      <w:pPr>
        <w:autoSpaceDE w:val="0"/>
        <w:spacing w:after="80"/>
        <w:rPr>
          <w:rFonts w:ascii="Arial" w:hAnsi="Arial" w:cs="Arial"/>
          <w:b/>
          <w:sz w:val="24"/>
          <w:szCs w:val="24"/>
          <w:lang w:val="es-MX" w:eastAsia="es-MX"/>
        </w:rPr>
      </w:pPr>
    </w:p>
    <w:p w14:paraId="1F53BBF4" w14:textId="77777777" w:rsidR="001A7488" w:rsidRDefault="001A7488">
      <w:pPr>
        <w:autoSpaceDE w:val="0"/>
        <w:spacing w:after="80"/>
        <w:rPr>
          <w:rFonts w:ascii="Arial" w:hAnsi="Arial" w:cs="Arial"/>
          <w:b/>
          <w:sz w:val="24"/>
          <w:szCs w:val="24"/>
          <w:lang w:val="es-MX" w:eastAsia="es-MX"/>
        </w:rPr>
      </w:pPr>
    </w:p>
    <w:p w14:paraId="3AB67941" w14:textId="77777777" w:rsidR="001A7488" w:rsidRDefault="001A7488">
      <w:pPr>
        <w:autoSpaceDE w:val="0"/>
        <w:spacing w:after="80"/>
        <w:rPr>
          <w:rFonts w:ascii="Arial" w:hAnsi="Arial" w:cs="Arial"/>
          <w:b/>
          <w:sz w:val="24"/>
          <w:szCs w:val="24"/>
          <w:lang w:val="es-MX" w:eastAsia="es-MX"/>
        </w:rPr>
      </w:pPr>
    </w:p>
    <w:p w14:paraId="60CD988C" w14:textId="77777777" w:rsidR="001A7488" w:rsidRDefault="001A7488">
      <w:pPr>
        <w:autoSpaceDE w:val="0"/>
        <w:spacing w:after="80"/>
        <w:rPr>
          <w:rFonts w:ascii="Arial" w:hAnsi="Arial" w:cs="Arial"/>
          <w:b/>
          <w:sz w:val="24"/>
          <w:szCs w:val="24"/>
          <w:lang w:val="es-MX" w:eastAsia="es-MX"/>
        </w:rPr>
      </w:pPr>
    </w:p>
    <w:p w14:paraId="334DE9FF" w14:textId="77777777" w:rsidR="001A7488" w:rsidRDefault="001A7488">
      <w:pPr>
        <w:autoSpaceDE w:val="0"/>
        <w:spacing w:after="80"/>
        <w:rPr>
          <w:rFonts w:ascii="Arial" w:hAnsi="Arial" w:cs="Arial"/>
          <w:b/>
          <w:sz w:val="24"/>
          <w:szCs w:val="24"/>
          <w:lang w:val="es-MX" w:eastAsia="es-MX"/>
        </w:rPr>
      </w:pPr>
    </w:p>
    <w:p w14:paraId="32A4D8DE" w14:textId="77777777" w:rsidR="001A7488" w:rsidRDefault="001A7488">
      <w:pPr>
        <w:autoSpaceDE w:val="0"/>
        <w:spacing w:after="80"/>
        <w:rPr>
          <w:rFonts w:ascii="Arial" w:hAnsi="Arial" w:cs="Arial"/>
          <w:b/>
          <w:sz w:val="24"/>
          <w:szCs w:val="24"/>
          <w:lang w:val="es-MX" w:eastAsia="es-MX"/>
        </w:rPr>
      </w:pPr>
    </w:p>
    <w:p w14:paraId="7117B824" w14:textId="77777777" w:rsidR="001A7488" w:rsidRDefault="001A7488">
      <w:pPr>
        <w:autoSpaceDE w:val="0"/>
        <w:spacing w:after="80"/>
        <w:rPr>
          <w:rFonts w:ascii="Arial" w:hAnsi="Arial" w:cs="Arial"/>
          <w:b/>
          <w:sz w:val="24"/>
          <w:szCs w:val="24"/>
          <w:lang w:val="es-MX" w:eastAsia="es-MX"/>
        </w:rPr>
      </w:pPr>
    </w:p>
    <w:p w14:paraId="41500F82" w14:textId="77777777" w:rsidR="001A7488" w:rsidRDefault="001A7488">
      <w:pPr>
        <w:autoSpaceDE w:val="0"/>
        <w:spacing w:after="80"/>
        <w:rPr>
          <w:rFonts w:ascii="Arial" w:hAnsi="Arial" w:cs="Arial"/>
          <w:b/>
          <w:sz w:val="24"/>
          <w:szCs w:val="24"/>
          <w:lang w:val="es-MX" w:eastAsia="es-MX"/>
        </w:rPr>
      </w:pPr>
    </w:p>
    <w:p w14:paraId="563B6745" w14:textId="77777777" w:rsidR="001A7488" w:rsidRDefault="001A7488">
      <w:pPr>
        <w:autoSpaceDE w:val="0"/>
        <w:spacing w:after="80"/>
        <w:rPr>
          <w:rFonts w:ascii="Arial" w:hAnsi="Arial" w:cs="Arial"/>
          <w:b/>
          <w:sz w:val="24"/>
          <w:szCs w:val="24"/>
          <w:lang w:val="es-MX" w:eastAsia="es-MX"/>
        </w:rPr>
      </w:pPr>
    </w:p>
    <w:p w14:paraId="4D64F9B4" w14:textId="77777777" w:rsidR="001A7488" w:rsidRDefault="001A7488">
      <w:pPr>
        <w:autoSpaceDE w:val="0"/>
        <w:spacing w:after="80"/>
        <w:rPr>
          <w:rFonts w:ascii="Arial" w:hAnsi="Arial" w:cs="Arial"/>
          <w:b/>
          <w:sz w:val="24"/>
          <w:szCs w:val="24"/>
          <w:lang w:val="es-MX" w:eastAsia="es-MX"/>
        </w:rPr>
      </w:pPr>
    </w:p>
    <w:p w14:paraId="6F826AA0" w14:textId="3FF5A26D" w:rsidR="00100F00" w:rsidRDefault="00100F00">
      <w:pPr>
        <w:autoSpaceDE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6A5025" w14:paraId="53AAF600" w14:textId="77777777" w:rsidTr="00EA080C">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1C4754" w14:textId="77777777" w:rsidR="006A5025" w:rsidRDefault="006A5025" w:rsidP="00EA080C">
            <w:pPr>
              <w:autoSpaceDE w:val="0"/>
              <w:jc w:val="center"/>
            </w:pPr>
            <w:r>
              <w:rPr>
                <w:rFonts w:ascii="Arial" w:hAnsi="Arial" w:cs="Arial"/>
                <w:b/>
                <w:smallCaps/>
                <w:sz w:val="22"/>
                <w:szCs w:val="24"/>
                <w:lang w:val="es-MX" w:eastAsia="es-MX"/>
              </w:rPr>
              <w:lastRenderedPageBreak/>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E944CC" w14:textId="77777777" w:rsidR="006A5025" w:rsidRDefault="006A5025" w:rsidP="00EA080C">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01136F" w14:textId="77777777" w:rsidR="006A5025" w:rsidRDefault="006A5025" w:rsidP="00EA080C">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748C" w14:textId="77777777" w:rsidR="006A5025" w:rsidRDefault="006A5025" w:rsidP="00EA080C">
            <w:pPr>
              <w:autoSpaceDE w:val="0"/>
              <w:jc w:val="center"/>
            </w:pPr>
            <w:r>
              <w:rPr>
                <w:rFonts w:ascii="Arial" w:hAnsi="Arial" w:cs="Arial"/>
                <w:b/>
                <w:smallCaps/>
                <w:sz w:val="22"/>
                <w:szCs w:val="24"/>
                <w:lang w:val="es-MX" w:eastAsia="es-MX"/>
              </w:rPr>
              <w:t>Evaluación formativa de la competencia</w:t>
            </w:r>
          </w:p>
        </w:tc>
      </w:tr>
      <w:tr w:rsidR="006A5025" w14:paraId="575E1EC4" w14:textId="77777777" w:rsidTr="00EA080C">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AC415A" w14:textId="77777777" w:rsidR="006A5025" w:rsidRDefault="006A5025" w:rsidP="00EA080C">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4145A" w14:textId="77777777" w:rsidR="006A5025" w:rsidRDefault="006A5025" w:rsidP="00EA080C">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39DA7CB" w14:textId="77777777" w:rsidR="006A5025" w:rsidRDefault="006A5025" w:rsidP="00EA080C">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23B148E" w14:textId="77777777" w:rsidR="006A5025" w:rsidRDefault="006A5025" w:rsidP="00EA080C">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F903E2A" w14:textId="77777777" w:rsidR="006A5025" w:rsidRDefault="006A5025" w:rsidP="00EA080C">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BAD9C0A" w14:textId="77777777" w:rsidR="006A5025" w:rsidRDefault="006A5025" w:rsidP="00EA080C">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E4800C0" w14:textId="77777777" w:rsidR="006A5025" w:rsidRDefault="006A5025" w:rsidP="00EA080C">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B51ACC8" w14:textId="77777777" w:rsidR="006A5025" w:rsidRDefault="006A5025" w:rsidP="00EA080C">
            <w:pPr>
              <w:autoSpaceDE w:val="0"/>
              <w:snapToGrid w:val="0"/>
              <w:rPr>
                <w:rFonts w:ascii="Arial" w:hAnsi="Arial" w:cs="Arial"/>
                <w:sz w:val="24"/>
                <w:szCs w:val="24"/>
                <w:lang w:val="es-MX" w:eastAsia="es-MX"/>
              </w:rPr>
            </w:pPr>
          </w:p>
        </w:tc>
      </w:tr>
      <w:tr w:rsidR="006A5025" w14:paraId="218F4601"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CF2230" w14:textId="77777777" w:rsidR="006A5025" w:rsidRDefault="006A5025" w:rsidP="00EA080C">
            <w:pPr>
              <w:autoSpaceDE w:val="0"/>
            </w:pPr>
            <w:r>
              <w:rPr>
                <w:rFonts w:ascii="Arial" w:hAnsi="Arial" w:cs="Arial"/>
                <w:color w:val="000000"/>
                <w:sz w:val="24"/>
                <w:szCs w:val="24"/>
                <w:lang w:eastAsia="es-MX"/>
              </w:rPr>
              <w:t>Investigación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F753D" w14:textId="77777777" w:rsidR="006A5025" w:rsidRDefault="006A5025" w:rsidP="00EA080C">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16AEC" w14:textId="77777777" w:rsidR="006A5025" w:rsidRDefault="006A5025" w:rsidP="00EA080C">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0F9754" w14:textId="77777777" w:rsidR="006A5025" w:rsidRDefault="006A5025" w:rsidP="00EA080C">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D692C" w14:textId="77777777" w:rsidR="006A5025" w:rsidRDefault="006A5025" w:rsidP="00EA080C">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8C043" w14:textId="77777777" w:rsidR="006A5025" w:rsidRDefault="006A5025" w:rsidP="00EA080C">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6486CE"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47D13" w14:textId="77777777" w:rsidR="006A5025" w:rsidRDefault="006A5025" w:rsidP="00EA080C">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6A5025" w14:paraId="6FBFF252"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D50D5" w14:textId="77777777" w:rsidR="006A5025" w:rsidRDefault="006A5025" w:rsidP="00EA080C">
            <w:pPr>
              <w:autoSpaceDE w:val="0"/>
            </w:pPr>
            <w:r>
              <w:rPr>
                <w:rFonts w:ascii="Arial" w:hAnsi="Arial" w:cs="Arial"/>
                <w:color w:val="000000"/>
                <w:sz w:val="24"/>
                <w:szCs w:val="24"/>
                <w:lang w:eastAsia="es-MX"/>
              </w:rPr>
              <w:t>Prácticas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2C542" w14:textId="77777777" w:rsidR="006A5025" w:rsidRDefault="006A5025" w:rsidP="00EA080C">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65290" w14:textId="77777777" w:rsidR="006A5025" w:rsidRDefault="006A5025" w:rsidP="00EA080C">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A3321" w14:textId="77777777" w:rsidR="006A5025" w:rsidRDefault="006A5025" w:rsidP="00EA080C">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486A82" w14:textId="77777777" w:rsidR="006A5025" w:rsidRDefault="006A5025" w:rsidP="00EA080C">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2AB7D1" w14:textId="77777777" w:rsidR="006A5025" w:rsidRDefault="006A5025" w:rsidP="00EA080C">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ACEC6"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B79E3" w14:textId="77777777" w:rsidR="006A5025" w:rsidRDefault="006A5025" w:rsidP="00EA080C">
            <w:pPr>
              <w:autoSpaceDE w:val="0"/>
            </w:pPr>
            <w:r>
              <w:rPr>
                <w:rFonts w:ascii="Arial" w:hAnsi="Arial" w:cs="Arial"/>
                <w:color w:val="000000"/>
                <w:sz w:val="24"/>
                <w:szCs w:val="24"/>
                <w:lang w:eastAsia="es-MX"/>
              </w:rPr>
              <w:t>Propone y/o explica soluciones o procedimientos no vistos en clase (creatividad).</w:t>
            </w:r>
          </w:p>
        </w:tc>
      </w:tr>
      <w:tr w:rsidR="006A5025" w14:paraId="0E933E54"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03378" w14:textId="77777777" w:rsidR="006A5025" w:rsidRDefault="006A5025" w:rsidP="00EA080C">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349DA" w14:textId="77777777" w:rsidR="006A5025" w:rsidRDefault="006A5025" w:rsidP="00EA080C">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B50013" w14:textId="77777777" w:rsidR="006A5025" w:rsidRDefault="006A5025" w:rsidP="00EA080C">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D07E25" w14:textId="77777777" w:rsidR="006A5025" w:rsidRDefault="006A5025" w:rsidP="00EA080C">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40F7C" w14:textId="77777777" w:rsidR="006A5025" w:rsidRDefault="006A5025" w:rsidP="00EA080C">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2CACE" w14:textId="77777777" w:rsidR="006A5025" w:rsidRDefault="006A5025" w:rsidP="00EA080C">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B3AF8"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5218EE" w14:textId="77777777" w:rsidR="006A5025" w:rsidRDefault="006A5025" w:rsidP="00EA080C">
            <w:pPr>
              <w:autoSpaceDE w:val="0"/>
            </w:pPr>
            <w:r>
              <w:rPr>
                <w:rFonts w:ascii="Arial" w:hAnsi="Arial" w:cs="Arial"/>
                <w:color w:val="000000"/>
                <w:sz w:val="24"/>
                <w:szCs w:val="24"/>
                <w:lang w:eastAsia="es-MX"/>
              </w:rPr>
              <w:t>Se adapta a situaciones y contextos complejos.</w:t>
            </w:r>
          </w:p>
        </w:tc>
      </w:tr>
      <w:tr w:rsidR="006A5025" w14:paraId="14668096"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AC427" w14:textId="77777777" w:rsidR="006A5025" w:rsidRDefault="006A5025" w:rsidP="00EA080C">
            <w:pPr>
              <w:jc w:val="center"/>
            </w:pPr>
            <w:r>
              <w:rPr>
                <w:rFonts w:ascii="Arial" w:hAnsi="Arial" w:cs="Arial"/>
                <w:color w:val="000000"/>
                <w:sz w:val="24"/>
                <w:szCs w:val="24"/>
                <w:lang w:eastAsia="es-MX"/>
              </w:rPr>
              <w:t> </w:t>
            </w:r>
          </w:p>
          <w:p w14:paraId="1AD3E962" w14:textId="77777777" w:rsidR="006A5025" w:rsidRDefault="006A5025" w:rsidP="00EA080C">
            <w:pPr>
              <w:autoSpaceDE w:val="0"/>
            </w:pPr>
            <w:r>
              <w:rPr>
                <w:rFonts w:ascii="Arial" w:hAnsi="Arial" w:cs="Arial"/>
                <w:color w:val="000000"/>
                <w:sz w:val="24"/>
                <w:szCs w:val="24"/>
                <w:lang w:eastAsia="es-MX"/>
              </w:rPr>
              <w:t>Total             100%</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AD0694" w14:textId="77777777" w:rsidR="006A5025" w:rsidRDefault="006A5025" w:rsidP="00EA080C">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E23B86" w14:textId="77777777" w:rsidR="006A5025" w:rsidRDefault="006A5025" w:rsidP="00EA080C">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1262C4" w14:textId="77777777" w:rsidR="006A5025" w:rsidRDefault="006A5025" w:rsidP="00EA080C">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3BFEF" w14:textId="77777777" w:rsidR="006A5025" w:rsidRDefault="006A5025" w:rsidP="00EA080C">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C71FA5" w14:textId="77777777" w:rsidR="006A5025" w:rsidRDefault="006A5025" w:rsidP="00EA080C">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5E565"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60E0F1B" w14:textId="77777777" w:rsidR="006A5025" w:rsidRDefault="006A5025" w:rsidP="00EA080C">
            <w:pPr>
              <w:autoSpaceDE w:val="0"/>
              <w:snapToGrid w:val="0"/>
              <w:rPr>
                <w:rFonts w:ascii="Arial" w:hAnsi="Arial" w:cs="Arial"/>
                <w:sz w:val="24"/>
                <w:szCs w:val="24"/>
                <w:lang w:val="es-MX" w:eastAsia="es-MX"/>
              </w:rPr>
            </w:pPr>
          </w:p>
        </w:tc>
      </w:tr>
    </w:tbl>
    <w:p w14:paraId="367A52A2" w14:textId="77777777" w:rsidR="006A5025" w:rsidRDefault="006A5025">
      <w:pPr>
        <w:autoSpaceDE w:val="0"/>
        <w:spacing w:after="80"/>
        <w:rPr>
          <w:rFonts w:ascii="Arial" w:hAnsi="Arial" w:cs="Arial"/>
          <w:b/>
          <w:sz w:val="24"/>
          <w:szCs w:val="24"/>
          <w:lang w:val="es-MX" w:eastAsia="es-MX"/>
        </w:rPr>
      </w:pPr>
    </w:p>
    <w:p w14:paraId="3E6E0929" w14:textId="77777777" w:rsidR="006A5025" w:rsidRDefault="006A5025">
      <w:pPr>
        <w:autoSpaceDE w:val="0"/>
        <w:spacing w:after="80"/>
        <w:rPr>
          <w:rFonts w:ascii="Arial" w:hAnsi="Arial" w:cs="Arial"/>
          <w:b/>
          <w:sz w:val="24"/>
          <w:szCs w:val="24"/>
          <w:lang w:val="es-MX" w:eastAsia="es-MX"/>
        </w:rPr>
      </w:pPr>
    </w:p>
    <w:p w14:paraId="7E8B30B4" w14:textId="77777777" w:rsidR="006A5025" w:rsidRDefault="006A5025">
      <w:pPr>
        <w:autoSpaceDE w:val="0"/>
        <w:spacing w:after="80"/>
        <w:rPr>
          <w:rFonts w:ascii="Arial" w:hAnsi="Arial" w:cs="Arial"/>
          <w:b/>
          <w:sz w:val="24"/>
          <w:szCs w:val="24"/>
          <w:lang w:val="es-MX" w:eastAsia="es-MX"/>
        </w:rPr>
      </w:pPr>
    </w:p>
    <w:p w14:paraId="76EDC8C5" w14:textId="77777777" w:rsidR="001A7488" w:rsidRDefault="001A7488">
      <w:pPr>
        <w:autoSpaceDE w:val="0"/>
        <w:spacing w:after="80"/>
        <w:rPr>
          <w:rFonts w:ascii="Arial" w:hAnsi="Arial" w:cs="Arial"/>
          <w:b/>
          <w:sz w:val="24"/>
          <w:szCs w:val="24"/>
          <w:lang w:val="es-MX" w:eastAsia="es-MX"/>
        </w:rPr>
      </w:pPr>
    </w:p>
    <w:p w14:paraId="6CAC67CB" w14:textId="77777777" w:rsidR="001A7488" w:rsidRDefault="001A7488">
      <w:pPr>
        <w:autoSpaceDE w:val="0"/>
        <w:spacing w:after="80"/>
        <w:rPr>
          <w:rFonts w:ascii="Arial" w:hAnsi="Arial" w:cs="Arial"/>
          <w:b/>
          <w:sz w:val="24"/>
          <w:szCs w:val="24"/>
          <w:lang w:val="es-MX" w:eastAsia="es-MX"/>
        </w:rPr>
      </w:pPr>
    </w:p>
    <w:p w14:paraId="604720E1" w14:textId="77777777" w:rsidR="00AD57FF" w:rsidRDefault="00AD57FF">
      <w:pPr>
        <w:autoSpaceDE w:val="0"/>
        <w:spacing w:after="80"/>
        <w:rPr>
          <w:rFonts w:ascii="Arial" w:hAnsi="Arial" w:cs="Arial"/>
          <w:b/>
          <w:sz w:val="24"/>
          <w:szCs w:val="24"/>
          <w:lang w:val="es-MX" w:eastAsia="es-MX"/>
        </w:rPr>
      </w:pPr>
    </w:p>
    <w:p w14:paraId="201634D7" w14:textId="77777777" w:rsidR="001A7488" w:rsidRDefault="001A7488">
      <w:pPr>
        <w:autoSpaceDE w:val="0"/>
        <w:spacing w:after="80"/>
        <w:rPr>
          <w:rFonts w:ascii="Arial" w:hAnsi="Arial" w:cs="Arial"/>
          <w:b/>
          <w:sz w:val="24"/>
          <w:szCs w:val="24"/>
          <w:lang w:val="es-MX" w:eastAsia="es-MX"/>
        </w:rPr>
      </w:pPr>
    </w:p>
    <w:p w14:paraId="0D97970F" w14:textId="77777777" w:rsidR="002C7513" w:rsidRDefault="002C7513">
      <w:pPr>
        <w:autoSpaceDE w:val="0"/>
        <w:spacing w:after="80"/>
        <w:rPr>
          <w:rFonts w:ascii="Arial" w:hAnsi="Arial" w:cs="Arial"/>
          <w:b/>
          <w:sz w:val="24"/>
          <w:szCs w:val="24"/>
          <w:lang w:val="es-MX" w:eastAsia="es-MX"/>
        </w:rPr>
      </w:pPr>
    </w:p>
    <w:p w14:paraId="2DACAFED" w14:textId="77777777" w:rsidR="001A7488" w:rsidRDefault="001A7488">
      <w:pPr>
        <w:autoSpaceDE w:val="0"/>
        <w:spacing w:after="80"/>
        <w:rPr>
          <w:rFonts w:ascii="Arial" w:hAnsi="Arial" w:cs="Arial"/>
          <w:b/>
          <w:sz w:val="24"/>
          <w:szCs w:val="24"/>
          <w:lang w:val="es-MX" w:eastAsia="es-MX"/>
        </w:rPr>
      </w:pPr>
    </w:p>
    <w:tbl>
      <w:tblPr>
        <w:tblW w:w="14015" w:type="dxa"/>
        <w:tblLayout w:type="fixed"/>
        <w:tblCellMar>
          <w:left w:w="123" w:type="dxa"/>
        </w:tblCellMar>
        <w:tblLook w:val="0000" w:firstRow="0" w:lastRow="0" w:firstColumn="0" w:lastColumn="0" w:noHBand="0" w:noVBand="0"/>
      </w:tblPr>
      <w:tblGrid>
        <w:gridCol w:w="10"/>
        <w:gridCol w:w="2092"/>
        <w:gridCol w:w="856"/>
        <w:gridCol w:w="279"/>
        <w:gridCol w:w="1206"/>
        <w:gridCol w:w="2054"/>
        <w:gridCol w:w="2977"/>
        <w:gridCol w:w="425"/>
        <w:gridCol w:w="1985"/>
        <w:gridCol w:w="1427"/>
        <w:gridCol w:w="284"/>
        <w:gridCol w:w="420"/>
      </w:tblGrid>
      <w:tr w:rsidR="006A5025" w14:paraId="7806039A" w14:textId="77777777" w:rsidTr="006A5025">
        <w:tc>
          <w:tcPr>
            <w:tcW w:w="2102" w:type="dxa"/>
            <w:gridSpan w:val="2"/>
            <w:shd w:val="clear" w:color="auto" w:fill="FFFFFF"/>
          </w:tcPr>
          <w:p w14:paraId="5F05BCCC" w14:textId="77777777" w:rsidR="006A5025" w:rsidRDefault="006A5025">
            <w:pPr>
              <w:pStyle w:val="Sinespaciado"/>
            </w:pPr>
            <w:bookmarkStart w:id="2" w:name="_Hlk143800273"/>
            <w:r>
              <w:rPr>
                <w:rFonts w:ascii="Arial" w:hAnsi="Arial" w:cs="Arial"/>
                <w:sz w:val="24"/>
                <w:szCs w:val="24"/>
              </w:rPr>
              <w:lastRenderedPageBreak/>
              <w:t>Competencia No.</w:t>
            </w:r>
          </w:p>
        </w:tc>
        <w:tc>
          <w:tcPr>
            <w:tcW w:w="856" w:type="dxa"/>
            <w:shd w:val="clear" w:color="auto" w:fill="FFFFFF"/>
          </w:tcPr>
          <w:p w14:paraId="7A28C309" w14:textId="77777777" w:rsidR="006A5025" w:rsidRDefault="006A5025">
            <w:pPr>
              <w:pStyle w:val="Sinespaciado"/>
            </w:pPr>
            <w:r>
              <w:rPr>
                <w:rFonts w:ascii="Arial" w:hAnsi="Arial" w:cs="Arial"/>
                <w:sz w:val="24"/>
                <w:szCs w:val="24"/>
                <w:u w:val="single"/>
              </w:rPr>
              <w:t>1</w:t>
            </w:r>
          </w:p>
        </w:tc>
        <w:tc>
          <w:tcPr>
            <w:tcW w:w="1485" w:type="dxa"/>
            <w:gridSpan w:val="2"/>
            <w:shd w:val="clear" w:color="auto" w:fill="FFFFFF"/>
          </w:tcPr>
          <w:p w14:paraId="08CF23D0" w14:textId="77777777" w:rsidR="006A5025" w:rsidRDefault="006A5025">
            <w:pPr>
              <w:pStyle w:val="Sinespaciado"/>
              <w:ind w:left="-119"/>
            </w:pPr>
            <w:r>
              <w:rPr>
                <w:rFonts w:ascii="Arial" w:hAnsi="Arial" w:cs="Arial"/>
                <w:sz w:val="24"/>
                <w:szCs w:val="24"/>
              </w:rPr>
              <w:t>Descripción</w:t>
            </w:r>
          </w:p>
        </w:tc>
        <w:tc>
          <w:tcPr>
            <w:tcW w:w="9572" w:type="dxa"/>
            <w:gridSpan w:val="7"/>
            <w:shd w:val="clear" w:color="auto" w:fill="FFFFFF"/>
          </w:tcPr>
          <w:p w14:paraId="363E258A" w14:textId="77777777" w:rsidR="00AD57FF" w:rsidRPr="00AD57FF" w:rsidRDefault="00AD57FF" w:rsidP="00AD57FF">
            <w:pPr>
              <w:widowControl w:val="0"/>
              <w:ind w:left="102" w:right="381"/>
              <w:jc w:val="both"/>
              <w:rPr>
                <w:rFonts w:ascii="Arial" w:hAnsi="Arial" w:cs="Arial"/>
                <w:sz w:val="24"/>
                <w:szCs w:val="24"/>
              </w:rPr>
            </w:pPr>
            <w:r w:rsidRPr="00AD57FF">
              <w:rPr>
                <w:rFonts w:ascii="Arial" w:hAnsi="Arial" w:cs="Arial"/>
                <w:sz w:val="24"/>
                <w:szCs w:val="24"/>
              </w:rPr>
              <w:t>Aprenderá modelado y aplicará algoritmos en el campo de aprendizaje automático para una adecuada clasificación, regresión y evaluación.</w:t>
            </w:r>
          </w:p>
          <w:p w14:paraId="721BC918" w14:textId="77777777" w:rsidR="006A5025" w:rsidRPr="00E82822" w:rsidRDefault="006A5025" w:rsidP="00AD57FF">
            <w:pPr>
              <w:spacing w:line="276" w:lineRule="auto"/>
              <w:ind w:right="172"/>
              <w:jc w:val="both"/>
              <w:rPr>
                <w:rFonts w:ascii="Arial" w:hAnsi="Arial" w:cs="Arial"/>
              </w:rPr>
            </w:pPr>
          </w:p>
        </w:tc>
      </w:tr>
      <w:tr w:rsidR="008A566E" w14:paraId="6851B027" w14:textId="77777777" w:rsidTr="006A5025">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C51472" w14:textId="77777777" w:rsidR="008A566E" w:rsidRDefault="008A566E">
            <w:pPr>
              <w:autoSpaceDE w:val="0"/>
              <w:jc w:val="center"/>
            </w:pPr>
            <w:r>
              <w:rPr>
                <w:rFonts w:ascii="Arial" w:hAnsi="Arial" w:cs="Arial"/>
                <w:b/>
                <w:smallCaps/>
                <w:lang w:val="es-MX" w:eastAsia="es-MX"/>
              </w:rPr>
              <w:t>Temas y subtemas para desarrollar la competencia específica</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AE29AA" w14:textId="77777777" w:rsidR="008A566E" w:rsidRDefault="008A566E">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8126D8" w14:textId="77777777" w:rsidR="008A566E" w:rsidRDefault="008A566E">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BBD5E7" w14:textId="77777777" w:rsidR="008A566E" w:rsidRDefault="008A566E">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09E9EB" w14:textId="77777777" w:rsidR="008A566E" w:rsidRDefault="008A566E">
            <w:pPr>
              <w:autoSpaceDE w:val="0"/>
              <w:jc w:val="center"/>
            </w:pPr>
            <w:r>
              <w:rPr>
                <w:rFonts w:ascii="Arial" w:hAnsi="Arial" w:cs="Arial"/>
                <w:b/>
                <w:smallCaps/>
                <w:lang w:val="es-MX" w:eastAsia="es-MX"/>
              </w:rPr>
              <w:t>Horas teórico-práctica</w:t>
            </w:r>
          </w:p>
        </w:tc>
        <w:tc>
          <w:tcPr>
            <w:tcW w:w="284" w:type="dxa"/>
            <w:shd w:val="clear" w:color="auto" w:fill="auto"/>
          </w:tcPr>
          <w:p w14:paraId="4D5F9E88" w14:textId="77777777" w:rsidR="008A566E" w:rsidRDefault="008A566E">
            <w:pPr>
              <w:snapToGrid w:val="0"/>
              <w:rPr>
                <w:rFonts w:ascii="Arial" w:hAnsi="Arial" w:cs="Arial"/>
                <w:b/>
                <w:smallCaps/>
                <w:sz w:val="24"/>
                <w:szCs w:val="24"/>
                <w:lang w:val="es-MX" w:eastAsia="es-MX"/>
              </w:rPr>
            </w:pPr>
          </w:p>
        </w:tc>
      </w:tr>
      <w:tr w:rsidR="008A566E" w14:paraId="7F54DAE9" w14:textId="77777777" w:rsidTr="006A5025">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70D314" w14:textId="77777777" w:rsidR="004737A7" w:rsidRPr="004737A7" w:rsidRDefault="004737A7" w:rsidP="004737A7">
            <w:pPr>
              <w:widowControl w:val="0"/>
              <w:pBdr>
                <w:top w:val="nil"/>
                <w:left w:val="nil"/>
                <w:bottom w:val="nil"/>
                <w:right w:val="nil"/>
                <w:between w:val="nil"/>
              </w:pBdr>
              <w:shd w:val="clear" w:color="auto" w:fill="FFFFFF"/>
              <w:spacing w:before="120"/>
              <w:rPr>
                <w:rFonts w:ascii="Arial" w:hAnsi="Arial" w:cs="Arial"/>
                <w:sz w:val="24"/>
                <w:szCs w:val="24"/>
              </w:rPr>
            </w:pPr>
            <w:r w:rsidRPr="004737A7">
              <w:rPr>
                <w:rFonts w:ascii="Arial" w:hAnsi="Arial" w:cs="Arial"/>
                <w:sz w:val="24"/>
                <w:szCs w:val="24"/>
              </w:rPr>
              <w:t>3.1 Principios del aprendizaje automático.</w:t>
            </w:r>
          </w:p>
          <w:p w14:paraId="5F5E5458" w14:textId="77777777" w:rsidR="004737A7" w:rsidRPr="004737A7" w:rsidRDefault="004737A7" w:rsidP="004737A7">
            <w:pPr>
              <w:widowControl w:val="0"/>
              <w:pBdr>
                <w:top w:val="nil"/>
                <w:left w:val="nil"/>
                <w:bottom w:val="nil"/>
                <w:right w:val="nil"/>
                <w:between w:val="nil"/>
              </w:pBdr>
              <w:shd w:val="clear" w:color="auto" w:fill="FFFFFF"/>
              <w:spacing w:before="120"/>
              <w:rPr>
                <w:rFonts w:ascii="Arial" w:hAnsi="Arial" w:cs="Arial"/>
                <w:sz w:val="24"/>
                <w:szCs w:val="24"/>
              </w:rPr>
            </w:pPr>
            <w:r w:rsidRPr="004737A7">
              <w:rPr>
                <w:rFonts w:ascii="Arial" w:hAnsi="Arial" w:cs="Arial"/>
                <w:sz w:val="24"/>
                <w:szCs w:val="24"/>
              </w:rPr>
              <w:t>3.2 Algoritmos de clasificación y regresión.</w:t>
            </w:r>
          </w:p>
          <w:p w14:paraId="40D6A902" w14:textId="77777777" w:rsidR="004737A7" w:rsidRPr="004737A7" w:rsidRDefault="004737A7" w:rsidP="004737A7">
            <w:pPr>
              <w:widowControl w:val="0"/>
              <w:pBdr>
                <w:top w:val="nil"/>
                <w:left w:val="nil"/>
                <w:bottom w:val="nil"/>
                <w:right w:val="nil"/>
                <w:between w:val="nil"/>
              </w:pBdr>
              <w:shd w:val="clear" w:color="auto" w:fill="FFFFFF"/>
              <w:spacing w:before="120"/>
              <w:rPr>
                <w:rFonts w:ascii="Arial" w:hAnsi="Arial" w:cs="Arial"/>
                <w:sz w:val="24"/>
                <w:szCs w:val="24"/>
              </w:rPr>
            </w:pPr>
            <w:r w:rsidRPr="004737A7">
              <w:rPr>
                <w:rFonts w:ascii="Arial" w:hAnsi="Arial" w:cs="Arial"/>
                <w:sz w:val="24"/>
                <w:szCs w:val="24"/>
              </w:rPr>
              <w:t>3.3 Evaluación de modelos y selección de características.</w:t>
            </w:r>
          </w:p>
          <w:p w14:paraId="29172425" w14:textId="061E80EE" w:rsidR="008A566E" w:rsidRPr="00A04725" w:rsidRDefault="004737A7" w:rsidP="004737A7">
            <w:pPr>
              <w:autoSpaceDE w:val="0"/>
              <w:spacing w:before="120"/>
              <w:rPr>
                <w:rFonts w:ascii="Arial" w:hAnsi="Arial" w:cs="Arial"/>
                <w:sz w:val="24"/>
                <w:szCs w:val="24"/>
              </w:rPr>
            </w:pPr>
            <w:r w:rsidRPr="004737A7">
              <w:rPr>
                <w:rFonts w:ascii="Arial" w:hAnsi="Arial" w:cs="Arial"/>
                <w:sz w:val="24"/>
                <w:szCs w:val="24"/>
              </w:rPr>
              <w:t>3.4 Optimización de modelos para aplicaciones de inteligencia artificial.</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260B3" w14:textId="19F37189" w:rsidR="008A566E" w:rsidRPr="00CD6CCE" w:rsidRDefault="00E47B03" w:rsidP="008A566E">
            <w:pPr>
              <w:numPr>
                <w:ilvl w:val="0"/>
                <w:numId w:val="44"/>
              </w:numPr>
              <w:pBdr>
                <w:top w:val="nil"/>
                <w:left w:val="nil"/>
                <w:bottom w:val="nil"/>
                <w:right w:val="nil"/>
                <w:between w:val="nil"/>
              </w:pBdr>
              <w:suppressAutoHyphens w:val="0"/>
              <w:autoSpaceDE w:val="0"/>
              <w:autoSpaceDN w:val="0"/>
              <w:adjustRightInd w:val="0"/>
              <w:spacing w:line="260" w:lineRule="auto"/>
              <w:ind w:left="263" w:right="209"/>
              <w:jc w:val="both"/>
              <w:rPr>
                <w:rFonts w:ascii="Arial" w:hAnsi="Arial" w:cs="Arial"/>
                <w:sz w:val="24"/>
                <w:szCs w:val="24"/>
              </w:rPr>
            </w:pPr>
            <w:r w:rsidRPr="00E47B03">
              <w:rPr>
                <w:rFonts w:ascii="Arial" w:hAnsi="Arial" w:cs="Arial"/>
                <w:sz w:val="24"/>
                <w:szCs w:val="24"/>
              </w:rPr>
              <w:t>Investigar los conceptos fundamentales del aprendizaje automático, como:</w:t>
            </w:r>
            <w:r>
              <w:rPr>
                <w:rFonts w:ascii="Arial" w:hAnsi="Arial" w:cs="Arial"/>
                <w:sz w:val="24"/>
                <w:szCs w:val="24"/>
              </w:rPr>
              <w:t xml:space="preserve"> </w:t>
            </w:r>
            <w:r w:rsidRPr="00E47B03">
              <w:rPr>
                <w:rFonts w:ascii="Arial" w:hAnsi="Arial" w:cs="Arial"/>
                <w:sz w:val="24"/>
                <w:szCs w:val="24"/>
              </w:rPr>
              <w:t>Tipos de aprendizaje (supervisado, no supervisado, reforzado).</w:t>
            </w:r>
            <w:r w:rsidR="008A566E" w:rsidRPr="00CD6CCE">
              <w:rPr>
                <w:rFonts w:ascii="Arial" w:hAnsi="Arial" w:cs="Arial"/>
                <w:b/>
                <w:bCs/>
                <w:sz w:val="24"/>
                <w:szCs w:val="24"/>
              </w:rPr>
              <w:t>(</w:t>
            </w:r>
            <w:r>
              <w:rPr>
                <w:rFonts w:ascii="Arial" w:hAnsi="Arial" w:cs="Arial"/>
                <w:b/>
                <w:bCs/>
                <w:sz w:val="24"/>
                <w:szCs w:val="24"/>
              </w:rPr>
              <w:t>Reporte de Investigación</w:t>
            </w:r>
            <w:r w:rsidR="008A566E" w:rsidRPr="00CD6CCE">
              <w:rPr>
                <w:rFonts w:ascii="Arial" w:hAnsi="Arial" w:cs="Arial"/>
                <w:b/>
                <w:bCs/>
                <w:sz w:val="24"/>
                <w:szCs w:val="24"/>
              </w:rPr>
              <w:t>.</w:t>
            </w:r>
          </w:p>
          <w:p w14:paraId="5CD4BB3F" w14:textId="6E8F8C99" w:rsidR="008A566E" w:rsidRPr="00A04725" w:rsidRDefault="00E47B03" w:rsidP="008A566E">
            <w:pPr>
              <w:pStyle w:val="Sinespaciado"/>
              <w:numPr>
                <w:ilvl w:val="0"/>
                <w:numId w:val="44"/>
              </w:numPr>
              <w:suppressAutoHyphens w:val="0"/>
              <w:ind w:left="263" w:hanging="239"/>
              <w:jc w:val="both"/>
              <w:rPr>
                <w:rFonts w:ascii="Arial" w:hAnsi="Arial" w:cs="Arial"/>
                <w:sz w:val="24"/>
                <w:szCs w:val="24"/>
              </w:rPr>
            </w:pPr>
            <w:r w:rsidRPr="00E47B03">
              <w:rPr>
                <w:rFonts w:ascii="Arial" w:hAnsi="Arial" w:cs="Arial"/>
                <w:sz w:val="24"/>
                <w:szCs w:val="24"/>
              </w:rPr>
              <w:t xml:space="preserve">Realizar </w:t>
            </w:r>
            <w:r w:rsidRPr="00E47B03">
              <w:rPr>
                <w:rFonts w:ascii="Arial" w:hAnsi="Arial" w:cs="Arial"/>
                <w:sz w:val="24"/>
                <w:szCs w:val="24"/>
              </w:rPr>
              <w:t>prácticas</w:t>
            </w:r>
            <w:r w:rsidRPr="00E47B03">
              <w:rPr>
                <w:rFonts w:ascii="Arial" w:hAnsi="Arial" w:cs="Arial"/>
                <w:sz w:val="24"/>
                <w:szCs w:val="24"/>
              </w:rPr>
              <w:t xml:space="preserve"> con bibliotecas como: scikit-learn en Python para implementar algoritmos comunes, TensorFlow y PyTorch.</w:t>
            </w:r>
            <w:r w:rsidR="008A566E" w:rsidRPr="00A04725">
              <w:rPr>
                <w:rFonts w:ascii="Arial" w:hAnsi="Arial" w:cs="Arial"/>
                <w:sz w:val="24"/>
                <w:szCs w:val="24"/>
              </w:rPr>
              <w:t xml:space="preserve">. </w:t>
            </w:r>
            <w:r w:rsidR="008A566E" w:rsidRPr="00A04725">
              <w:rPr>
                <w:rFonts w:ascii="Arial" w:hAnsi="Arial" w:cs="Arial"/>
                <w:b/>
                <w:bCs/>
                <w:sz w:val="24"/>
                <w:szCs w:val="24"/>
              </w:rPr>
              <w:t>(Reporte prácticas)</w:t>
            </w:r>
          </w:p>
          <w:p w14:paraId="6820426A" w14:textId="77777777" w:rsidR="008A566E" w:rsidRPr="00A04725" w:rsidRDefault="008A566E" w:rsidP="008A566E">
            <w:pPr>
              <w:pStyle w:val="Sinespaciado"/>
              <w:numPr>
                <w:ilvl w:val="0"/>
                <w:numId w:val="44"/>
              </w:numPr>
              <w:suppressAutoHyphens w:val="0"/>
              <w:ind w:left="263" w:hanging="239"/>
              <w:jc w:val="both"/>
              <w:rPr>
                <w:rFonts w:ascii="Arial" w:hAnsi="Arial" w:cs="Arial"/>
                <w:sz w:val="24"/>
                <w:szCs w:val="24"/>
              </w:rPr>
            </w:pPr>
            <w:r w:rsidRPr="00A04725">
              <w:rPr>
                <w:rFonts w:ascii="Arial" w:hAnsi="Arial" w:cs="Arial"/>
                <w:sz w:val="24"/>
                <w:szCs w:val="24"/>
              </w:rPr>
              <w:t xml:space="preserve">El alumno realizará evaluación de los conocimientos adquiridos en la unidad </w:t>
            </w:r>
          </w:p>
          <w:p w14:paraId="38A0D73E" w14:textId="77777777" w:rsidR="008A566E" w:rsidRPr="00A04725" w:rsidRDefault="008A566E">
            <w:pPr>
              <w:pStyle w:val="Sinespaciado"/>
              <w:jc w:val="both"/>
              <w:rPr>
                <w:rFonts w:ascii="Arial" w:hAnsi="Arial" w:cs="Arial"/>
                <w:sz w:val="24"/>
                <w:szCs w:val="24"/>
              </w:rPr>
            </w:pPr>
          </w:p>
          <w:p w14:paraId="0D6E2D3C" w14:textId="77777777" w:rsidR="008A566E" w:rsidRDefault="008A566E">
            <w:pPr>
              <w:autoSpaceDE w:val="0"/>
              <w:rPr>
                <w:rFonts w:ascii="Arial" w:hAnsi="Arial" w:cs="Arial"/>
                <w:sz w:val="24"/>
                <w:szCs w:val="24"/>
              </w:rPr>
            </w:pPr>
            <w:r w:rsidRPr="00A04725">
              <w:rPr>
                <w:rFonts w:ascii="Arial" w:hAnsi="Arial" w:cs="Arial"/>
                <w:sz w:val="24"/>
                <w:szCs w:val="24"/>
              </w:rPr>
              <w:t>Las actividades solicitadas se estarán enviando a la plataforma Moodle.</w:t>
            </w:r>
          </w:p>
          <w:p w14:paraId="56CA03C1" w14:textId="77777777" w:rsidR="008A566E" w:rsidRPr="00A04725" w:rsidRDefault="008A566E">
            <w:pPr>
              <w:autoSpaceDE w:val="0"/>
              <w:rPr>
                <w:rFonts w:ascii="Arial" w:hAnsi="Arial" w:cs="Arial"/>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FEDC5B" w14:textId="77777777" w:rsidR="008A566E" w:rsidRPr="00A04725" w:rsidRDefault="008A566E" w:rsidP="008A566E">
            <w:pPr>
              <w:pStyle w:val="Sinespaciado"/>
              <w:numPr>
                <w:ilvl w:val="0"/>
                <w:numId w:val="36"/>
              </w:numPr>
              <w:suppressAutoHyphens w:val="0"/>
              <w:ind w:left="191" w:hanging="246"/>
              <w:jc w:val="both"/>
              <w:rPr>
                <w:rFonts w:ascii="Arial" w:hAnsi="Arial" w:cs="Arial"/>
                <w:sz w:val="24"/>
                <w:szCs w:val="24"/>
              </w:rPr>
            </w:pPr>
            <w:r w:rsidRPr="00A04725">
              <w:rPr>
                <w:rFonts w:ascii="Arial" w:hAnsi="Arial" w:cs="Arial"/>
                <w:sz w:val="24"/>
                <w:szCs w:val="24"/>
              </w:rPr>
              <w:lastRenderedPageBreak/>
              <w:t>Mediante una exposición guiada el docente aborda los temas de la unidad.</w:t>
            </w:r>
          </w:p>
          <w:p w14:paraId="32584F59" w14:textId="1832537E" w:rsidR="008A566E" w:rsidRPr="00A04725" w:rsidRDefault="008A566E" w:rsidP="008A566E">
            <w:pPr>
              <w:pStyle w:val="Sinespaciado"/>
              <w:numPr>
                <w:ilvl w:val="0"/>
                <w:numId w:val="36"/>
              </w:numPr>
              <w:suppressAutoHyphens w:val="0"/>
              <w:ind w:left="191" w:hanging="246"/>
              <w:jc w:val="both"/>
              <w:rPr>
                <w:rFonts w:ascii="Arial" w:hAnsi="Arial" w:cs="Arial"/>
                <w:sz w:val="24"/>
                <w:szCs w:val="24"/>
              </w:rPr>
            </w:pPr>
            <w:r w:rsidRPr="00A04725">
              <w:rPr>
                <w:rFonts w:ascii="Arial" w:hAnsi="Arial" w:cs="Arial"/>
                <w:sz w:val="24"/>
                <w:szCs w:val="24"/>
              </w:rPr>
              <w:t xml:space="preserve">Solicitará a los alumnos en equipos investigar </w:t>
            </w:r>
            <w:r w:rsidR="00866F67" w:rsidRPr="00E47B03">
              <w:rPr>
                <w:rFonts w:ascii="Arial" w:hAnsi="Arial" w:cs="Arial"/>
                <w:sz w:val="24"/>
                <w:szCs w:val="24"/>
              </w:rPr>
              <w:t>los conceptos fundamentales del aprendizaje automático</w:t>
            </w:r>
          </w:p>
          <w:p w14:paraId="00E8DD55" w14:textId="77777777" w:rsidR="008A566E" w:rsidRPr="00A04725" w:rsidRDefault="008A566E" w:rsidP="008A566E">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A04725">
              <w:rPr>
                <w:rFonts w:ascii="Arial" w:hAnsi="Arial" w:cs="Arial"/>
                <w:sz w:val="24"/>
                <w:szCs w:val="24"/>
              </w:rPr>
              <w:t>El docente publicara</w:t>
            </w:r>
          </w:p>
          <w:p w14:paraId="007FAABF" w14:textId="77777777" w:rsidR="008A566E" w:rsidRPr="00A04725" w:rsidRDefault="008A566E">
            <w:pPr>
              <w:autoSpaceDE w:val="0"/>
              <w:autoSpaceDN w:val="0"/>
              <w:adjustRightInd w:val="0"/>
              <w:ind w:left="220"/>
              <w:rPr>
                <w:rFonts w:ascii="Arial" w:hAnsi="Arial" w:cs="Arial"/>
                <w:sz w:val="24"/>
                <w:szCs w:val="24"/>
              </w:rPr>
            </w:pPr>
            <w:r w:rsidRPr="00A04725">
              <w:rPr>
                <w:rFonts w:ascii="Arial" w:hAnsi="Arial" w:cs="Arial"/>
                <w:sz w:val="24"/>
                <w:szCs w:val="24"/>
              </w:rPr>
              <w:t>en Moodle una serie de problemas para que los alumnos los realicen en casa.</w:t>
            </w:r>
          </w:p>
          <w:p w14:paraId="3CC622F3" w14:textId="77777777" w:rsidR="008A566E" w:rsidRPr="00A04725" w:rsidRDefault="008A566E" w:rsidP="008A566E">
            <w:pPr>
              <w:pStyle w:val="Sinespaciado"/>
              <w:numPr>
                <w:ilvl w:val="0"/>
                <w:numId w:val="36"/>
              </w:numPr>
              <w:suppressAutoHyphens w:val="0"/>
              <w:ind w:left="220" w:hanging="217"/>
              <w:jc w:val="both"/>
              <w:rPr>
                <w:rFonts w:ascii="Arial" w:hAnsi="Arial" w:cs="Arial"/>
                <w:sz w:val="24"/>
                <w:szCs w:val="24"/>
              </w:rPr>
            </w:pPr>
            <w:r w:rsidRPr="00A04725">
              <w:rPr>
                <w:rFonts w:ascii="Arial" w:hAnsi="Arial" w:cs="Arial"/>
                <w:sz w:val="24"/>
                <w:szCs w:val="24"/>
              </w:rPr>
              <w:t xml:space="preserve">El docente aplicara la evaluación de la unidad en la plataforma educativa indicada. </w:t>
            </w:r>
          </w:p>
          <w:p w14:paraId="1837A725" w14:textId="77777777" w:rsidR="008A566E" w:rsidRPr="00A04725" w:rsidRDefault="008A566E">
            <w:pPr>
              <w:autoSpaceDE w:val="0"/>
              <w:autoSpaceDN w:val="0"/>
              <w:adjustRightInd w:val="0"/>
              <w:rPr>
                <w:rFonts w:ascii="Arial" w:hAnsi="Arial" w:cs="Arial"/>
                <w:sz w:val="24"/>
                <w:szCs w:val="24"/>
              </w:rPr>
            </w:pPr>
          </w:p>
          <w:p w14:paraId="2A140006" w14:textId="77777777" w:rsidR="008A566E" w:rsidRPr="00A04725" w:rsidRDefault="008A566E">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C0DFDE"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Comunicación oral y escrita.</w:t>
            </w:r>
          </w:p>
          <w:p w14:paraId="28593F50"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Habilidad para buscar, analizar, clasificar y sintetizar información proveniente de fuentes diversas.</w:t>
            </w:r>
          </w:p>
          <w:p w14:paraId="02DE969D"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Capacidad de trabajar en equipo</w:t>
            </w:r>
          </w:p>
          <w:p w14:paraId="3044C181" w14:textId="77777777" w:rsidR="00E54DA7" w:rsidRDefault="00E54DA7" w:rsidP="00E54DA7">
            <w:pPr>
              <w:numPr>
                <w:ilvl w:val="0"/>
                <w:numId w:val="36"/>
              </w:numPr>
              <w:pBdr>
                <w:top w:val="nil"/>
                <w:left w:val="nil"/>
                <w:bottom w:val="nil"/>
                <w:right w:val="nil"/>
                <w:between w:val="nil"/>
              </w:pBdr>
              <w:suppressAutoHyphens w:val="0"/>
              <w:spacing w:line="276" w:lineRule="auto"/>
              <w:ind w:left="211" w:hanging="283"/>
              <w:jc w:val="both"/>
              <w:rPr>
                <w:rFonts w:ascii="Arial" w:hAnsi="Arial" w:cs="Arial"/>
                <w:sz w:val="24"/>
                <w:szCs w:val="24"/>
              </w:rPr>
            </w:pPr>
            <w:r w:rsidRPr="00E54DA7">
              <w:rPr>
                <w:rFonts w:ascii="Arial" w:hAnsi="Arial" w:cs="Arial"/>
                <w:color w:val="000000"/>
                <w:sz w:val="24"/>
                <w:szCs w:val="24"/>
              </w:rPr>
              <w:t>Capacidad de aplicar los conocimientos en la práctica</w:t>
            </w:r>
          </w:p>
          <w:p w14:paraId="082530F8" w14:textId="69B4F8FD" w:rsidR="008A566E" w:rsidRPr="00A04725" w:rsidRDefault="008A566E" w:rsidP="00E54DA7">
            <w:pPr>
              <w:pBdr>
                <w:top w:val="nil"/>
                <w:left w:val="nil"/>
                <w:bottom w:val="nil"/>
                <w:right w:val="nil"/>
                <w:between w:val="nil"/>
              </w:pBdr>
              <w:suppressAutoHyphens w:val="0"/>
              <w:spacing w:line="276" w:lineRule="auto"/>
              <w:ind w:left="58"/>
              <w:jc w:val="both"/>
              <w:rPr>
                <w:rFonts w:ascii="Arial" w:hAnsi="Arial" w:cs="Arial"/>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D43DC3" w14:textId="77777777" w:rsidR="008A566E" w:rsidRPr="00A04725" w:rsidRDefault="008A566E">
            <w:pPr>
              <w:pStyle w:val="Sinespaciado"/>
              <w:rPr>
                <w:rFonts w:ascii="Arial" w:hAnsi="Arial" w:cs="Arial"/>
                <w:sz w:val="24"/>
                <w:szCs w:val="24"/>
              </w:rPr>
            </w:pPr>
          </w:p>
          <w:p w14:paraId="0A522701" w14:textId="77777777" w:rsidR="008A566E" w:rsidRPr="00A04725" w:rsidRDefault="008A566E">
            <w:pPr>
              <w:pStyle w:val="Sinespaciado"/>
              <w:rPr>
                <w:rFonts w:ascii="Arial" w:hAnsi="Arial" w:cs="Arial"/>
                <w:sz w:val="24"/>
                <w:szCs w:val="24"/>
              </w:rPr>
            </w:pPr>
          </w:p>
          <w:p w14:paraId="0CAEF795" w14:textId="77777777" w:rsidR="008A566E" w:rsidRPr="00A04725" w:rsidRDefault="008A566E">
            <w:pPr>
              <w:pStyle w:val="Sinespaciado"/>
              <w:rPr>
                <w:rFonts w:ascii="Arial" w:hAnsi="Arial" w:cs="Arial"/>
                <w:sz w:val="24"/>
                <w:szCs w:val="24"/>
              </w:rPr>
            </w:pPr>
          </w:p>
          <w:p w14:paraId="2F5CB4AB" w14:textId="77777777" w:rsidR="008A566E" w:rsidRPr="00A04725" w:rsidRDefault="008A566E">
            <w:pPr>
              <w:pStyle w:val="Sinespaciado"/>
              <w:rPr>
                <w:rFonts w:ascii="Arial" w:hAnsi="Arial" w:cs="Arial"/>
                <w:sz w:val="24"/>
                <w:szCs w:val="24"/>
              </w:rPr>
            </w:pPr>
          </w:p>
          <w:p w14:paraId="128BDE0A" w14:textId="27A3746F" w:rsidR="008A566E" w:rsidRPr="00A04725" w:rsidRDefault="00227482" w:rsidP="00227482">
            <w:pPr>
              <w:autoSpaceDE w:val="0"/>
              <w:jc w:val="center"/>
              <w:rPr>
                <w:rFonts w:ascii="Arial" w:hAnsi="Arial" w:cs="Arial"/>
                <w:sz w:val="24"/>
                <w:szCs w:val="24"/>
              </w:rPr>
            </w:pPr>
            <w:r>
              <w:rPr>
                <w:rFonts w:ascii="Arial" w:hAnsi="Arial" w:cs="Arial"/>
                <w:sz w:val="24"/>
                <w:szCs w:val="24"/>
              </w:rPr>
              <w:t>4</w:t>
            </w:r>
            <w:r w:rsidR="008A566E" w:rsidRPr="00A04725">
              <w:rPr>
                <w:rFonts w:ascii="Arial" w:hAnsi="Arial" w:cs="Arial"/>
                <w:sz w:val="24"/>
                <w:szCs w:val="24"/>
              </w:rPr>
              <w:t xml:space="preserve"> - 1</w:t>
            </w:r>
            <w:r>
              <w:rPr>
                <w:rFonts w:ascii="Arial" w:hAnsi="Arial" w:cs="Arial"/>
                <w:sz w:val="24"/>
                <w:szCs w:val="24"/>
              </w:rPr>
              <w:t>6</w:t>
            </w:r>
          </w:p>
        </w:tc>
        <w:tc>
          <w:tcPr>
            <w:tcW w:w="284" w:type="dxa"/>
            <w:shd w:val="clear" w:color="auto" w:fill="auto"/>
          </w:tcPr>
          <w:p w14:paraId="1AD1D7EA" w14:textId="77777777" w:rsidR="008A566E" w:rsidRDefault="008A566E">
            <w:pPr>
              <w:snapToGrid w:val="0"/>
              <w:rPr>
                <w:rFonts w:ascii="Arial" w:hAnsi="Arial" w:cs="Arial"/>
                <w:sz w:val="24"/>
                <w:szCs w:val="24"/>
                <w:lang w:val="es-MX" w:eastAsia="es-MX"/>
              </w:rPr>
            </w:pPr>
          </w:p>
        </w:tc>
      </w:tr>
      <w:tr w:rsidR="008A566E" w14:paraId="5B763C99" w14:textId="77777777" w:rsidTr="006A5025">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55F119B" w14:textId="77777777" w:rsidR="008A566E" w:rsidRDefault="008A566E">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3355FA" w14:textId="77777777" w:rsidR="008A566E" w:rsidRDefault="008A566E">
            <w:pPr>
              <w:autoSpaceDE w:val="0"/>
              <w:spacing w:before="80" w:after="80"/>
              <w:jc w:val="center"/>
            </w:pPr>
            <w:r>
              <w:rPr>
                <w:rFonts w:ascii="Arial" w:hAnsi="Arial" w:cs="Arial"/>
                <w:b/>
                <w:smallCaps/>
                <w:sz w:val="22"/>
                <w:szCs w:val="22"/>
                <w:lang w:val="es-MX" w:eastAsia="es-MX"/>
              </w:rPr>
              <w:t xml:space="preserve">Valor del indicador </w:t>
            </w:r>
          </w:p>
        </w:tc>
      </w:tr>
      <w:tr w:rsidR="008A566E" w14:paraId="77C1C10C" w14:textId="77777777" w:rsidTr="006A5025">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tcPr>
          <w:p w14:paraId="61FF9F2F" w14:textId="77777777" w:rsidR="008A566E" w:rsidRPr="00CC4975" w:rsidRDefault="008A566E" w:rsidP="008A566E">
            <w:pPr>
              <w:numPr>
                <w:ilvl w:val="0"/>
                <w:numId w:val="45"/>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68AB39B" w14:textId="77777777" w:rsidR="008A566E" w:rsidRPr="00CC4975" w:rsidRDefault="008A566E" w:rsidP="008A566E">
            <w:pPr>
              <w:numPr>
                <w:ilvl w:val="0"/>
                <w:numId w:val="45"/>
              </w:numPr>
              <w:autoSpaceDE w:val="0"/>
              <w:ind w:left="426"/>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3218F982" w14:textId="77777777" w:rsidR="008A566E" w:rsidRPr="00651918" w:rsidRDefault="008A566E" w:rsidP="008A566E">
            <w:pPr>
              <w:numPr>
                <w:ilvl w:val="0"/>
                <w:numId w:val="45"/>
              </w:numPr>
              <w:autoSpaceDE w:val="0"/>
              <w:ind w:left="426"/>
            </w:pPr>
            <w:r w:rsidRPr="00CC4975">
              <w:rPr>
                <w:rFonts w:ascii="Arial" w:hAnsi="Arial" w:cs="Arial"/>
                <w:color w:val="000000"/>
                <w:sz w:val="24"/>
                <w:szCs w:val="28"/>
                <w:lang w:eastAsia="es-MX"/>
              </w:rPr>
              <w:t>Demuestra conocimiento y dominio de los temas de la unidad</w:t>
            </w:r>
          </w:p>
          <w:p w14:paraId="0328AC8C" w14:textId="77777777" w:rsidR="008A566E" w:rsidRDefault="008A566E">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4A7032CD" w14:textId="77777777" w:rsidR="008A566E" w:rsidRDefault="008A566E">
            <w:pPr>
              <w:autoSpaceDE w:val="0"/>
            </w:pPr>
            <w:r>
              <w:rPr>
                <w:rFonts w:ascii="Arial" w:hAnsi="Arial" w:cs="Arial"/>
                <w:sz w:val="24"/>
                <w:szCs w:val="24"/>
              </w:rPr>
              <w:t>10%</w:t>
            </w:r>
          </w:p>
          <w:p w14:paraId="4D59C84D" w14:textId="77777777" w:rsidR="008A566E" w:rsidRDefault="008A566E">
            <w:pPr>
              <w:autoSpaceDE w:val="0"/>
              <w:rPr>
                <w:rFonts w:ascii="Arial" w:hAnsi="Arial" w:cs="Arial"/>
                <w:sz w:val="24"/>
                <w:szCs w:val="24"/>
              </w:rPr>
            </w:pPr>
          </w:p>
          <w:p w14:paraId="08661D0D" w14:textId="77777777" w:rsidR="008A566E" w:rsidRDefault="008A566E">
            <w:pPr>
              <w:autoSpaceDE w:val="0"/>
              <w:rPr>
                <w:rFonts w:ascii="Arial" w:hAnsi="Arial" w:cs="Arial"/>
                <w:sz w:val="24"/>
                <w:szCs w:val="24"/>
              </w:rPr>
            </w:pPr>
          </w:p>
          <w:p w14:paraId="50751E7D" w14:textId="77777777" w:rsidR="008A566E" w:rsidRDefault="008A566E">
            <w:pPr>
              <w:autoSpaceDE w:val="0"/>
              <w:rPr>
                <w:rFonts w:ascii="Arial" w:hAnsi="Arial" w:cs="Arial"/>
                <w:sz w:val="24"/>
                <w:szCs w:val="24"/>
              </w:rPr>
            </w:pPr>
          </w:p>
          <w:p w14:paraId="381F860A" w14:textId="77777777" w:rsidR="008A566E" w:rsidRDefault="008A566E">
            <w:pPr>
              <w:autoSpaceDE w:val="0"/>
            </w:pPr>
            <w:r>
              <w:rPr>
                <w:rFonts w:ascii="Arial" w:hAnsi="Arial" w:cs="Arial"/>
                <w:sz w:val="24"/>
                <w:szCs w:val="24"/>
              </w:rPr>
              <w:t>40%</w:t>
            </w:r>
          </w:p>
          <w:p w14:paraId="2C66054D" w14:textId="77777777" w:rsidR="008A566E" w:rsidRDefault="008A566E">
            <w:pPr>
              <w:autoSpaceDE w:val="0"/>
              <w:rPr>
                <w:rFonts w:ascii="Arial" w:hAnsi="Arial" w:cs="Arial"/>
                <w:sz w:val="24"/>
                <w:szCs w:val="24"/>
              </w:rPr>
            </w:pPr>
          </w:p>
          <w:p w14:paraId="60E62261" w14:textId="77777777" w:rsidR="008A566E" w:rsidRDefault="008A566E">
            <w:pPr>
              <w:autoSpaceDE w:val="0"/>
            </w:pPr>
            <w:r>
              <w:rPr>
                <w:rFonts w:ascii="Arial" w:hAnsi="Arial" w:cs="Arial"/>
                <w:sz w:val="24"/>
                <w:szCs w:val="24"/>
              </w:rPr>
              <w:t>50%</w:t>
            </w:r>
          </w:p>
        </w:tc>
      </w:tr>
      <w:bookmarkEnd w:id="2"/>
    </w:tbl>
    <w:p w14:paraId="5F17D315" w14:textId="77777777" w:rsidR="008A566E" w:rsidRDefault="008A566E">
      <w:pPr>
        <w:autoSpaceDE w:val="0"/>
        <w:spacing w:after="80"/>
        <w:rPr>
          <w:rFonts w:ascii="Arial" w:hAnsi="Arial" w:cs="Arial"/>
          <w:b/>
          <w:sz w:val="24"/>
          <w:szCs w:val="24"/>
          <w:lang w:val="es-MX" w:eastAsia="es-MX"/>
        </w:rPr>
      </w:pPr>
    </w:p>
    <w:p w14:paraId="3009B1DC" w14:textId="77777777" w:rsidR="00100F00" w:rsidRDefault="00100F00">
      <w:pPr>
        <w:autoSpaceDE w:val="0"/>
        <w:rPr>
          <w:rFonts w:ascii="Arial" w:hAnsi="Arial" w:cs="Arial"/>
          <w:sz w:val="24"/>
          <w:szCs w:val="24"/>
          <w:lang w:val="es-MX" w:eastAsia="es-MX"/>
        </w:rPr>
      </w:pPr>
    </w:p>
    <w:p w14:paraId="7EF9079B"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67FC31B8" w14:textId="77777777">
        <w:tc>
          <w:tcPr>
            <w:tcW w:w="3508" w:type="dxa"/>
            <w:shd w:val="clear" w:color="auto" w:fill="auto"/>
            <w:vAlign w:val="center"/>
          </w:tcPr>
          <w:p w14:paraId="32A5B87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AA2DAD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4B23E9F"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51955C4"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6B09AA93" w14:textId="77777777">
        <w:tc>
          <w:tcPr>
            <w:tcW w:w="3508" w:type="dxa"/>
            <w:vMerge w:val="restart"/>
            <w:shd w:val="clear" w:color="auto" w:fill="auto"/>
            <w:textDirection w:val="btLr"/>
          </w:tcPr>
          <w:p w14:paraId="510C40E0"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E21B3D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4DFCBFC8"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456277B"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83592FF"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A54F71C"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1898C909"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38652C45"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603048"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w:t>
            </w:r>
            <w:r w:rsidRPr="006C1D08">
              <w:rPr>
                <w:rFonts w:ascii="Arial" w:hAnsi="Arial" w:cs="Arial"/>
              </w:rPr>
              <w:lastRenderedPageBreak/>
              <w:t>estudio propone perspectivas diferentes, para abordarlos y sustentarlos correctamente. Aplica procedimientos aprendidos en otra asignatura o contexto para el problema que se está resolviendo.</w:t>
            </w:r>
          </w:p>
          <w:p w14:paraId="3128EC22"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F7B41D"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7EC57541" w14:textId="77777777" w:rsidR="00A83311" w:rsidRPr="00465755" w:rsidRDefault="00A83311" w:rsidP="00A83311">
            <w:pPr>
              <w:numPr>
                <w:ilvl w:val="0"/>
                <w:numId w:val="30"/>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8302BB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28B024BC" w14:textId="77777777">
        <w:tc>
          <w:tcPr>
            <w:tcW w:w="3508" w:type="dxa"/>
            <w:vMerge/>
            <w:shd w:val="clear" w:color="auto" w:fill="auto"/>
          </w:tcPr>
          <w:p w14:paraId="6CE1B1E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2973B9E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7B07111"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6EE8D5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6916F9D9" w14:textId="77777777">
        <w:tc>
          <w:tcPr>
            <w:tcW w:w="3508" w:type="dxa"/>
            <w:vMerge/>
            <w:shd w:val="clear" w:color="auto" w:fill="auto"/>
          </w:tcPr>
          <w:p w14:paraId="087DFEA4"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49E91D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24E1B7B"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9811BDE"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4FDF9D29" w14:textId="77777777">
        <w:tc>
          <w:tcPr>
            <w:tcW w:w="3508" w:type="dxa"/>
            <w:vMerge/>
            <w:shd w:val="clear" w:color="auto" w:fill="auto"/>
          </w:tcPr>
          <w:p w14:paraId="317BF0BF"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7ACF8CF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760388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1644CB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27A0941C" w14:textId="77777777">
        <w:trPr>
          <w:cantSplit/>
          <w:trHeight w:val="1804"/>
        </w:trPr>
        <w:tc>
          <w:tcPr>
            <w:tcW w:w="3508" w:type="dxa"/>
            <w:shd w:val="clear" w:color="auto" w:fill="auto"/>
            <w:textDirection w:val="btLr"/>
          </w:tcPr>
          <w:p w14:paraId="509D0CD4"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402002D"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BCD8C0C"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27829010"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56DD7846"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95BF3B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65EC299" w14:textId="77777777" w:rsidR="00100F00" w:rsidRDefault="00100F00">
      <w:pPr>
        <w:autoSpaceDE w:val="0"/>
        <w:rPr>
          <w:rFonts w:ascii="Arial" w:hAnsi="Arial" w:cs="Arial"/>
          <w:sz w:val="24"/>
          <w:szCs w:val="24"/>
          <w:lang w:val="es-MX" w:eastAsia="es-MX"/>
        </w:rPr>
      </w:pPr>
    </w:p>
    <w:p w14:paraId="0C5C4BEA" w14:textId="77777777" w:rsidR="00A04725" w:rsidRDefault="00A04725">
      <w:pPr>
        <w:autoSpaceDE w:val="0"/>
        <w:rPr>
          <w:rFonts w:ascii="Arial" w:hAnsi="Arial" w:cs="Arial"/>
          <w:sz w:val="24"/>
          <w:szCs w:val="24"/>
          <w:lang w:val="es-MX" w:eastAsia="es-MX"/>
        </w:rPr>
      </w:pPr>
    </w:p>
    <w:p w14:paraId="4BD90BCD" w14:textId="77777777" w:rsidR="00100F00" w:rsidRDefault="00100F00">
      <w:pPr>
        <w:autoSpaceDE w:val="0"/>
        <w:spacing w:after="80"/>
      </w:pPr>
      <w:r>
        <w:rPr>
          <w:rFonts w:ascii="Arial" w:hAnsi="Arial" w:cs="Arial"/>
          <w:b/>
          <w:sz w:val="24"/>
          <w:szCs w:val="24"/>
          <w:lang w:val="es-MX" w:eastAsia="es-MX"/>
        </w:rPr>
        <w:t>Matriz de evaluación:</w:t>
      </w:r>
    </w:p>
    <w:p w14:paraId="60A68F5D" w14:textId="77777777" w:rsidR="00797AB2" w:rsidRDefault="00797AB2">
      <w:pPr>
        <w:pStyle w:val="Sinespaciado"/>
        <w:jc w:val="both"/>
        <w:rPr>
          <w:rFonts w:ascii="Arial Narrow" w:hAnsi="Arial Narrow" w:cs="Arial"/>
          <w:sz w:val="16"/>
          <w:szCs w:val="20"/>
        </w:rPr>
      </w:pPr>
    </w:p>
    <w:tbl>
      <w:tblPr>
        <w:tblW w:w="14118" w:type="dxa"/>
        <w:tblInd w:w="-5" w:type="dxa"/>
        <w:tblLayout w:type="fixed"/>
        <w:tblLook w:val="0000" w:firstRow="0" w:lastRow="0" w:firstColumn="0" w:lastColumn="0" w:noHBand="0" w:noVBand="0"/>
      </w:tblPr>
      <w:tblGrid>
        <w:gridCol w:w="2101"/>
        <w:gridCol w:w="856"/>
        <w:gridCol w:w="1388"/>
        <w:gridCol w:w="97"/>
        <w:gridCol w:w="2128"/>
        <w:gridCol w:w="830"/>
        <w:gridCol w:w="897"/>
        <w:gridCol w:w="897"/>
        <w:gridCol w:w="897"/>
        <w:gridCol w:w="689"/>
        <w:gridCol w:w="2526"/>
        <w:gridCol w:w="812"/>
      </w:tblGrid>
      <w:tr w:rsidR="00BC12A7" w14:paraId="528DBA43" w14:textId="77777777" w:rsidTr="009146DB">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D6BF18" w14:textId="77777777" w:rsidR="00BC12A7" w:rsidRDefault="00BC12A7">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6DF387" w14:textId="77777777" w:rsidR="00BC12A7" w:rsidRDefault="00BC12A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246CF8" w14:textId="77777777" w:rsidR="00BC12A7" w:rsidRDefault="00BC12A7">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75215D" w14:textId="77777777" w:rsidR="00BC12A7" w:rsidRDefault="00BC12A7">
            <w:pPr>
              <w:autoSpaceDE w:val="0"/>
              <w:jc w:val="center"/>
            </w:pPr>
            <w:r>
              <w:rPr>
                <w:rFonts w:ascii="Arial" w:hAnsi="Arial" w:cs="Arial"/>
                <w:b/>
                <w:smallCaps/>
                <w:sz w:val="22"/>
                <w:szCs w:val="24"/>
                <w:lang w:val="es-MX" w:eastAsia="es-MX"/>
              </w:rPr>
              <w:t>Evaluación formativa de la competencia</w:t>
            </w:r>
          </w:p>
        </w:tc>
      </w:tr>
      <w:tr w:rsidR="00BC12A7" w14:paraId="32C8D6A3" w14:textId="77777777" w:rsidTr="009146DB">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F6F23" w14:textId="77777777" w:rsidR="00BC12A7" w:rsidRDefault="00BC12A7">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7608B" w14:textId="77777777" w:rsidR="00BC12A7" w:rsidRDefault="00BC12A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BCF6B45" w14:textId="77777777" w:rsidR="00BC12A7" w:rsidRDefault="00BC12A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F530770" w14:textId="77777777" w:rsidR="00BC12A7" w:rsidRDefault="00BC12A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F513791" w14:textId="77777777" w:rsidR="00BC12A7" w:rsidRDefault="00BC12A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9CD9476" w14:textId="77777777" w:rsidR="00BC12A7" w:rsidRDefault="00BC12A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EC54416" w14:textId="77777777" w:rsidR="00BC12A7" w:rsidRDefault="00BC12A7">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0D1FC4D" w14:textId="77777777" w:rsidR="00BC12A7" w:rsidRDefault="00BC12A7">
            <w:pPr>
              <w:autoSpaceDE w:val="0"/>
              <w:snapToGrid w:val="0"/>
              <w:rPr>
                <w:rFonts w:ascii="Arial" w:hAnsi="Arial" w:cs="Arial"/>
                <w:sz w:val="24"/>
                <w:szCs w:val="24"/>
                <w:lang w:val="es-MX" w:eastAsia="es-MX"/>
              </w:rPr>
            </w:pPr>
          </w:p>
        </w:tc>
      </w:tr>
      <w:tr w:rsidR="00BC12A7" w14:paraId="3E789895"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DDEFBB0" w14:textId="77777777" w:rsidR="00BC12A7" w:rsidRDefault="00BC12A7">
            <w:pPr>
              <w:snapToGrid w:val="0"/>
              <w:jc w:val="center"/>
              <w:rPr>
                <w:rFonts w:ascii="Arial" w:hAnsi="Arial" w:cs="Arial"/>
                <w:color w:val="000000"/>
                <w:sz w:val="24"/>
                <w:szCs w:val="24"/>
                <w:lang w:val="es-MX" w:eastAsia="es-MX"/>
              </w:rPr>
            </w:pPr>
          </w:p>
          <w:p w14:paraId="4E6A6BEC" w14:textId="77777777" w:rsidR="00BC12A7" w:rsidRDefault="00BC12A7">
            <w:pPr>
              <w:jc w:val="center"/>
              <w:rPr>
                <w:rFonts w:ascii="Arial" w:hAnsi="Arial" w:cs="Arial"/>
                <w:color w:val="000000"/>
                <w:sz w:val="24"/>
                <w:szCs w:val="24"/>
                <w:lang w:eastAsia="es-MX"/>
              </w:rPr>
            </w:pPr>
          </w:p>
          <w:p w14:paraId="63BB2688" w14:textId="77777777" w:rsidR="00BC12A7" w:rsidRDefault="00BC12A7">
            <w:pPr>
              <w:jc w:val="center"/>
              <w:rPr>
                <w:rFonts w:ascii="Arial" w:hAnsi="Arial" w:cs="Arial"/>
                <w:color w:val="000000"/>
                <w:sz w:val="24"/>
                <w:szCs w:val="24"/>
                <w:lang w:eastAsia="es-MX"/>
              </w:rPr>
            </w:pPr>
          </w:p>
          <w:p w14:paraId="1DC21B88" w14:textId="77777777" w:rsidR="00BC12A7" w:rsidRDefault="00BC12A7">
            <w:pPr>
              <w:jc w:val="center"/>
              <w:rPr>
                <w:rFonts w:ascii="Arial" w:hAnsi="Arial" w:cs="Arial"/>
                <w:color w:val="000000"/>
                <w:sz w:val="24"/>
                <w:szCs w:val="24"/>
                <w:lang w:eastAsia="es-MX"/>
              </w:rPr>
            </w:pPr>
          </w:p>
          <w:p w14:paraId="3AA6E801" w14:textId="77777777" w:rsidR="00BC12A7" w:rsidRDefault="00BC12A7">
            <w:pPr>
              <w:jc w:val="center"/>
              <w:rPr>
                <w:rFonts w:ascii="Arial" w:hAnsi="Arial" w:cs="Arial"/>
                <w:color w:val="000000"/>
                <w:sz w:val="24"/>
                <w:szCs w:val="24"/>
                <w:lang w:eastAsia="es-MX"/>
              </w:rPr>
            </w:pPr>
          </w:p>
          <w:p w14:paraId="301F3FA9" w14:textId="7496219C" w:rsidR="00BC12A7" w:rsidRDefault="007B543F">
            <w:pPr>
              <w:autoSpaceDE w:val="0"/>
              <w:rPr>
                <w:rFonts w:ascii="Arial" w:hAnsi="Arial" w:cs="Arial"/>
                <w:color w:val="000000"/>
                <w:sz w:val="24"/>
                <w:szCs w:val="24"/>
                <w:lang w:eastAsia="es-MX"/>
              </w:rPr>
            </w:pPr>
            <w:r>
              <w:rPr>
                <w:rFonts w:ascii="Arial" w:hAnsi="Arial" w:cs="Arial"/>
                <w:color w:val="000000"/>
                <w:sz w:val="24"/>
                <w:szCs w:val="24"/>
                <w:lang w:eastAsia="es-MX"/>
              </w:rPr>
              <w:t>Investigación</w:t>
            </w:r>
            <w:r w:rsidR="00BC12A7">
              <w:rPr>
                <w:rFonts w:ascii="Arial" w:hAnsi="Arial" w:cs="Arial"/>
                <w:color w:val="000000"/>
                <w:sz w:val="24"/>
                <w:szCs w:val="24"/>
                <w:lang w:eastAsia="es-MX"/>
              </w:rPr>
              <w:t xml:space="preserve">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9DA134E" w14:textId="77777777" w:rsidR="00BC12A7" w:rsidRDefault="00BC12A7">
            <w:pPr>
              <w:snapToGrid w:val="0"/>
              <w:jc w:val="right"/>
              <w:rPr>
                <w:rFonts w:ascii="Arial" w:hAnsi="Arial" w:cs="Arial"/>
                <w:color w:val="000000"/>
                <w:sz w:val="24"/>
                <w:szCs w:val="24"/>
                <w:lang w:val="es-MX" w:eastAsia="es-MX"/>
              </w:rPr>
            </w:pPr>
          </w:p>
          <w:p w14:paraId="7E237A2A" w14:textId="77777777" w:rsidR="00BC12A7" w:rsidRDefault="00BC12A7">
            <w:pPr>
              <w:jc w:val="right"/>
              <w:rPr>
                <w:rFonts w:ascii="Arial" w:hAnsi="Arial" w:cs="Arial"/>
                <w:color w:val="000000"/>
                <w:sz w:val="24"/>
                <w:szCs w:val="24"/>
                <w:lang w:eastAsia="es-MX"/>
              </w:rPr>
            </w:pPr>
          </w:p>
          <w:p w14:paraId="32128D80" w14:textId="77777777" w:rsidR="00BC12A7" w:rsidRDefault="00BC12A7">
            <w:pPr>
              <w:jc w:val="right"/>
              <w:rPr>
                <w:rFonts w:ascii="Arial" w:hAnsi="Arial" w:cs="Arial"/>
                <w:color w:val="000000"/>
                <w:sz w:val="24"/>
                <w:szCs w:val="24"/>
                <w:lang w:eastAsia="es-MX"/>
              </w:rPr>
            </w:pPr>
          </w:p>
          <w:p w14:paraId="0CCB453D" w14:textId="77777777" w:rsidR="00BC12A7" w:rsidRDefault="00BC12A7">
            <w:pPr>
              <w:jc w:val="right"/>
              <w:rPr>
                <w:rFonts w:ascii="Arial" w:hAnsi="Arial" w:cs="Arial"/>
                <w:color w:val="000000"/>
                <w:sz w:val="24"/>
                <w:szCs w:val="24"/>
                <w:lang w:eastAsia="es-MX"/>
              </w:rPr>
            </w:pPr>
          </w:p>
          <w:p w14:paraId="6D2BF18D" w14:textId="77777777" w:rsidR="00BC12A7" w:rsidRDefault="00BC12A7">
            <w:pPr>
              <w:jc w:val="right"/>
              <w:rPr>
                <w:rFonts w:ascii="Arial" w:hAnsi="Arial" w:cs="Arial"/>
                <w:color w:val="000000"/>
                <w:sz w:val="24"/>
                <w:szCs w:val="24"/>
                <w:lang w:eastAsia="es-MX"/>
              </w:rPr>
            </w:pPr>
          </w:p>
          <w:p w14:paraId="49DE977F"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B66C4EA" w14:textId="77777777" w:rsidR="00BC12A7" w:rsidRDefault="00BC12A7">
            <w:pPr>
              <w:snapToGrid w:val="0"/>
              <w:jc w:val="center"/>
              <w:rPr>
                <w:rFonts w:ascii="Arial" w:hAnsi="Arial" w:cs="Arial"/>
                <w:color w:val="000000"/>
                <w:sz w:val="24"/>
                <w:szCs w:val="24"/>
                <w:lang w:val="es-MX" w:eastAsia="es-MX"/>
              </w:rPr>
            </w:pPr>
          </w:p>
          <w:p w14:paraId="309D46C9" w14:textId="77777777" w:rsidR="00BC12A7" w:rsidRDefault="00BC12A7">
            <w:pPr>
              <w:jc w:val="center"/>
              <w:rPr>
                <w:rFonts w:ascii="Arial" w:hAnsi="Arial" w:cs="Arial"/>
                <w:color w:val="000000"/>
                <w:sz w:val="24"/>
                <w:szCs w:val="24"/>
                <w:lang w:eastAsia="es-MX"/>
              </w:rPr>
            </w:pPr>
          </w:p>
          <w:p w14:paraId="1CB15793" w14:textId="77777777" w:rsidR="00BC12A7" w:rsidRDefault="00BC12A7">
            <w:pPr>
              <w:jc w:val="center"/>
              <w:rPr>
                <w:rFonts w:ascii="Arial" w:hAnsi="Arial" w:cs="Arial"/>
                <w:color w:val="000000"/>
                <w:sz w:val="24"/>
                <w:szCs w:val="24"/>
                <w:lang w:eastAsia="es-MX"/>
              </w:rPr>
            </w:pPr>
          </w:p>
          <w:p w14:paraId="5A7971FA" w14:textId="77777777" w:rsidR="00BC12A7" w:rsidRDefault="00BC12A7">
            <w:pPr>
              <w:jc w:val="center"/>
              <w:rPr>
                <w:rFonts w:ascii="Arial" w:hAnsi="Arial" w:cs="Arial"/>
                <w:color w:val="000000"/>
                <w:sz w:val="24"/>
                <w:szCs w:val="24"/>
                <w:lang w:eastAsia="es-MX"/>
              </w:rPr>
            </w:pPr>
          </w:p>
          <w:p w14:paraId="001659EB" w14:textId="77777777" w:rsidR="00BC12A7" w:rsidRDefault="00BC12A7">
            <w:pPr>
              <w:jc w:val="center"/>
              <w:rPr>
                <w:rFonts w:ascii="Arial" w:hAnsi="Arial" w:cs="Arial"/>
                <w:color w:val="000000"/>
                <w:sz w:val="24"/>
                <w:szCs w:val="24"/>
                <w:lang w:eastAsia="es-MX"/>
              </w:rPr>
            </w:pPr>
          </w:p>
          <w:p w14:paraId="74843488" w14:textId="77777777" w:rsidR="00BC12A7" w:rsidRDefault="00BC12A7">
            <w:pPr>
              <w:jc w:val="center"/>
              <w:rPr>
                <w:rFonts w:ascii="Arial" w:hAnsi="Arial" w:cs="Arial"/>
                <w:color w:val="000000"/>
                <w:sz w:val="24"/>
                <w:szCs w:val="24"/>
                <w:lang w:eastAsia="es-MX"/>
              </w:rPr>
            </w:pPr>
          </w:p>
          <w:p w14:paraId="0EE02D09"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92C7B79" w14:textId="77777777" w:rsidR="00BC12A7" w:rsidRDefault="00BC12A7">
            <w:pPr>
              <w:snapToGrid w:val="0"/>
              <w:jc w:val="center"/>
              <w:rPr>
                <w:rFonts w:ascii="Arial" w:hAnsi="Arial" w:cs="Arial"/>
                <w:color w:val="000000"/>
                <w:sz w:val="24"/>
                <w:szCs w:val="24"/>
                <w:lang w:val="es-MX" w:eastAsia="es-MX"/>
              </w:rPr>
            </w:pPr>
          </w:p>
          <w:p w14:paraId="4A89BC8E" w14:textId="77777777" w:rsidR="00BC12A7" w:rsidRDefault="00BC12A7">
            <w:pPr>
              <w:jc w:val="center"/>
              <w:rPr>
                <w:rFonts w:ascii="Arial" w:hAnsi="Arial" w:cs="Arial"/>
                <w:color w:val="000000"/>
                <w:sz w:val="24"/>
                <w:szCs w:val="24"/>
                <w:lang w:eastAsia="es-MX"/>
              </w:rPr>
            </w:pPr>
          </w:p>
          <w:p w14:paraId="21136722" w14:textId="77777777" w:rsidR="00BC12A7" w:rsidRDefault="00BC12A7">
            <w:pPr>
              <w:jc w:val="center"/>
              <w:rPr>
                <w:rFonts w:ascii="Arial" w:hAnsi="Arial" w:cs="Arial"/>
                <w:color w:val="000000"/>
                <w:sz w:val="24"/>
                <w:szCs w:val="24"/>
                <w:lang w:eastAsia="es-MX"/>
              </w:rPr>
            </w:pPr>
          </w:p>
          <w:p w14:paraId="00684B23" w14:textId="77777777" w:rsidR="00BC12A7" w:rsidRDefault="00BC12A7">
            <w:pPr>
              <w:jc w:val="center"/>
              <w:rPr>
                <w:rFonts w:ascii="Arial" w:hAnsi="Arial" w:cs="Arial"/>
                <w:color w:val="000000"/>
                <w:sz w:val="24"/>
                <w:szCs w:val="24"/>
                <w:lang w:eastAsia="es-MX"/>
              </w:rPr>
            </w:pPr>
          </w:p>
          <w:p w14:paraId="3C1731A4" w14:textId="77777777" w:rsidR="00BC12A7" w:rsidRDefault="00BC12A7">
            <w:pPr>
              <w:jc w:val="center"/>
              <w:rPr>
                <w:rFonts w:ascii="Arial" w:hAnsi="Arial" w:cs="Arial"/>
                <w:color w:val="000000"/>
                <w:sz w:val="24"/>
                <w:szCs w:val="24"/>
                <w:lang w:eastAsia="es-MX"/>
              </w:rPr>
            </w:pPr>
          </w:p>
          <w:p w14:paraId="60D835B2" w14:textId="77777777" w:rsidR="00BC12A7" w:rsidRDefault="00BC12A7">
            <w:pPr>
              <w:jc w:val="center"/>
              <w:rPr>
                <w:rFonts w:ascii="Arial" w:hAnsi="Arial" w:cs="Arial"/>
                <w:color w:val="000000"/>
                <w:sz w:val="24"/>
                <w:szCs w:val="24"/>
                <w:lang w:eastAsia="es-MX"/>
              </w:rPr>
            </w:pPr>
          </w:p>
          <w:p w14:paraId="6190E313"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E6441F2" w14:textId="77777777" w:rsidR="00BC12A7" w:rsidRDefault="00BC12A7">
            <w:pPr>
              <w:snapToGrid w:val="0"/>
              <w:jc w:val="center"/>
              <w:rPr>
                <w:rFonts w:ascii="Arial" w:hAnsi="Arial" w:cs="Arial"/>
                <w:color w:val="000000"/>
                <w:sz w:val="24"/>
                <w:szCs w:val="24"/>
                <w:lang w:val="es-MX" w:eastAsia="es-MX"/>
              </w:rPr>
            </w:pPr>
          </w:p>
          <w:p w14:paraId="3742A5ED" w14:textId="77777777" w:rsidR="00BC12A7" w:rsidRDefault="00BC12A7">
            <w:pPr>
              <w:jc w:val="center"/>
              <w:rPr>
                <w:rFonts w:ascii="Arial" w:hAnsi="Arial" w:cs="Arial"/>
                <w:color w:val="000000"/>
                <w:sz w:val="24"/>
                <w:szCs w:val="24"/>
                <w:lang w:eastAsia="es-MX"/>
              </w:rPr>
            </w:pPr>
          </w:p>
          <w:p w14:paraId="12E433BE" w14:textId="77777777" w:rsidR="00BC12A7" w:rsidRDefault="00BC12A7">
            <w:pPr>
              <w:jc w:val="center"/>
              <w:rPr>
                <w:rFonts w:ascii="Arial" w:hAnsi="Arial" w:cs="Arial"/>
                <w:color w:val="000000"/>
                <w:sz w:val="24"/>
                <w:szCs w:val="24"/>
                <w:lang w:eastAsia="es-MX"/>
              </w:rPr>
            </w:pPr>
          </w:p>
          <w:p w14:paraId="57A1ADCE" w14:textId="77777777" w:rsidR="00BC12A7" w:rsidRDefault="00BC12A7">
            <w:pPr>
              <w:jc w:val="center"/>
              <w:rPr>
                <w:rFonts w:ascii="Arial" w:hAnsi="Arial" w:cs="Arial"/>
                <w:color w:val="000000"/>
                <w:sz w:val="24"/>
                <w:szCs w:val="24"/>
                <w:lang w:eastAsia="es-MX"/>
              </w:rPr>
            </w:pPr>
          </w:p>
          <w:p w14:paraId="709590FF" w14:textId="77777777" w:rsidR="00BC12A7" w:rsidRDefault="00BC12A7">
            <w:pPr>
              <w:jc w:val="center"/>
              <w:rPr>
                <w:rFonts w:ascii="Arial" w:hAnsi="Arial" w:cs="Arial"/>
                <w:color w:val="000000"/>
                <w:sz w:val="24"/>
                <w:szCs w:val="24"/>
                <w:lang w:eastAsia="es-MX"/>
              </w:rPr>
            </w:pPr>
          </w:p>
          <w:p w14:paraId="34E88CAF" w14:textId="77777777" w:rsidR="00BC12A7" w:rsidRDefault="00BC12A7">
            <w:pPr>
              <w:jc w:val="center"/>
              <w:rPr>
                <w:rFonts w:ascii="Arial" w:hAnsi="Arial" w:cs="Arial"/>
                <w:color w:val="000000"/>
                <w:sz w:val="24"/>
                <w:szCs w:val="24"/>
                <w:lang w:eastAsia="es-MX"/>
              </w:rPr>
            </w:pPr>
          </w:p>
          <w:p w14:paraId="5869EDC3"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2D34A06" w14:textId="77777777" w:rsidR="00BC12A7" w:rsidRDefault="00BC12A7">
            <w:pPr>
              <w:snapToGrid w:val="0"/>
              <w:jc w:val="center"/>
              <w:rPr>
                <w:rFonts w:ascii="Arial" w:hAnsi="Arial" w:cs="Arial"/>
                <w:color w:val="000000"/>
                <w:sz w:val="24"/>
                <w:szCs w:val="24"/>
                <w:lang w:val="es-MX" w:eastAsia="es-MX"/>
              </w:rPr>
            </w:pPr>
          </w:p>
          <w:p w14:paraId="2ECBAF82" w14:textId="77777777" w:rsidR="00BC12A7" w:rsidRDefault="00BC12A7">
            <w:pPr>
              <w:jc w:val="center"/>
              <w:rPr>
                <w:rFonts w:ascii="Arial" w:hAnsi="Arial" w:cs="Arial"/>
                <w:color w:val="000000"/>
                <w:sz w:val="24"/>
                <w:szCs w:val="24"/>
                <w:lang w:eastAsia="es-MX"/>
              </w:rPr>
            </w:pPr>
          </w:p>
          <w:p w14:paraId="5718D449" w14:textId="77777777" w:rsidR="00BC12A7" w:rsidRDefault="00BC12A7">
            <w:pPr>
              <w:jc w:val="center"/>
              <w:rPr>
                <w:rFonts w:ascii="Arial" w:hAnsi="Arial" w:cs="Arial"/>
                <w:color w:val="000000"/>
                <w:sz w:val="24"/>
                <w:szCs w:val="24"/>
                <w:lang w:eastAsia="es-MX"/>
              </w:rPr>
            </w:pPr>
          </w:p>
          <w:p w14:paraId="6E94C7FD" w14:textId="77777777" w:rsidR="00BC12A7" w:rsidRDefault="00BC12A7">
            <w:pPr>
              <w:jc w:val="center"/>
              <w:rPr>
                <w:rFonts w:ascii="Arial" w:hAnsi="Arial" w:cs="Arial"/>
                <w:color w:val="000000"/>
                <w:sz w:val="24"/>
                <w:szCs w:val="24"/>
                <w:lang w:eastAsia="es-MX"/>
              </w:rPr>
            </w:pPr>
          </w:p>
          <w:p w14:paraId="5CC91C16" w14:textId="77777777" w:rsidR="00BC12A7" w:rsidRDefault="00BC12A7">
            <w:pPr>
              <w:jc w:val="center"/>
              <w:rPr>
                <w:rFonts w:ascii="Arial" w:hAnsi="Arial" w:cs="Arial"/>
                <w:color w:val="000000"/>
                <w:sz w:val="24"/>
                <w:szCs w:val="24"/>
                <w:lang w:eastAsia="es-MX"/>
              </w:rPr>
            </w:pPr>
          </w:p>
          <w:p w14:paraId="2A47567A" w14:textId="77777777" w:rsidR="00BC12A7" w:rsidRDefault="00BC12A7">
            <w:pPr>
              <w:jc w:val="center"/>
              <w:rPr>
                <w:rFonts w:ascii="Arial" w:hAnsi="Arial" w:cs="Arial"/>
                <w:color w:val="000000"/>
                <w:sz w:val="24"/>
                <w:szCs w:val="24"/>
                <w:lang w:eastAsia="es-MX"/>
              </w:rPr>
            </w:pPr>
          </w:p>
          <w:p w14:paraId="0DCD6209"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B36B356" w14:textId="77777777" w:rsidR="00BC12A7" w:rsidRDefault="00BC12A7">
            <w:pPr>
              <w:snapToGrid w:val="0"/>
              <w:jc w:val="center"/>
              <w:rPr>
                <w:rFonts w:ascii="Arial" w:hAnsi="Arial" w:cs="Arial"/>
                <w:color w:val="000000"/>
                <w:sz w:val="24"/>
                <w:szCs w:val="24"/>
                <w:lang w:val="es-MX" w:eastAsia="es-MX"/>
              </w:rPr>
            </w:pPr>
          </w:p>
          <w:p w14:paraId="1C8AA956" w14:textId="77777777" w:rsidR="00BC12A7" w:rsidRDefault="00BC12A7">
            <w:pPr>
              <w:jc w:val="center"/>
              <w:rPr>
                <w:rFonts w:ascii="Arial" w:hAnsi="Arial" w:cs="Arial"/>
                <w:color w:val="000000"/>
                <w:sz w:val="24"/>
                <w:szCs w:val="24"/>
                <w:lang w:eastAsia="es-MX"/>
              </w:rPr>
            </w:pPr>
          </w:p>
          <w:p w14:paraId="0E8EF979" w14:textId="77777777" w:rsidR="00BC12A7" w:rsidRDefault="00BC12A7">
            <w:pPr>
              <w:jc w:val="center"/>
              <w:rPr>
                <w:rFonts w:ascii="Arial" w:hAnsi="Arial" w:cs="Arial"/>
                <w:color w:val="000000"/>
                <w:sz w:val="24"/>
                <w:szCs w:val="24"/>
                <w:lang w:eastAsia="es-MX"/>
              </w:rPr>
            </w:pPr>
          </w:p>
          <w:p w14:paraId="1E055766" w14:textId="77777777" w:rsidR="00BC12A7" w:rsidRDefault="00BC12A7">
            <w:pPr>
              <w:jc w:val="center"/>
              <w:rPr>
                <w:rFonts w:ascii="Arial" w:hAnsi="Arial" w:cs="Arial"/>
                <w:color w:val="000000"/>
                <w:sz w:val="24"/>
                <w:szCs w:val="24"/>
                <w:lang w:eastAsia="es-MX"/>
              </w:rPr>
            </w:pPr>
          </w:p>
          <w:p w14:paraId="4DF69F9F" w14:textId="77777777" w:rsidR="00BC12A7" w:rsidRDefault="00BC12A7">
            <w:pPr>
              <w:jc w:val="center"/>
              <w:rPr>
                <w:rFonts w:ascii="Arial" w:hAnsi="Arial" w:cs="Arial"/>
                <w:color w:val="000000"/>
                <w:sz w:val="24"/>
                <w:szCs w:val="24"/>
                <w:lang w:eastAsia="es-MX"/>
              </w:rPr>
            </w:pPr>
          </w:p>
          <w:p w14:paraId="0956801D" w14:textId="77777777" w:rsidR="00BC12A7" w:rsidRDefault="00BC12A7">
            <w:pPr>
              <w:jc w:val="center"/>
              <w:rPr>
                <w:rFonts w:ascii="Arial" w:hAnsi="Arial" w:cs="Arial"/>
                <w:color w:val="000000"/>
                <w:sz w:val="24"/>
                <w:szCs w:val="24"/>
                <w:lang w:eastAsia="es-MX"/>
              </w:rPr>
            </w:pPr>
          </w:p>
          <w:p w14:paraId="567D9AD8"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BAA4728" w14:textId="77777777" w:rsidR="00BC12A7" w:rsidRDefault="00BC12A7">
            <w:pPr>
              <w:jc w:val="both"/>
              <w:rPr>
                <w:rFonts w:ascii="Arial" w:hAnsi="Arial" w:cs="Arial"/>
                <w:color w:val="000000"/>
                <w:sz w:val="24"/>
                <w:szCs w:val="24"/>
                <w:lang w:eastAsia="es-MX"/>
              </w:rPr>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BC12A7" w14:paraId="5E511E02"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38257CF" w14:textId="77777777" w:rsidR="00BC12A7" w:rsidRDefault="00BC12A7">
            <w:pPr>
              <w:autoSpaceDE w:val="0"/>
            </w:pPr>
            <w:r>
              <w:rPr>
                <w:rFonts w:ascii="Arial" w:hAnsi="Arial" w:cs="Arial"/>
                <w:color w:val="000000"/>
                <w:sz w:val="24"/>
                <w:szCs w:val="24"/>
                <w:lang w:eastAsia="es-MX"/>
              </w:rPr>
              <w:t>Practicas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A6F6536" w14:textId="77777777" w:rsidR="00BC12A7" w:rsidRDefault="00BC12A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8A8743" w14:textId="77777777" w:rsidR="00BC12A7" w:rsidRDefault="00BC12A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3C31E" w14:textId="77777777" w:rsidR="00BC12A7" w:rsidRDefault="00BC12A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1556D" w14:textId="77777777" w:rsidR="00BC12A7" w:rsidRDefault="00BC12A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07166F" w14:textId="77777777" w:rsidR="00BC12A7" w:rsidRDefault="00BC12A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46003" w14:textId="77777777" w:rsidR="00BC12A7" w:rsidRDefault="00BC12A7">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77143C10" w14:textId="77777777" w:rsidR="00BC12A7" w:rsidRDefault="00BC12A7">
            <w:pPr>
              <w:autoSpaceDE w:val="0"/>
            </w:pPr>
            <w:r>
              <w:rPr>
                <w:rFonts w:ascii="Arial" w:hAnsi="Arial" w:cs="Arial"/>
                <w:color w:val="000000"/>
                <w:sz w:val="24"/>
                <w:szCs w:val="24"/>
                <w:lang w:eastAsia="es-MX"/>
              </w:rPr>
              <w:t>Propone y/o explica soluciones o procedimientos no vistos en clase (creatividad).</w:t>
            </w:r>
          </w:p>
        </w:tc>
      </w:tr>
      <w:tr w:rsidR="00BC12A7" w14:paraId="1863DDB3"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tcPr>
          <w:p w14:paraId="68F917A7" w14:textId="77777777" w:rsidR="00BC12A7" w:rsidRDefault="00BC12A7">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tcPr>
          <w:p w14:paraId="370D5535" w14:textId="77777777" w:rsidR="00BC12A7" w:rsidRDefault="00BC12A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58AAF8B" w14:textId="77777777" w:rsidR="00BC12A7" w:rsidRDefault="00BC12A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47D2072" w14:textId="77777777" w:rsidR="00BC12A7" w:rsidRDefault="00BC12A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F526AB0" w14:textId="77777777" w:rsidR="00BC12A7" w:rsidRDefault="00BC12A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7D3C166" w14:textId="77777777" w:rsidR="00BC12A7" w:rsidRDefault="00BC12A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1AF2945" w14:textId="77777777" w:rsidR="00BC12A7" w:rsidRDefault="00BC12A7">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37CEECEC" w14:textId="77777777" w:rsidR="00BC12A7" w:rsidRDefault="00BC12A7">
            <w:pPr>
              <w:autoSpaceDE w:val="0"/>
            </w:pPr>
            <w:r>
              <w:rPr>
                <w:rFonts w:ascii="Arial" w:hAnsi="Arial" w:cs="Arial"/>
                <w:color w:val="000000"/>
                <w:sz w:val="24"/>
                <w:szCs w:val="24"/>
                <w:lang w:eastAsia="es-MX"/>
              </w:rPr>
              <w:t>Se adapta a situaciones y contextos complejos.</w:t>
            </w:r>
          </w:p>
        </w:tc>
      </w:tr>
      <w:tr w:rsidR="00BC12A7" w14:paraId="3C23824A"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A3CDCD7" w14:textId="77777777" w:rsidR="00BC12A7" w:rsidRDefault="00BC12A7">
            <w:pPr>
              <w:jc w:val="center"/>
            </w:pPr>
            <w:r>
              <w:rPr>
                <w:rFonts w:ascii="Arial" w:hAnsi="Arial" w:cs="Arial"/>
                <w:color w:val="000000"/>
                <w:sz w:val="24"/>
                <w:szCs w:val="24"/>
                <w:lang w:eastAsia="es-MX"/>
              </w:rPr>
              <w:t> </w:t>
            </w:r>
          </w:p>
          <w:p w14:paraId="1BF10285" w14:textId="77777777" w:rsidR="00BC12A7" w:rsidRDefault="00BC12A7">
            <w:pPr>
              <w:autoSpaceDE w:val="0"/>
            </w:pPr>
            <w:r>
              <w:rPr>
                <w:rFonts w:ascii="Arial" w:hAnsi="Arial" w:cs="Arial"/>
                <w:color w:val="000000"/>
                <w:sz w:val="24"/>
                <w:szCs w:val="24"/>
                <w:lang w:eastAsia="es-MX"/>
              </w:rPr>
              <w:t>Total             100%</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7FA56B3" w14:textId="77777777" w:rsidR="00BC12A7" w:rsidRDefault="00BC12A7">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CD537" w14:textId="77777777" w:rsidR="00BC12A7" w:rsidRDefault="00BC12A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C5DB3" w14:textId="77777777" w:rsidR="00BC12A7" w:rsidRDefault="00BC12A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350C6" w14:textId="77777777" w:rsidR="00BC12A7" w:rsidRDefault="00BC12A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EB757" w14:textId="77777777" w:rsidR="00BC12A7" w:rsidRDefault="00BC12A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C3E4D" w14:textId="77777777" w:rsidR="00BC12A7" w:rsidRDefault="00BC12A7">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0CEE492" w14:textId="77777777" w:rsidR="00BC12A7" w:rsidRDefault="00BC12A7">
            <w:pPr>
              <w:autoSpaceDE w:val="0"/>
              <w:snapToGrid w:val="0"/>
              <w:rPr>
                <w:rFonts w:ascii="Arial" w:hAnsi="Arial" w:cs="Arial"/>
                <w:sz w:val="24"/>
                <w:szCs w:val="24"/>
                <w:lang w:val="es-MX" w:eastAsia="es-MX"/>
              </w:rPr>
            </w:pPr>
          </w:p>
        </w:tc>
      </w:tr>
      <w:tr w:rsidR="006A5025" w14:paraId="6934123C"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3C41D88" w14:textId="77777777" w:rsidR="006A5025" w:rsidRDefault="006A5025">
            <w:pPr>
              <w:jc w:val="center"/>
              <w:rPr>
                <w:rFonts w:ascii="Arial" w:hAnsi="Arial" w:cs="Arial"/>
                <w:color w:val="000000"/>
                <w:sz w:val="24"/>
                <w:szCs w:val="24"/>
                <w:lang w:eastAsia="es-MX"/>
              </w:rPr>
            </w:pP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5ADBEED" w14:textId="77777777" w:rsidR="006A5025" w:rsidRDefault="006A5025">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25FBF" w14:textId="77777777" w:rsidR="006A5025" w:rsidRDefault="006A5025">
            <w:pPr>
              <w:autoSpaceDE w:val="0"/>
              <w:rPr>
                <w:rFonts w:ascii="Arial" w:hAnsi="Arial" w:cs="Arial"/>
                <w:color w:val="000000"/>
                <w:sz w:val="24"/>
                <w:szCs w:val="24"/>
                <w:lang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9FC719" w14:textId="77777777" w:rsidR="006A5025" w:rsidRDefault="006A5025">
            <w:pPr>
              <w:autoSpaceDE w:val="0"/>
              <w:rPr>
                <w:rFonts w:ascii="Arial" w:hAnsi="Arial" w:cs="Arial"/>
                <w:color w:val="000000"/>
                <w:sz w:val="24"/>
                <w:szCs w:val="24"/>
                <w:lang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60A70" w14:textId="77777777" w:rsidR="006A5025" w:rsidRDefault="006A5025">
            <w:pPr>
              <w:autoSpaceDE w:val="0"/>
              <w:rPr>
                <w:rFonts w:ascii="Arial" w:hAnsi="Arial" w:cs="Arial"/>
                <w:color w:val="000000"/>
                <w:sz w:val="24"/>
                <w:szCs w:val="24"/>
                <w:lang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B2402" w14:textId="77777777" w:rsidR="006A5025" w:rsidRDefault="006A5025">
            <w:pPr>
              <w:autoSpaceDE w:val="0"/>
              <w:rPr>
                <w:rFonts w:ascii="Arial" w:hAnsi="Arial" w:cs="Arial"/>
                <w:color w:val="000000"/>
                <w:sz w:val="24"/>
                <w:szCs w:val="24"/>
                <w:lang w:eastAsia="es-MX"/>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138D8" w14:textId="77777777" w:rsidR="006A5025" w:rsidRDefault="006A5025">
            <w:pPr>
              <w:autoSpaceDE w:val="0"/>
              <w:rPr>
                <w:rFonts w:ascii="Arial" w:hAnsi="Arial" w:cs="Arial"/>
                <w:color w:val="000000"/>
                <w:sz w:val="24"/>
                <w:szCs w:val="24"/>
                <w:lang w:eastAsia="es-MX"/>
              </w:rPr>
            </w:pP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D7E8153" w14:textId="77777777" w:rsidR="006A5025" w:rsidRDefault="006A5025">
            <w:pPr>
              <w:autoSpaceDE w:val="0"/>
              <w:snapToGrid w:val="0"/>
              <w:rPr>
                <w:rFonts w:ascii="Arial" w:hAnsi="Arial" w:cs="Arial"/>
                <w:sz w:val="24"/>
                <w:szCs w:val="24"/>
                <w:lang w:val="es-MX" w:eastAsia="es-MX"/>
              </w:rPr>
            </w:pPr>
          </w:p>
        </w:tc>
      </w:tr>
      <w:tr w:rsidR="00BC12A7" w14:paraId="30AC9224" w14:textId="77777777" w:rsidTr="009146DB">
        <w:tblPrEx>
          <w:tblCellMar>
            <w:left w:w="123" w:type="dxa"/>
          </w:tblCellMar>
        </w:tblPrEx>
        <w:trPr>
          <w:gridAfter w:val="1"/>
          <w:wAfter w:w="812" w:type="dxa"/>
        </w:trPr>
        <w:tc>
          <w:tcPr>
            <w:tcW w:w="2101" w:type="dxa"/>
            <w:shd w:val="clear" w:color="auto" w:fill="FFFFFF"/>
          </w:tcPr>
          <w:p w14:paraId="6EE55AE6" w14:textId="77777777" w:rsidR="00BC12A7" w:rsidRDefault="00BC12A7">
            <w:pPr>
              <w:pStyle w:val="Sinespaciado"/>
            </w:pPr>
            <w:r>
              <w:rPr>
                <w:rFonts w:ascii="Arial" w:hAnsi="Arial" w:cs="Arial"/>
                <w:sz w:val="24"/>
                <w:szCs w:val="24"/>
              </w:rPr>
              <w:lastRenderedPageBreak/>
              <w:t>Competencia No.</w:t>
            </w:r>
          </w:p>
        </w:tc>
        <w:tc>
          <w:tcPr>
            <w:tcW w:w="856" w:type="dxa"/>
            <w:shd w:val="clear" w:color="auto" w:fill="FFFFFF"/>
          </w:tcPr>
          <w:p w14:paraId="6FDD2BED" w14:textId="77777777" w:rsidR="00BC12A7" w:rsidRDefault="00BC12A7">
            <w:pPr>
              <w:pStyle w:val="Sinespaciado"/>
            </w:pPr>
            <w:r>
              <w:rPr>
                <w:rFonts w:ascii="Arial" w:hAnsi="Arial" w:cs="Arial"/>
                <w:sz w:val="24"/>
                <w:szCs w:val="24"/>
                <w:u w:val="single"/>
              </w:rPr>
              <w:t>1</w:t>
            </w:r>
          </w:p>
        </w:tc>
        <w:tc>
          <w:tcPr>
            <w:tcW w:w="1485" w:type="dxa"/>
            <w:gridSpan w:val="2"/>
            <w:shd w:val="clear" w:color="auto" w:fill="FFFFFF"/>
          </w:tcPr>
          <w:p w14:paraId="12EB2567" w14:textId="77777777" w:rsidR="00BC12A7" w:rsidRDefault="00BC12A7">
            <w:pPr>
              <w:pStyle w:val="Sinespaciado"/>
              <w:ind w:left="-119"/>
            </w:pPr>
            <w:r>
              <w:rPr>
                <w:rFonts w:ascii="Arial" w:hAnsi="Arial" w:cs="Arial"/>
                <w:sz w:val="24"/>
                <w:szCs w:val="24"/>
              </w:rPr>
              <w:t>Descripción</w:t>
            </w:r>
          </w:p>
        </w:tc>
        <w:tc>
          <w:tcPr>
            <w:tcW w:w="8864" w:type="dxa"/>
            <w:gridSpan w:val="7"/>
            <w:shd w:val="clear" w:color="auto" w:fill="FFFFFF"/>
          </w:tcPr>
          <w:p w14:paraId="3967C88F" w14:textId="77777777" w:rsidR="00AD57FF" w:rsidRPr="00AD57FF" w:rsidRDefault="00AD57FF" w:rsidP="00AD57FF">
            <w:pPr>
              <w:widowControl w:val="0"/>
              <w:ind w:left="102" w:right="256"/>
              <w:jc w:val="both"/>
              <w:rPr>
                <w:rFonts w:ascii="Arial" w:hAnsi="Arial" w:cs="Arial"/>
                <w:sz w:val="24"/>
                <w:szCs w:val="24"/>
              </w:rPr>
            </w:pPr>
            <w:r w:rsidRPr="00AD57FF">
              <w:rPr>
                <w:rFonts w:ascii="Arial" w:hAnsi="Arial" w:cs="Arial"/>
                <w:sz w:val="24"/>
                <w:szCs w:val="24"/>
              </w:rPr>
              <w:t>Identifica y aplica diferentes técnicas de ciencia de datos en diversas áreas de la inteligencia artificial, incluyendo el procesamiento de lenguaje natural, visión por computadora, recomendaciones personalizadas y detección de anomalías.</w:t>
            </w:r>
          </w:p>
          <w:p w14:paraId="62068F19" w14:textId="23C52E82" w:rsidR="00BC12A7" w:rsidRDefault="00BC12A7" w:rsidP="00BC12A7">
            <w:pPr>
              <w:pStyle w:val="Sinespaciado"/>
              <w:ind w:right="180"/>
              <w:jc w:val="both"/>
            </w:pPr>
          </w:p>
        </w:tc>
      </w:tr>
    </w:tbl>
    <w:p w14:paraId="676F43AC" w14:textId="77777777" w:rsidR="00797AB2" w:rsidRDefault="00797AB2">
      <w:pPr>
        <w:pStyle w:val="Sinespaciado"/>
        <w:jc w:val="both"/>
        <w:rPr>
          <w:rFonts w:ascii="Arial Narrow" w:hAnsi="Arial Narrow" w:cs="Arial"/>
          <w:sz w:val="16"/>
          <w:szCs w:val="20"/>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BC12A7" w14:paraId="444B0ECE"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1E580B" w14:textId="77777777" w:rsidR="00BC12A7" w:rsidRDefault="00BC12A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245200" w14:textId="77777777" w:rsidR="00BC12A7" w:rsidRDefault="00BC12A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6A7FBA" w14:textId="77777777" w:rsidR="00BC12A7" w:rsidRDefault="00BC12A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B2BF1D" w14:textId="77777777" w:rsidR="00BC12A7" w:rsidRDefault="00BC12A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5AA363" w14:textId="77777777" w:rsidR="00BC12A7" w:rsidRDefault="00BC12A7">
            <w:pPr>
              <w:autoSpaceDE w:val="0"/>
              <w:jc w:val="center"/>
            </w:pPr>
            <w:r>
              <w:rPr>
                <w:rFonts w:ascii="Arial" w:hAnsi="Arial" w:cs="Arial"/>
                <w:b/>
                <w:smallCaps/>
                <w:lang w:val="es-MX" w:eastAsia="es-MX"/>
              </w:rPr>
              <w:t>Horas teórico-práctica</w:t>
            </w:r>
          </w:p>
        </w:tc>
        <w:tc>
          <w:tcPr>
            <w:tcW w:w="284" w:type="dxa"/>
            <w:shd w:val="clear" w:color="auto" w:fill="auto"/>
          </w:tcPr>
          <w:p w14:paraId="433ADD5D" w14:textId="77777777" w:rsidR="00BC12A7" w:rsidRDefault="00BC12A7">
            <w:pPr>
              <w:snapToGrid w:val="0"/>
              <w:rPr>
                <w:rFonts w:ascii="Arial" w:hAnsi="Arial" w:cs="Arial"/>
                <w:b/>
                <w:smallCaps/>
                <w:sz w:val="24"/>
                <w:szCs w:val="24"/>
                <w:lang w:val="es-MX" w:eastAsia="es-MX"/>
              </w:rPr>
            </w:pPr>
          </w:p>
        </w:tc>
      </w:tr>
      <w:tr w:rsidR="00BC12A7" w:rsidRPr="00944E69" w14:paraId="032E8951"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CA003E" w14:textId="77777777" w:rsidR="004737A7" w:rsidRPr="004737A7" w:rsidRDefault="004737A7" w:rsidP="004737A7">
            <w:pPr>
              <w:widowControl w:val="0"/>
              <w:spacing w:before="120"/>
              <w:rPr>
                <w:rFonts w:ascii="Arial" w:hAnsi="Arial" w:cs="Arial"/>
                <w:sz w:val="24"/>
                <w:szCs w:val="24"/>
              </w:rPr>
            </w:pPr>
            <w:r w:rsidRPr="004737A7">
              <w:rPr>
                <w:rFonts w:ascii="Arial" w:hAnsi="Arial" w:cs="Arial"/>
                <w:sz w:val="24"/>
                <w:szCs w:val="24"/>
              </w:rPr>
              <w:t xml:space="preserve">4.1 Procesamiento de Lenguaje Natural (PLN) y análisis de texto. </w:t>
            </w:r>
          </w:p>
          <w:p w14:paraId="687807BD" w14:textId="77777777" w:rsidR="004737A7" w:rsidRPr="004737A7" w:rsidRDefault="004737A7" w:rsidP="004737A7">
            <w:pPr>
              <w:widowControl w:val="0"/>
              <w:spacing w:before="120"/>
              <w:rPr>
                <w:rFonts w:ascii="Arial" w:hAnsi="Arial" w:cs="Arial"/>
                <w:sz w:val="24"/>
                <w:szCs w:val="24"/>
              </w:rPr>
            </w:pPr>
            <w:r w:rsidRPr="004737A7">
              <w:rPr>
                <w:rFonts w:ascii="Arial" w:hAnsi="Arial" w:cs="Arial"/>
                <w:sz w:val="24"/>
                <w:szCs w:val="24"/>
              </w:rPr>
              <w:t xml:space="preserve">4.2 Visión por Computadora: análisis de imágenes y videos. </w:t>
            </w:r>
          </w:p>
          <w:p w14:paraId="5FCDC6DC" w14:textId="77777777" w:rsidR="004737A7" w:rsidRPr="004737A7" w:rsidRDefault="004737A7" w:rsidP="004737A7">
            <w:pPr>
              <w:widowControl w:val="0"/>
              <w:spacing w:before="120"/>
              <w:rPr>
                <w:rFonts w:ascii="Arial" w:hAnsi="Arial" w:cs="Arial"/>
                <w:sz w:val="24"/>
                <w:szCs w:val="24"/>
              </w:rPr>
            </w:pPr>
            <w:r w:rsidRPr="004737A7">
              <w:rPr>
                <w:rFonts w:ascii="Arial" w:hAnsi="Arial" w:cs="Arial"/>
                <w:sz w:val="24"/>
                <w:szCs w:val="24"/>
              </w:rPr>
              <w:t xml:space="preserve">4.3 Recomendaciones personalizadas y sistemas de recomendación. </w:t>
            </w:r>
          </w:p>
          <w:p w14:paraId="03DD9E63" w14:textId="7452C0A8" w:rsidR="00BC12A7" w:rsidRPr="00944E69" w:rsidRDefault="004737A7" w:rsidP="004737A7">
            <w:pPr>
              <w:autoSpaceDE w:val="0"/>
              <w:spacing w:before="120"/>
              <w:rPr>
                <w:rFonts w:ascii="Arial" w:hAnsi="Arial" w:cs="Arial"/>
                <w:sz w:val="24"/>
                <w:szCs w:val="24"/>
              </w:rPr>
            </w:pPr>
            <w:r w:rsidRPr="004737A7">
              <w:rPr>
                <w:rFonts w:ascii="Arial" w:hAnsi="Arial" w:cs="Arial"/>
                <w:sz w:val="24"/>
                <w:szCs w:val="24"/>
              </w:rPr>
              <w:t>4.4 Detección de anomalías y seguridad en inteligencia artificial.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11FB94" w14:textId="57AA5096" w:rsidR="00BC12A7" w:rsidRPr="00944E69" w:rsidRDefault="00C538F3" w:rsidP="00BC12A7">
            <w:pPr>
              <w:numPr>
                <w:ilvl w:val="0"/>
                <w:numId w:val="46"/>
              </w:numPr>
              <w:pBdr>
                <w:top w:val="nil"/>
                <w:left w:val="nil"/>
                <w:bottom w:val="nil"/>
                <w:right w:val="nil"/>
                <w:between w:val="nil"/>
              </w:pBdr>
              <w:suppressAutoHyphens w:val="0"/>
              <w:autoSpaceDE w:val="0"/>
              <w:autoSpaceDN w:val="0"/>
              <w:adjustRightInd w:val="0"/>
              <w:spacing w:before="18"/>
              <w:ind w:left="263" w:right="209" w:hanging="263"/>
              <w:jc w:val="both"/>
              <w:rPr>
                <w:rFonts w:ascii="Arial" w:eastAsia="SymbolMT" w:hAnsi="Arial" w:cs="Arial"/>
                <w:sz w:val="24"/>
                <w:szCs w:val="24"/>
              </w:rPr>
            </w:pPr>
            <w:r w:rsidRPr="00C538F3">
              <w:rPr>
                <w:rFonts w:ascii="Arial" w:hAnsi="Arial" w:cs="Arial"/>
                <w:sz w:val="24"/>
                <w:szCs w:val="24"/>
              </w:rPr>
              <w:t>Realiza por equipo investigaciones sobre temas específicos relacionados con el procesamiento de lenguaje natural, visión por computadora, recomendaciones personalizadas y detección de anomalías en sistemas de inteligencia artificial</w:t>
            </w:r>
            <w:r w:rsidRPr="00C538F3">
              <w:rPr>
                <w:rFonts w:ascii="Arial" w:eastAsia="SymbolMT" w:hAnsi="Arial" w:cs="Arial"/>
                <w:sz w:val="24"/>
                <w:szCs w:val="24"/>
              </w:rPr>
              <w:t xml:space="preserve"> </w:t>
            </w:r>
            <w:r w:rsidR="00BC12A7" w:rsidRPr="00944E69">
              <w:rPr>
                <w:rFonts w:ascii="Arial" w:eastAsia="SymbolMT" w:hAnsi="Arial" w:cs="Arial"/>
                <w:sz w:val="24"/>
                <w:szCs w:val="24"/>
              </w:rPr>
              <w:t>(</w:t>
            </w:r>
            <w:r>
              <w:rPr>
                <w:rFonts w:ascii="Arial" w:eastAsia="SymbolMT" w:hAnsi="Arial" w:cs="Arial"/>
                <w:b/>
                <w:bCs/>
                <w:sz w:val="24"/>
                <w:szCs w:val="24"/>
              </w:rPr>
              <w:t>Reporte de investigación</w:t>
            </w:r>
            <w:r w:rsidR="00BC12A7" w:rsidRPr="00944E69">
              <w:rPr>
                <w:rFonts w:ascii="Arial" w:eastAsia="SymbolMT" w:hAnsi="Arial" w:cs="Arial"/>
                <w:b/>
                <w:bCs/>
                <w:sz w:val="24"/>
                <w:szCs w:val="24"/>
              </w:rPr>
              <w:t>).</w:t>
            </w:r>
          </w:p>
          <w:p w14:paraId="14ED3EC6" w14:textId="516F116E" w:rsidR="00BC12A7" w:rsidRPr="00944E69" w:rsidRDefault="00C538F3" w:rsidP="00BC12A7">
            <w:pPr>
              <w:pStyle w:val="Prrafodelista"/>
              <w:numPr>
                <w:ilvl w:val="0"/>
                <w:numId w:val="46"/>
              </w:numPr>
              <w:suppressAutoHyphens w:val="0"/>
              <w:autoSpaceDE w:val="0"/>
              <w:autoSpaceDN w:val="0"/>
              <w:adjustRightInd w:val="0"/>
              <w:spacing w:after="0" w:line="240" w:lineRule="auto"/>
              <w:ind w:left="263" w:hanging="263"/>
              <w:jc w:val="both"/>
              <w:rPr>
                <w:rFonts w:ascii="Arial" w:hAnsi="Arial" w:cs="Arial"/>
                <w:sz w:val="24"/>
                <w:szCs w:val="24"/>
              </w:rPr>
            </w:pPr>
            <w:r w:rsidRPr="00C538F3">
              <w:rPr>
                <w:rFonts w:ascii="Arial" w:hAnsi="Arial" w:cs="Arial"/>
                <w:sz w:val="24"/>
                <w:szCs w:val="24"/>
              </w:rPr>
              <w:t>Presentar los hallazgos de sus investigaciones ante la clase en forma de exposiciones, donde destacarán las aplicaciones prácticas y los desafíos asociados</w:t>
            </w:r>
            <w:r w:rsidR="00BC12A7" w:rsidRPr="00944E69">
              <w:rPr>
                <w:rFonts w:ascii="Arial" w:hAnsi="Arial" w:cs="Arial"/>
                <w:sz w:val="24"/>
                <w:szCs w:val="24"/>
              </w:rPr>
              <w:t>.</w:t>
            </w:r>
            <w:r w:rsidR="00BC12A7" w:rsidRPr="00944E69">
              <w:rPr>
                <w:rFonts w:ascii="Arial" w:eastAsia="SymbolMT" w:hAnsi="Arial" w:cs="Arial"/>
                <w:sz w:val="24"/>
                <w:szCs w:val="24"/>
              </w:rPr>
              <w:t xml:space="preserve"> </w:t>
            </w:r>
            <w:r w:rsidR="00BC12A7" w:rsidRPr="00944E69">
              <w:rPr>
                <w:rFonts w:ascii="Arial" w:eastAsia="SymbolMT" w:hAnsi="Arial" w:cs="Arial"/>
                <w:b/>
                <w:bCs/>
                <w:sz w:val="24"/>
                <w:szCs w:val="24"/>
              </w:rPr>
              <w:t>(Reporte de práctica).</w:t>
            </w:r>
          </w:p>
          <w:p w14:paraId="6C8DFBE2" w14:textId="77777777" w:rsidR="00BC12A7" w:rsidRPr="00944E69" w:rsidRDefault="00BC12A7">
            <w:pPr>
              <w:autoSpaceDE w:val="0"/>
              <w:rPr>
                <w:rFonts w:ascii="Arial" w:hAnsi="Arial" w:cs="Arial"/>
                <w:sz w:val="24"/>
                <w:szCs w:val="24"/>
              </w:rPr>
            </w:pPr>
            <w:r w:rsidRPr="00944E69">
              <w:rPr>
                <w:rFonts w:ascii="Arial" w:hAnsi="Arial" w:cs="Arial"/>
                <w:sz w:val="24"/>
                <w:szCs w:val="24"/>
              </w:rPr>
              <w:lastRenderedPageBreak/>
              <w:t>Las actividades solicitadas se estarán enviando a la plataforma 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04F1A8" w14:textId="77777777" w:rsidR="00BC12A7" w:rsidRPr="00944E69" w:rsidRDefault="00BC12A7" w:rsidP="00BC12A7">
            <w:pPr>
              <w:pStyle w:val="Sinespaciado"/>
              <w:numPr>
                <w:ilvl w:val="0"/>
                <w:numId w:val="36"/>
              </w:numPr>
              <w:suppressAutoHyphens w:val="0"/>
              <w:ind w:left="191" w:hanging="246"/>
              <w:jc w:val="both"/>
              <w:rPr>
                <w:rFonts w:ascii="Arial" w:hAnsi="Arial" w:cs="Arial"/>
                <w:sz w:val="24"/>
                <w:szCs w:val="24"/>
              </w:rPr>
            </w:pPr>
            <w:r w:rsidRPr="00944E69">
              <w:rPr>
                <w:rFonts w:ascii="Arial" w:hAnsi="Arial" w:cs="Arial"/>
                <w:sz w:val="24"/>
                <w:szCs w:val="24"/>
              </w:rPr>
              <w:lastRenderedPageBreak/>
              <w:t>Mediante una exposición guiada el docente aborda los temas de la unidad.</w:t>
            </w:r>
          </w:p>
          <w:p w14:paraId="3EB78AE1" w14:textId="183C03EB" w:rsidR="00BC12A7" w:rsidRPr="00944E69" w:rsidRDefault="00BC12A7" w:rsidP="00BC12A7">
            <w:pPr>
              <w:pStyle w:val="Sinespaciado"/>
              <w:numPr>
                <w:ilvl w:val="0"/>
                <w:numId w:val="36"/>
              </w:numPr>
              <w:suppressAutoHyphens w:val="0"/>
              <w:ind w:left="191" w:hanging="246"/>
              <w:jc w:val="both"/>
              <w:rPr>
                <w:rFonts w:ascii="Arial" w:hAnsi="Arial" w:cs="Arial"/>
                <w:sz w:val="24"/>
                <w:szCs w:val="24"/>
              </w:rPr>
            </w:pPr>
            <w:r w:rsidRPr="00944E69">
              <w:rPr>
                <w:rFonts w:ascii="Arial" w:hAnsi="Arial" w:cs="Arial"/>
                <w:sz w:val="24"/>
                <w:szCs w:val="24"/>
              </w:rPr>
              <w:t xml:space="preserve">Solicitará a los alumnos en equipos investigar </w:t>
            </w:r>
            <w:r w:rsidR="00FE6DBA">
              <w:rPr>
                <w:rFonts w:ascii="Arial" w:hAnsi="Arial" w:cs="Arial"/>
                <w:sz w:val="24"/>
                <w:szCs w:val="24"/>
              </w:rPr>
              <w:t>temas de la unidad</w:t>
            </w:r>
          </w:p>
          <w:p w14:paraId="2257B334" w14:textId="77777777" w:rsidR="00BC12A7" w:rsidRPr="00944E69" w:rsidRDefault="00BC12A7" w:rsidP="00BC12A7">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944E69">
              <w:rPr>
                <w:rFonts w:ascii="Arial" w:hAnsi="Arial" w:cs="Arial"/>
                <w:sz w:val="24"/>
                <w:szCs w:val="24"/>
              </w:rPr>
              <w:t>El docente publicara</w:t>
            </w:r>
          </w:p>
          <w:p w14:paraId="1982A716" w14:textId="77777777" w:rsidR="00BC12A7" w:rsidRPr="00944E69" w:rsidRDefault="00BC12A7">
            <w:pPr>
              <w:autoSpaceDE w:val="0"/>
              <w:autoSpaceDN w:val="0"/>
              <w:adjustRightInd w:val="0"/>
              <w:ind w:left="220"/>
              <w:rPr>
                <w:rFonts w:ascii="Arial" w:hAnsi="Arial" w:cs="Arial"/>
                <w:sz w:val="24"/>
                <w:szCs w:val="24"/>
              </w:rPr>
            </w:pPr>
            <w:r w:rsidRPr="00944E69">
              <w:rPr>
                <w:rFonts w:ascii="Arial" w:hAnsi="Arial" w:cs="Arial"/>
                <w:sz w:val="24"/>
                <w:szCs w:val="24"/>
              </w:rPr>
              <w:t>en Moodle una serie de problemas para que los alumnos los realicen en casa.</w:t>
            </w:r>
          </w:p>
          <w:p w14:paraId="4450BEA0" w14:textId="77777777" w:rsidR="00BC12A7" w:rsidRPr="00944E69" w:rsidRDefault="00BC12A7" w:rsidP="00BC12A7">
            <w:pPr>
              <w:pStyle w:val="Sinespaciado"/>
              <w:numPr>
                <w:ilvl w:val="0"/>
                <w:numId w:val="36"/>
              </w:numPr>
              <w:suppressAutoHyphens w:val="0"/>
              <w:ind w:left="220" w:hanging="217"/>
              <w:jc w:val="both"/>
              <w:rPr>
                <w:rFonts w:ascii="Arial" w:hAnsi="Arial" w:cs="Arial"/>
                <w:sz w:val="24"/>
                <w:szCs w:val="24"/>
              </w:rPr>
            </w:pPr>
            <w:r w:rsidRPr="00944E69">
              <w:rPr>
                <w:rFonts w:ascii="Arial" w:hAnsi="Arial" w:cs="Arial"/>
                <w:sz w:val="24"/>
                <w:szCs w:val="24"/>
              </w:rPr>
              <w:t xml:space="preserve">El docente aplicara la evaluación de la unidad en la plataforma educativa indicada. </w:t>
            </w:r>
          </w:p>
          <w:p w14:paraId="68ADCC7A" w14:textId="77777777" w:rsidR="00BC12A7" w:rsidRPr="00944E69" w:rsidRDefault="00BC12A7">
            <w:pPr>
              <w:autoSpaceDE w:val="0"/>
              <w:autoSpaceDN w:val="0"/>
              <w:adjustRightInd w:val="0"/>
              <w:rPr>
                <w:rFonts w:ascii="Arial" w:hAnsi="Arial" w:cs="Arial"/>
                <w:sz w:val="24"/>
                <w:szCs w:val="24"/>
              </w:rPr>
            </w:pPr>
          </w:p>
          <w:p w14:paraId="6E8A41AE" w14:textId="77777777" w:rsidR="00BC12A7" w:rsidRPr="00944E69" w:rsidRDefault="00BC12A7">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C03BBE"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Comunicación oral y escrita.</w:t>
            </w:r>
          </w:p>
          <w:p w14:paraId="61C0DC9C"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Habilidad para buscar, analizar, clasificar y sintetizar información proveniente de fuentes diversas.</w:t>
            </w:r>
          </w:p>
          <w:p w14:paraId="3EDC3ECA"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Capacidad de trabajar en equipo</w:t>
            </w:r>
          </w:p>
          <w:p w14:paraId="2261975D" w14:textId="77777777" w:rsidR="00E54DA7" w:rsidRDefault="00E54DA7" w:rsidP="00E54DA7">
            <w:pPr>
              <w:numPr>
                <w:ilvl w:val="0"/>
                <w:numId w:val="36"/>
              </w:numPr>
              <w:pBdr>
                <w:top w:val="nil"/>
                <w:left w:val="nil"/>
                <w:bottom w:val="nil"/>
                <w:right w:val="nil"/>
                <w:between w:val="nil"/>
              </w:pBdr>
              <w:suppressAutoHyphens w:val="0"/>
              <w:spacing w:line="276" w:lineRule="auto"/>
              <w:ind w:left="211" w:hanging="283"/>
              <w:jc w:val="both"/>
              <w:rPr>
                <w:rFonts w:ascii="Arial" w:hAnsi="Arial" w:cs="Arial"/>
                <w:sz w:val="24"/>
                <w:szCs w:val="24"/>
              </w:rPr>
            </w:pPr>
            <w:r w:rsidRPr="00E54DA7">
              <w:rPr>
                <w:rFonts w:ascii="Arial" w:hAnsi="Arial" w:cs="Arial"/>
                <w:color w:val="000000"/>
                <w:sz w:val="24"/>
                <w:szCs w:val="24"/>
              </w:rPr>
              <w:t>Capacidad de aplicar los conocimientos en la práctica</w:t>
            </w:r>
          </w:p>
          <w:p w14:paraId="3ABCF6EE" w14:textId="77777777" w:rsidR="009146DB" w:rsidRDefault="009146DB" w:rsidP="009146DB">
            <w:pPr>
              <w:pBdr>
                <w:top w:val="nil"/>
                <w:left w:val="nil"/>
                <w:bottom w:val="nil"/>
                <w:right w:val="nil"/>
                <w:between w:val="nil"/>
              </w:pBdr>
              <w:suppressAutoHyphens w:val="0"/>
              <w:spacing w:line="276" w:lineRule="auto"/>
              <w:ind w:left="58"/>
              <w:jc w:val="both"/>
              <w:rPr>
                <w:rFonts w:ascii="Arial" w:hAnsi="Arial" w:cs="Arial"/>
                <w:sz w:val="24"/>
                <w:szCs w:val="24"/>
              </w:rPr>
            </w:pPr>
          </w:p>
          <w:p w14:paraId="609188E0" w14:textId="77777777" w:rsidR="00BC12A7" w:rsidRPr="00944E69" w:rsidRDefault="00BC12A7" w:rsidP="00BC12A7">
            <w:pPr>
              <w:pBdr>
                <w:top w:val="nil"/>
                <w:left w:val="nil"/>
                <w:bottom w:val="nil"/>
                <w:right w:val="nil"/>
                <w:between w:val="nil"/>
              </w:pBdr>
              <w:suppressAutoHyphens w:val="0"/>
              <w:spacing w:line="276" w:lineRule="auto"/>
              <w:ind w:left="58"/>
              <w:jc w:val="both"/>
              <w:rPr>
                <w:rFonts w:ascii="Arial" w:hAnsi="Arial" w:cs="Arial"/>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3CF010" w14:textId="77777777" w:rsidR="00BC12A7" w:rsidRPr="00944E69" w:rsidRDefault="00BC12A7">
            <w:pPr>
              <w:pStyle w:val="Sinespaciado"/>
              <w:rPr>
                <w:rFonts w:ascii="Arial" w:hAnsi="Arial" w:cs="Arial"/>
                <w:sz w:val="24"/>
                <w:szCs w:val="24"/>
              </w:rPr>
            </w:pPr>
          </w:p>
          <w:p w14:paraId="1ED264DD" w14:textId="77777777" w:rsidR="00BC12A7" w:rsidRPr="00944E69" w:rsidRDefault="00BC12A7">
            <w:pPr>
              <w:pStyle w:val="Sinespaciado"/>
              <w:rPr>
                <w:rFonts w:ascii="Arial" w:hAnsi="Arial" w:cs="Arial"/>
                <w:sz w:val="24"/>
                <w:szCs w:val="24"/>
              </w:rPr>
            </w:pPr>
          </w:p>
          <w:p w14:paraId="08743DF7" w14:textId="77777777" w:rsidR="00BC12A7" w:rsidRPr="00944E69" w:rsidRDefault="00BC12A7">
            <w:pPr>
              <w:pStyle w:val="Sinespaciado"/>
              <w:rPr>
                <w:rFonts w:ascii="Arial" w:hAnsi="Arial" w:cs="Arial"/>
                <w:sz w:val="24"/>
                <w:szCs w:val="24"/>
              </w:rPr>
            </w:pPr>
          </w:p>
          <w:p w14:paraId="6E79F1BD" w14:textId="77777777" w:rsidR="00BC12A7" w:rsidRPr="00944E69" w:rsidRDefault="00BC12A7">
            <w:pPr>
              <w:pStyle w:val="Sinespaciado"/>
              <w:rPr>
                <w:rFonts w:ascii="Arial" w:hAnsi="Arial" w:cs="Arial"/>
                <w:sz w:val="24"/>
                <w:szCs w:val="24"/>
              </w:rPr>
            </w:pPr>
          </w:p>
          <w:p w14:paraId="573BC4AA" w14:textId="77777777" w:rsidR="00BC12A7" w:rsidRPr="00944E69" w:rsidRDefault="00BC12A7">
            <w:pPr>
              <w:pStyle w:val="Sinespaciado"/>
              <w:rPr>
                <w:rFonts w:ascii="Arial" w:hAnsi="Arial" w:cs="Arial"/>
                <w:sz w:val="24"/>
                <w:szCs w:val="24"/>
              </w:rPr>
            </w:pPr>
          </w:p>
          <w:p w14:paraId="2AF481E7" w14:textId="383AC167" w:rsidR="00BC12A7" w:rsidRPr="00944E69" w:rsidRDefault="00227482" w:rsidP="00227482">
            <w:pPr>
              <w:autoSpaceDE w:val="0"/>
              <w:jc w:val="center"/>
              <w:rPr>
                <w:rFonts w:ascii="Arial" w:hAnsi="Arial" w:cs="Arial"/>
                <w:sz w:val="24"/>
                <w:szCs w:val="24"/>
              </w:rPr>
            </w:pPr>
            <w:r>
              <w:rPr>
                <w:rFonts w:ascii="Arial" w:hAnsi="Arial" w:cs="Arial"/>
                <w:sz w:val="24"/>
                <w:szCs w:val="24"/>
              </w:rPr>
              <w:t>3</w:t>
            </w:r>
            <w:r w:rsidR="00BC12A7" w:rsidRPr="00944E69">
              <w:rPr>
                <w:rFonts w:ascii="Arial" w:hAnsi="Arial" w:cs="Arial"/>
                <w:sz w:val="24"/>
                <w:szCs w:val="24"/>
              </w:rPr>
              <w:t xml:space="preserve"> - </w:t>
            </w:r>
            <w:r>
              <w:rPr>
                <w:rFonts w:ascii="Arial" w:hAnsi="Arial" w:cs="Arial"/>
                <w:sz w:val="24"/>
                <w:szCs w:val="24"/>
              </w:rPr>
              <w:t>16</w:t>
            </w:r>
          </w:p>
        </w:tc>
        <w:tc>
          <w:tcPr>
            <w:tcW w:w="284" w:type="dxa"/>
            <w:shd w:val="clear" w:color="auto" w:fill="auto"/>
          </w:tcPr>
          <w:p w14:paraId="01285416" w14:textId="77777777" w:rsidR="00BC12A7" w:rsidRPr="00944E69" w:rsidRDefault="00BC12A7">
            <w:pPr>
              <w:snapToGrid w:val="0"/>
              <w:rPr>
                <w:rFonts w:ascii="Arial" w:hAnsi="Arial" w:cs="Arial"/>
                <w:sz w:val="24"/>
                <w:szCs w:val="24"/>
                <w:lang w:val="es-MX" w:eastAsia="es-MX"/>
              </w:rPr>
            </w:pPr>
          </w:p>
        </w:tc>
      </w:tr>
      <w:tr w:rsidR="00BC12A7" w14:paraId="3BAD21E8"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B569A2E" w14:textId="77777777" w:rsidR="00BC12A7" w:rsidRDefault="00BC12A7">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65AD11" w14:textId="77777777" w:rsidR="00BC12A7" w:rsidRDefault="00BC12A7">
            <w:pPr>
              <w:autoSpaceDE w:val="0"/>
              <w:spacing w:before="80" w:after="80"/>
              <w:jc w:val="center"/>
            </w:pPr>
            <w:r>
              <w:rPr>
                <w:rFonts w:ascii="Arial" w:hAnsi="Arial" w:cs="Arial"/>
                <w:b/>
                <w:smallCaps/>
                <w:sz w:val="22"/>
                <w:szCs w:val="22"/>
                <w:lang w:val="es-MX" w:eastAsia="es-MX"/>
              </w:rPr>
              <w:t xml:space="preserve">Valor del indicador </w:t>
            </w:r>
          </w:p>
        </w:tc>
      </w:tr>
      <w:tr w:rsidR="00BC12A7" w14:paraId="2E45FA4D"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BFA905D" w14:textId="77777777" w:rsidR="00BC12A7" w:rsidRPr="00CC4975" w:rsidRDefault="00BC12A7" w:rsidP="00BC12A7">
            <w:pPr>
              <w:numPr>
                <w:ilvl w:val="0"/>
                <w:numId w:val="47"/>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6814874" w14:textId="77777777" w:rsidR="00BC12A7" w:rsidRPr="00CC4975" w:rsidRDefault="00BC12A7" w:rsidP="00BC12A7">
            <w:pPr>
              <w:numPr>
                <w:ilvl w:val="0"/>
                <w:numId w:val="47"/>
              </w:numPr>
              <w:autoSpaceDE w:val="0"/>
              <w:ind w:left="426"/>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38C56FF8" w14:textId="77777777" w:rsidR="00BC12A7" w:rsidRPr="00651918" w:rsidRDefault="00BC12A7" w:rsidP="00BC12A7">
            <w:pPr>
              <w:numPr>
                <w:ilvl w:val="0"/>
                <w:numId w:val="47"/>
              </w:numPr>
              <w:autoSpaceDE w:val="0"/>
              <w:ind w:left="426"/>
            </w:pPr>
            <w:r w:rsidRPr="00CC4975">
              <w:rPr>
                <w:rFonts w:ascii="Arial" w:hAnsi="Arial" w:cs="Arial"/>
                <w:color w:val="000000"/>
                <w:sz w:val="24"/>
                <w:szCs w:val="28"/>
                <w:lang w:eastAsia="es-MX"/>
              </w:rPr>
              <w:t>Demuestra conocimiento y dominio de los temas de la unidad</w:t>
            </w:r>
          </w:p>
          <w:p w14:paraId="0965512B" w14:textId="77777777" w:rsidR="00BC12A7" w:rsidRDefault="00BC12A7">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0EE78A75" w14:textId="77777777" w:rsidR="00BC12A7" w:rsidRDefault="00BC12A7">
            <w:pPr>
              <w:autoSpaceDE w:val="0"/>
              <w:rPr>
                <w:rFonts w:ascii="Arial" w:hAnsi="Arial" w:cs="Arial"/>
                <w:sz w:val="24"/>
                <w:szCs w:val="24"/>
              </w:rPr>
            </w:pPr>
          </w:p>
          <w:p w14:paraId="63B767F1" w14:textId="77777777" w:rsidR="00BC12A7" w:rsidRDefault="00BC12A7">
            <w:pPr>
              <w:autoSpaceDE w:val="0"/>
            </w:pPr>
            <w:r>
              <w:rPr>
                <w:rFonts w:ascii="Arial" w:hAnsi="Arial" w:cs="Arial"/>
                <w:sz w:val="24"/>
                <w:szCs w:val="24"/>
              </w:rPr>
              <w:t>10%</w:t>
            </w:r>
          </w:p>
          <w:p w14:paraId="0E1B86A9" w14:textId="77777777" w:rsidR="00BC12A7" w:rsidRDefault="00BC12A7">
            <w:pPr>
              <w:autoSpaceDE w:val="0"/>
              <w:rPr>
                <w:rFonts w:ascii="Arial" w:hAnsi="Arial" w:cs="Arial"/>
                <w:sz w:val="24"/>
                <w:szCs w:val="24"/>
              </w:rPr>
            </w:pPr>
          </w:p>
          <w:p w14:paraId="5109A968" w14:textId="77777777" w:rsidR="00BC12A7" w:rsidRDefault="00BC12A7">
            <w:pPr>
              <w:autoSpaceDE w:val="0"/>
              <w:rPr>
                <w:rFonts w:ascii="Arial" w:hAnsi="Arial" w:cs="Arial"/>
                <w:sz w:val="24"/>
                <w:szCs w:val="24"/>
              </w:rPr>
            </w:pPr>
          </w:p>
          <w:p w14:paraId="7AB4D478" w14:textId="77777777" w:rsidR="00BC12A7" w:rsidRDefault="00BC12A7">
            <w:pPr>
              <w:autoSpaceDE w:val="0"/>
            </w:pPr>
            <w:r>
              <w:rPr>
                <w:rFonts w:ascii="Arial" w:hAnsi="Arial" w:cs="Arial"/>
                <w:sz w:val="24"/>
                <w:szCs w:val="24"/>
              </w:rPr>
              <w:t>40%</w:t>
            </w:r>
          </w:p>
          <w:p w14:paraId="0647E9B2" w14:textId="77777777" w:rsidR="00BC12A7" w:rsidRDefault="00BC12A7">
            <w:pPr>
              <w:autoSpaceDE w:val="0"/>
              <w:rPr>
                <w:rFonts w:ascii="Arial" w:hAnsi="Arial" w:cs="Arial"/>
                <w:sz w:val="24"/>
                <w:szCs w:val="24"/>
              </w:rPr>
            </w:pPr>
          </w:p>
          <w:p w14:paraId="0FDD0CF0" w14:textId="77777777" w:rsidR="00BC12A7" w:rsidRDefault="00BC12A7">
            <w:pPr>
              <w:autoSpaceDE w:val="0"/>
            </w:pPr>
            <w:r>
              <w:rPr>
                <w:rFonts w:ascii="Arial" w:hAnsi="Arial" w:cs="Arial"/>
                <w:sz w:val="24"/>
                <w:szCs w:val="24"/>
              </w:rPr>
              <w:t>50%</w:t>
            </w:r>
          </w:p>
        </w:tc>
      </w:tr>
    </w:tbl>
    <w:p w14:paraId="4DA02EC5" w14:textId="77777777" w:rsidR="00100F00" w:rsidRDefault="00100F00">
      <w:pPr>
        <w:autoSpaceDE w:val="0"/>
        <w:rPr>
          <w:rFonts w:ascii="Arial" w:hAnsi="Arial" w:cs="Arial"/>
          <w:sz w:val="24"/>
          <w:szCs w:val="24"/>
          <w:lang w:val="es-MX" w:eastAsia="es-MX"/>
        </w:rPr>
      </w:pPr>
    </w:p>
    <w:p w14:paraId="152F0A65" w14:textId="77777777" w:rsidR="00100F00" w:rsidRDefault="00100F00">
      <w:pPr>
        <w:autoSpaceDE w:val="0"/>
        <w:rPr>
          <w:rFonts w:ascii="Arial" w:hAnsi="Arial" w:cs="Arial"/>
          <w:sz w:val="24"/>
          <w:szCs w:val="24"/>
          <w:lang w:val="es-MX" w:eastAsia="es-MX"/>
        </w:rPr>
      </w:pPr>
    </w:p>
    <w:p w14:paraId="48AE7B77" w14:textId="77777777" w:rsidR="00100F00" w:rsidRDefault="00100F00">
      <w:pPr>
        <w:autoSpaceDE w:val="0"/>
        <w:spacing w:after="80"/>
      </w:pPr>
      <w:r>
        <w:rPr>
          <w:rFonts w:ascii="Arial" w:hAnsi="Arial" w:cs="Arial"/>
          <w:b/>
          <w:sz w:val="24"/>
          <w:szCs w:val="24"/>
          <w:lang w:val="es-MX" w:eastAsia="es-MX"/>
        </w:rPr>
        <w:t>Niveles de desempeño</w:t>
      </w:r>
      <w:r>
        <w:t>:</w:t>
      </w:r>
    </w:p>
    <w:p w14:paraId="68C3559A" w14:textId="77777777" w:rsidR="00100F00" w:rsidRDefault="00100F00">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6067BB64" w14:textId="77777777">
        <w:tc>
          <w:tcPr>
            <w:tcW w:w="3508" w:type="dxa"/>
            <w:shd w:val="clear" w:color="auto" w:fill="auto"/>
            <w:vAlign w:val="center"/>
          </w:tcPr>
          <w:p w14:paraId="28B7D8D4"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005F55D"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FA2BB0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0EE48B2"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46B3038C" w14:textId="77777777">
        <w:tc>
          <w:tcPr>
            <w:tcW w:w="3508" w:type="dxa"/>
            <w:vMerge w:val="restart"/>
            <w:shd w:val="clear" w:color="auto" w:fill="auto"/>
            <w:textDirection w:val="btLr"/>
          </w:tcPr>
          <w:p w14:paraId="068CC64B"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619FF25A"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0214EFF"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8E0607C"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2E23257"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AB1FD68"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19537BC4"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32BFC0C8"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538370"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lastRenderedPageBreak/>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BE61DCD"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123191"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30462DD" w14:textId="77777777" w:rsidR="00A83311" w:rsidRPr="00465755" w:rsidRDefault="00A83311" w:rsidP="00A83311">
            <w:pPr>
              <w:numPr>
                <w:ilvl w:val="0"/>
                <w:numId w:val="31"/>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A51944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607E11DA" w14:textId="77777777">
        <w:tc>
          <w:tcPr>
            <w:tcW w:w="3508" w:type="dxa"/>
            <w:vMerge/>
            <w:shd w:val="clear" w:color="auto" w:fill="auto"/>
          </w:tcPr>
          <w:p w14:paraId="5C9BE6D4"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3F32C1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2EFE087"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478550EB"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14370E76" w14:textId="77777777">
        <w:tc>
          <w:tcPr>
            <w:tcW w:w="3508" w:type="dxa"/>
            <w:vMerge/>
            <w:shd w:val="clear" w:color="auto" w:fill="auto"/>
          </w:tcPr>
          <w:p w14:paraId="5F7FB7C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1BB2AFC"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46CD48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E21DD6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186FFB8D" w14:textId="77777777">
        <w:tc>
          <w:tcPr>
            <w:tcW w:w="3508" w:type="dxa"/>
            <w:vMerge/>
            <w:shd w:val="clear" w:color="auto" w:fill="auto"/>
          </w:tcPr>
          <w:p w14:paraId="1F328323"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FDD8704"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091923A"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BA37298"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2B5DE38E" w14:textId="77777777">
        <w:trPr>
          <w:cantSplit/>
          <w:trHeight w:val="1804"/>
        </w:trPr>
        <w:tc>
          <w:tcPr>
            <w:tcW w:w="3508" w:type="dxa"/>
            <w:shd w:val="clear" w:color="auto" w:fill="auto"/>
            <w:textDirection w:val="btLr"/>
          </w:tcPr>
          <w:p w14:paraId="1B120AE5"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1E38AF49"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7FA950EB"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D923990"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DB71C43"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44C3ECB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4BEF90B5" w14:textId="77777777" w:rsidR="001D7099" w:rsidRDefault="001D7099">
      <w:pPr>
        <w:autoSpaceDE w:val="0"/>
        <w:rPr>
          <w:rFonts w:ascii="Arial" w:hAnsi="Arial" w:cs="Arial"/>
          <w:sz w:val="24"/>
          <w:szCs w:val="24"/>
          <w:lang w:val="es-MX" w:eastAsia="es-MX"/>
        </w:rPr>
      </w:pPr>
    </w:p>
    <w:p w14:paraId="408F4C97" w14:textId="77777777" w:rsidR="00100F00" w:rsidRDefault="00100F00">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BC12A7" w14:paraId="49592AFB" w14:textId="77777777">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7A18B7" w14:textId="77777777" w:rsidR="00BC12A7" w:rsidRDefault="00BC12A7">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1318D8" w14:textId="77777777" w:rsidR="00BC12A7" w:rsidRDefault="00BC12A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ACF3AE" w14:textId="77777777" w:rsidR="00BC12A7" w:rsidRDefault="00BC12A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D328D" w14:textId="77777777" w:rsidR="00BC12A7" w:rsidRDefault="00BC12A7">
            <w:pPr>
              <w:autoSpaceDE w:val="0"/>
              <w:jc w:val="center"/>
            </w:pPr>
            <w:r>
              <w:rPr>
                <w:rFonts w:ascii="Arial" w:hAnsi="Arial" w:cs="Arial"/>
                <w:b/>
                <w:smallCaps/>
                <w:sz w:val="22"/>
                <w:szCs w:val="24"/>
                <w:lang w:val="es-MX" w:eastAsia="es-MX"/>
              </w:rPr>
              <w:t>Evaluación formativa de la competencia</w:t>
            </w:r>
          </w:p>
        </w:tc>
      </w:tr>
      <w:tr w:rsidR="00BC12A7" w14:paraId="712B070B" w14:textId="77777777">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D2BE44" w14:textId="77777777" w:rsidR="00BC12A7" w:rsidRDefault="00BC12A7">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DA23CD" w14:textId="77777777" w:rsidR="00BC12A7" w:rsidRDefault="00BC12A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A9C34EF" w14:textId="77777777" w:rsidR="00BC12A7" w:rsidRDefault="00BC12A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5A776EA" w14:textId="77777777" w:rsidR="00BC12A7" w:rsidRDefault="00BC12A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489AA6D" w14:textId="77777777" w:rsidR="00BC12A7" w:rsidRDefault="00BC12A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05BF303" w14:textId="77777777" w:rsidR="00BC12A7" w:rsidRDefault="00BC12A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28684A5" w14:textId="77777777" w:rsidR="00BC12A7" w:rsidRDefault="00BC12A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1D9B7D85" w14:textId="77777777" w:rsidR="00BC12A7" w:rsidRDefault="00BC12A7">
            <w:pPr>
              <w:autoSpaceDE w:val="0"/>
              <w:snapToGrid w:val="0"/>
              <w:rPr>
                <w:rFonts w:ascii="Arial" w:hAnsi="Arial" w:cs="Arial"/>
                <w:sz w:val="24"/>
                <w:szCs w:val="24"/>
                <w:lang w:val="es-MX" w:eastAsia="es-MX"/>
              </w:rPr>
            </w:pPr>
          </w:p>
        </w:tc>
      </w:tr>
      <w:tr w:rsidR="00BC12A7" w14:paraId="386DA576"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A25E3" w14:textId="77777777" w:rsidR="00BC12A7" w:rsidRDefault="00BC12A7">
            <w:pPr>
              <w:snapToGrid w:val="0"/>
              <w:jc w:val="center"/>
              <w:rPr>
                <w:rFonts w:ascii="Arial" w:hAnsi="Arial" w:cs="Arial"/>
                <w:color w:val="000000"/>
                <w:sz w:val="24"/>
                <w:szCs w:val="24"/>
                <w:lang w:val="es-MX" w:eastAsia="es-MX"/>
              </w:rPr>
            </w:pPr>
          </w:p>
          <w:p w14:paraId="724C36BA" w14:textId="77777777" w:rsidR="00BC12A7" w:rsidRDefault="00BC12A7">
            <w:pPr>
              <w:jc w:val="center"/>
              <w:rPr>
                <w:rFonts w:ascii="Arial" w:hAnsi="Arial" w:cs="Arial"/>
                <w:color w:val="000000"/>
                <w:sz w:val="24"/>
                <w:szCs w:val="24"/>
                <w:lang w:eastAsia="es-MX"/>
              </w:rPr>
            </w:pPr>
          </w:p>
          <w:p w14:paraId="70DC5F6D" w14:textId="77777777" w:rsidR="00BC12A7" w:rsidRDefault="00BC12A7">
            <w:pPr>
              <w:jc w:val="center"/>
              <w:rPr>
                <w:rFonts w:ascii="Arial" w:hAnsi="Arial" w:cs="Arial"/>
                <w:color w:val="000000"/>
                <w:sz w:val="24"/>
                <w:szCs w:val="24"/>
                <w:lang w:eastAsia="es-MX"/>
              </w:rPr>
            </w:pPr>
          </w:p>
          <w:p w14:paraId="5145BB21" w14:textId="77777777" w:rsidR="00BC12A7" w:rsidRDefault="00BC12A7">
            <w:pPr>
              <w:jc w:val="center"/>
              <w:rPr>
                <w:rFonts w:ascii="Arial" w:hAnsi="Arial" w:cs="Arial"/>
                <w:color w:val="000000"/>
                <w:sz w:val="24"/>
                <w:szCs w:val="24"/>
                <w:lang w:eastAsia="es-MX"/>
              </w:rPr>
            </w:pPr>
          </w:p>
          <w:p w14:paraId="7B28B56E" w14:textId="77777777" w:rsidR="00BC12A7" w:rsidRDefault="00BC12A7">
            <w:pPr>
              <w:jc w:val="center"/>
              <w:rPr>
                <w:rFonts w:ascii="Arial" w:hAnsi="Arial" w:cs="Arial"/>
                <w:color w:val="000000"/>
                <w:sz w:val="24"/>
                <w:szCs w:val="24"/>
                <w:lang w:eastAsia="es-MX"/>
              </w:rPr>
            </w:pPr>
          </w:p>
          <w:p w14:paraId="63C531FF"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BF95A" w14:textId="77777777" w:rsidR="00BC12A7" w:rsidRDefault="00BC12A7">
            <w:pPr>
              <w:snapToGrid w:val="0"/>
              <w:jc w:val="right"/>
              <w:rPr>
                <w:rFonts w:ascii="Arial" w:hAnsi="Arial" w:cs="Arial"/>
                <w:color w:val="000000"/>
                <w:sz w:val="24"/>
                <w:szCs w:val="24"/>
                <w:lang w:val="es-MX" w:eastAsia="es-MX"/>
              </w:rPr>
            </w:pPr>
          </w:p>
          <w:p w14:paraId="0F39B2E3" w14:textId="77777777" w:rsidR="00BC12A7" w:rsidRDefault="00BC12A7">
            <w:pPr>
              <w:jc w:val="right"/>
              <w:rPr>
                <w:rFonts w:ascii="Arial" w:hAnsi="Arial" w:cs="Arial"/>
                <w:color w:val="000000"/>
                <w:sz w:val="24"/>
                <w:szCs w:val="24"/>
                <w:lang w:eastAsia="es-MX"/>
              </w:rPr>
            </w:pPr>
          </w:p>
          <w:p w14:paraId="339062FE" w14:textId="77777777" w:rsidR="00BC12A7" w:rsidRDefault="00BC12A7">
            <w:pPr>
              <w:jc w:val="right"/>
              <w:rPr>
                <w:rFonts w:ascii="Arial" w:hAnsi="Arial" w:cs="Arial"/>
                <w:color w:val="000000"/>
                <w:sz w:val="24"/>
                <w:szCs w:val="24"/>
                <w:lang w:eastAsia="es-MX"/>
              </w:rPr>
            </w:pPr>
          </w:p>
          <w:p w14:paraId="45326A69" w14:textId="77777777" w:rsidR="00BC12A7" w:rsidRDefault="00BC12A7">
            <w:pPr>
              <w:jc w:val="right"/>
              <w:rPr>
                <w:rFonts w:ascii="Arial" w:hAnsi="Arial" w:cs="Arial"/>
                <w:color w:val="000000"/>
                <w:sz w:val="24"/>
                <w:szCs w:val="24"/>
                <w:lang w:eastAsia="es-MX"/>
              </w:rPr>
            </w:pPr>
          </w:p>
          <w:p w14:paraId="3A292A91" w14:textId="77777777" w:rsidR="00BC12A7" w:rsidRDefault="00BC12A7">
            <w:pPr>
              <w:jc w:val="right"/>
              <w:rPr>
                <w:rFonts w:ascii="Arial" w:hAnsi="Arial" w:cs="Arial"/>
                <w:color w:val="000000"/>
                <w:sz w:val="24"/>
                <w:szCs w:val="24"/>
                <w:lang w:eastAsia="es-MX"/>
              </w:rPr>
            </w:pPr>
          </w:p>
          <w:p w14:paraId="5852D025"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08029D" w14:textId="77777777" w:rsidR="00BC12A7" w:rsidRDefault="00BC12A7">
            <w:pPr>
              <w:snapToGrid w:val="0"/>
              <w:jc w:val="center"/>
              <w:rPr>
                <w:rFonts w:ascii="Arial" w:hAnsi="Arial" w:cs="Arial"/>
                <w:color w:val="000000"/>
                <w:sz w:val="24"/>
                <w:szCs w:val="24"/>
                <w:lang w:val="es-MX" w:eastAsia="es-MX"/>
              </w:rPr>
            </w:pPr>
          </w:p>
          <w:p w14:paraId="5A5945CF" w14:textId="77777777" w:rsidR="00BC12A7" w:rsidRDefault="00BC12A7">
            <w:pPr>
              <w:jc w:val="center"/>
              <w:rPr>
                <w:rFonts w:ascii="Arial" w:hAnsi="Arial" w:cs="Arial"/>
                <w:color w:val="000000"/>
                <w:sz w:val="24"/>
                <w:szCs w:val="24"/>
                <w:lang w:eastAsia="es-MX"/>
              </w:rPr>
            </w:pPr>
          </w:p>
          <w:p w14:paraId="2DD7EAF2" w14:textId="77777777" w:rsidR="00BC12A7" w:rsidRDefault="00BC12A7">
            <w:pPr>
              <w:jc w:val="center"/>
              <w:rPr>
                <w:rFonts w:ascii="Arial" w:hAnsi="Arial" w:cs="Arial"/>
                <w:color w:val="000000"/>
                <w:sz w:val="24"/>
                <w:szCs w:val="24"/>
                <w:lang w:eastAsia="es-MX"/>
              </w:rPr>
            </w:pPr>
          </w:p>
          <w:p w14:paraId="4F5D0A19" w14:textId="77777777" w:rsidR="00BC12A7" w:rsidRDefault="00BC12A7">
            <w:pPr>
              <w:jc w:val="center"/>
              <w:rPr>
                <w:rFonts w:ascii="Arial" w:hAnsi="Arial" w:cs="Arial"/>
                <w:color w:val="000000"/>
                <w:sz w:val="24"/>
                <w:szCs w:val="24"/>
                <w:lang w:eastAsia="es-MX"/>
              </w:rPr>
            </w:pPr>
          </w:p>
          <w:p w14:paraId="3F594629" w14:textId="77777777" w:rsidR="00BC12A7" w:rsidRDefault="00BC12A7">
            <w:pPr>
              <w:jc w:val="center"/>
              <w:rPr>
                <w:rFonts w:ascii="Arial" w:hAnsi="Arial" w:cs="Arial"/>
                <w:color w:val="000000"/>
                <w:sz w:val="24"/>
                <w:szCs w:val="24"/>
                <w:lang w:eastAsia="es-MX"/>
              </w:rPr>
            </w:pPr>
          </w:p>
          <w:p w14:paraId="5EE56E01" w14:textId="77777777" w:rsidR="00BC12A7" w:rsidRDefault="00BC12A7">
            <w:pPr>
              <w:jc w:val="center"/>
              <w:rPr>
                <w:rFonts w:ascii="Arial" w:hAnsi="Arial" w:cs="Arial"/>
                <w:color w:val="000000"/>
                <w:sz w:val="24"/>
                <w:szCs w:val="24"/>
                <w:lang w:eastAsia="es-MX"/>
              </w:rPr>
            </w:pPr>
          </w:p>
          <w:p w14:paraId="22BA17C6"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2EC0A0" w14:textId="77777777" w:rsidR="00BC12A7" w:rsidRDefault="00BC12A7">
            <w:pPr>
              <w:snapToGrid w:val="0"/>
              <w:jc w:val="center"/>
              <w:rPr>
                <w:rFonts w:ascii="Arial" w:hAnsi="Arial" w:cs="Arial"/>
                <w:color w:val="000000"/>
                <w:sz w:val="24"/>
                <w:szCs w:val="24"/>
                <w:lang w:val="es-MX" w:eastAsia="es-MX"/>
              </w:rPr>
            </w:pPr>
          </w:p>
          <w:p w14:paraId="14A08EB9" w14:textId="77777777" w:rsidR="00BC12A7" w:rsidRDefault="00BC12A7">
            <w:pPr>
              <w:jc w:val="center"/>
              <w:rPr>
                <w:rFonts w:ascii="Arial" w:hAnsi="Arial" w:cs="Arial"/>
                <w:color w:val="000000"/>
                <w:sz w:val="24"/>
                <w:szCs w:val="24"/>
                <w:lang w:eastAsia="es-MX"/>
              </w:rPr>
            </w:pPr>
          </w:p>
          <w:p w14:paraId="6E900574" w14:textId="77777777" w:rsidR="00BC12A7" w:rsidRDefault="00BC12A7">
            <w:pPr>
              <w:jc w:val="center"/>
              <w:rPr>
                <w:rFonts w:ascii="Arial" w:hAnsi="Arial" w:cs="Arial"/>
                <w:color w:val="000000"/>
                <w:sz w:val="24"/>
                <w:szCs w:val="24"/>
                <w:lang w:eastAsia="es-MX"/>
              </w:rPr>
            </w:pPr>
          </w:p>
          <w:p w14:paraId="262E2077" w14:textId="77777777" w:rsidR="00BC12A7" w:rsidRDefault="00BC12A7">
            <w:pPr>
              <w:jc w:val="center"/>
              <w:rPr>
                <w:rFonts w:ascii="Arial" w:hAnsi="Arial" w:cs="Arial"/>
                <w:color w:val="000000"/>
                <w:sz w:val="24"/>
                <w:szCs w:val="24"/>
                <w:lang w:eastAsia="es-MX"/>
              </w:rPr>
            </w:pPr>
          </w:p>
          <w:p w14:paraId="52A0294E" w14:textId="77777777" w:rsidR="00BC12A7" w:rsidRDefault="00BC12A7">
            <w:pPr>
              <w:jc w:val="center"/>
              <w:rPr>
                <w:rFonts w:ascii="Arial" w:hAnsi="Arial" w:cs="Arial"/>
                <w:color w:val="000000"/>
                <w:sz w:val="24"/>
                <w:szCs w:val="24"/>
                <w:lang w:eastAsia="es-MX"/>
              </w:rPr>
            </w:pPr>
          </w:p>
          <w:p w14:paraId="655D7864" w14:textId="77777777" w:rsidR="00BC12A7" w:rsidRDefault="00BC12A7">
            <w:pPr>
              <w:jc w:val="center"/>
              <w:rPr>
                <w:rFonts w:ascii="Arial" w:hAnsi="Arial" w:cs="Arial"/>
                <w:color w:val="000000"/>
                <w:sz w:val="24"/>
                <w:szCs w:val="24"/>
                <w:lang w:eastAsia="es-MX"/>
              </w:rPr>
            </w:pPr>
          </w:p>
          <w:p w14:paraId="4DE0731D"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6ACF0C2" w14:textId="77777777" w:rsidR="00BC12A7" w:rsidRDefault="00BC12A7">
            <w:pPr>
              <w:snapToGrid w:val="0"/>
              <w:jc w:val="center"/>
              <w:rPr>
                <w:rFonts w:ascii="Arial" w:hAnsi="Arial" w:cs="Arial"/>
                <w:color w:val="000000"/>
                <w:sz w:val="24"/>
                <w:szCs w:val="24"/>
                <w:lang w:val="es-MX" w:eastAsia="es-MX"/>
              </w:rPr>
            </w:pPr>
          </w:p>
          <w:p w14:paraId="239D186C" w14:textId="77777777" w:rsidR="00BC12A7" w:rsidRDefault="00BC12A7">
            <w:pPr>
              <w:jc w:val="center"/>
              <w:rPr>
                <w:rFonts w:ascii="Arial" w:hAnsi="Arial" w:cs="Arial"/>
                <w:color w:val="000000"/>
                <w:sz w:val="24"/>
                <w:szCs w:val="24"/>
                <w:lang w:eastAsia="es-MX"/>
              </w:rPr>
            </w:pPr>
          </w:p>
          <w:p w14:paraId="5CBEA7D2" w14:textId="77777777" w:rsidR="00BC12A7" w:rsidRDefault="00BC12A7">
            <w:pPr>
              <w:jc w:val="center"/>
              <w:rPr>
                <w:rFonts w:ascii="Arial" w:hAnsi="Arial" w:cs="Arial"/>
                <w:color w:val="000000"/>
                <w:sz w:val="24"/>
                <w:szCs w:val="24"/>
                <w:lang w:eastAsia="es-MX"/>
              </w:rPr>
            </w:pPr>
          </w:p>
          <w:p w14:paraId="19391329" w14:textId="77777777" w:rsidR="00BC12A7" w:rsidRDefault="00BC12A7">
            <w:pPr>
              <w:jc w:val="center"/>
              <w:rPr>
                <w:rFonts w:ascii="Arial" w:hAnsi="Arial" w:cs="Arial"/>
                <w:color w:val="000000"/>
                <w:sz w:val="24"/>
                <w:szCs w:val="24"/>
                <w:lang w:eastAsia="es-MX"/>
              </w:rPr>
            </w:pPr>
          </w:p>
          <w:p w14:paraId="3DA0C6A4" w14:textId="77777777" w:rsidR="00BC12A7" w:rsidRDefault="00BC12A7">
            <w:pPr>
              <w:jc w:val="center"/>
              <w:rPr>
                <w:rFonts w:ascii="Arial" w:hAnsi="Arial" w:cs="Arial"/>
                <w:color w:val="000000"/>
                <w:sz w:val="24"/>
                <w:szCs w:val="24"/>
                <w:lang w:eastAsia="es-MX"/>
              </w:rPr>
            </w:pPr>
          </w:p>
          <w:p w14:paraId="5BF144A3" w14:textId="77777777" w:rsidR="00BC12A7" w:rsidRDefault="00BC12A7">
            <w:pPr>
              <w:jc w:val="center"/>
              <w:rPr>
                <w:rFonts w:ascii="Arial" w:hAnsi="Arial" w:cs="Arial"/>
                <w:color w:val="000000"/>
                <w:sz w:val="24"/>
                <w:szCs w:val="24"/>
                <w:lang w:eastAsia="es-MX"/>
              </w:rPr>
            </w:pPr>
          </w:p>
          <w:p w14:paraId="51E310DB"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F0A9421" w14:textId="77777777" w:rsidR="00BC12A7" w:rsidRDefault="00BC12A7">
            <w:pPr>
              <w:snapToGrid w:val="0"/>
              <w:jc w:val="center"/>
              <w:rPr>
                <w:rFonts w:ascii="Arial" w:hAnsi="Arial" w:cs="Arial"/>
                <w:color w:val="000000"/>
                <w:sz w:val="24"/>
                <w:szCs w:val="24"/>
                <w:lang w:val="es-MX" w:eastAsia="es-MX"/>
              </w:rPr>
            </w:pPr>
          </w:p>
          <w:p w14:paraId="23E15F0D" w14:textId="77777777" w:rsidR="00BC12A7" w:rsidRDefault="00BC12A7">
            <w:pPr>
              <w:jc w:val="center"/>
              <w:rPr>
                <w:rFonts w:ascii="Arial" w:hAnsi="Arial" w:cs="Arial"/>
                <w:color w:val="000000"/>
                <w:sz w:val="24"/>
                <w:szCs w:val="24"/>
                <w:lang w:eastAsia="es-MX"/>
              </w:rPr>
            </w:pPr>
          </w:p>
          <w:p w14:paraId="18083DE2" w14:textId="77777777" w:rsidR="00BC12A7" w:rsidRDefault="00BC12A7">
            <w:pPr>
              <w:jc w:val="center"/>
              <w:rPr>
                <w:rFonts w:ascii="Arial" w:hAnsi="Arial" w:cs="Arial"/>
                <w:color w:val="000000"/>
                <w:sz w:val="24"/>
                <w:szCs w:val="24"/>
                <w:lang w:eastAsia="es-MX"/>
              </w:rPr>
            </w:pPr>
          </w:p>
          <w:p w14:paraId="0F3AB782" w14:textId="77777777" w:rsidR="00BC12A7" w:rsidRDefault="00BC12A7">
            <w:pPr>
              <w:jc w:val="center"/>
              <w:rPr>
                <w:rFonts w:ascii="Arial" w:hAnsi="Arial" w:cs="Arial"/>
                <w:color w:val="000000"/>
                <w:sz w:val="24"/>
                <w:szCs w:val="24"/>
                <w:lang w:eastAsia="es-MX"/>
              </w:rPr>
            </w:pPr>
          </w:p>
          <w:p w14:paraId="5A9EB6BD" w14:textId="77777777" w:rsidR="00BC12A7" w:rsidRDefault="00BC12A7">
            <w:pPr>
              <w:jc w:val="center"/>
              <w:rPr>
                <w:rFonts w:ascii="Arial" w:hAnsi="Arial" w:cs="Arial"/>
                <w:color w:val="000000"/>
                <w:sz w:val="24"/>
                <w:szCs w:val="24"/>
                <w:lang w:eastAsia="es-MX"/>
              </w:rPr>
            </w:pPr>
          </w:p>
          <w:p w14:paraId="15D55990" w14:textId="77777777" w:rsidR="00BC12A7" w:rsidRDefault="00BC12A7">
            <w:pPr>
              <w:jc w:val="center"/>
              <w:rPr>
                <w:rFonts w:ascii="Arial" w:hAnsi="Arial" w:cs="Arial"/>
                <w:color w:val="000000"/>
                <w:sz w:val="24"/>
                <w:szCs w:val="24"/>
                <w:lang w:eastAsia="es-MX"/>
              </w:rPr>
            </w:pPr>
          </w:p>
          <w:p w14:paraId="34D9A82E"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D15AF66" w14:textId="77777777" w:rsidR="00BC12A7" w:rsidRDefault="00BC12A7">
            <w:pPr>
              <w:snapToGrid w:val="0"/>
              <w:jc w:val="center"/>
              <w:rPr>
                <w:rFonts w:ascii="Arial" w:hAnsi="Arial" w:cs="Arial"/>
                <w:color w:val="000000"/>
                <w:sz w:val="24"/>
                <w:szCs w:val="24"/>
                <w:lang w:val="es-MX" w:eastAsia="es-MX"/>
              </w:rPr>
            </w:pPr>
          </w:p>
          <w:p w14:paraId="63F6A8DB" w14:textId="77777777" w:rsidR="00BC12A7" w:rsidRDefault="00BC12A7">
            <w:pPr>
              <w:jc w:val="center"/>
              <w:rPr>
                <w:rFonts w:ascii="Arial" w:hAnsi="Arial" w:cs="Arial"/>
                <w:color w:val="000000"/>
                <w:sz w:val="24"/>
                <w:szCs w:val="24"/>
                <w:lang w:eastAsia="es-MX"/>
              </w:rPr>
            </w:pPr>
          </w:p>
          <w:p w14:paraId="08B8BA5F" w14:textId="77777777" w:rsidR="00BC12A7" w:rsidRDefault="00BC12A7">
            <w:pPr>
              <w:jc w:val="center"/>
              <w:rPr>
                <w:rFonts w:ascii="Arial" w:hAnsi="Arial" w:cs="Arial"/>
                <w:color w:val="000000"/>
                <w:sz w:val="24"/>
                <w:szCs w:val="24"/>
                <w:lang w:eastAsia="es-MX"/>
              </w:rPr>
            </w:pPr>
          </w:p>
          <w:p w14:paraId="31D275B3" w14:textId="77777777" w:rsidR="00BC12A7" w:rsidRDefault="00BC12A7">
            <w:pPr>
              <w:jc w:val="center"/>
              <w:rPr>
                <w:rFonts w:ascii="Arial" w:hAnsi="Arial" w:cs="Arial"/>
                <w:color w:val="000000"/>
                <w:sz w:val="24"/>
                <w:szCs w:val="24"/>
                <w:lang w:eastAsia="es-MX"/>
              </w:rPr>
            </w:pPr>
          </w:p>
          <w:p w14:paraId="71FA2DCA" w14:textId="77777777" w:rsidR="00BC12A7" w:rsidRDefault="00BC12A7">
            <w:pPr>
              <w:jc w:val="center"/>
              <w:rPr>
                <w:rFonts w:ascii="Arial" w:hAnsi="Arial" w:cs="Arial"/>
                <w:color w:val="000000"/>
                <w:sz w:val="24"/>
                <w:szCs w:val="24"/>
                <w:lang w:eastAsia="es-MX"/>
              </w:rPr>
            </w:pPr>
          </w:p>
          <w:p w14:paraId="25BB8F74" w14:textId="77777777" w:rsidR="00BC12A7" w:rsidRDefault="00BC12A7">
            <w:pPr>
              <w:jc w:val="center"/>
              <w:rPr>
                <w:rFonts w:ascii="Arial" w:hAnsi="Arial" w:cs="Arial"/>
                <w:color w:val="000000"/>
                <w:sz w:val="24"/>
                <w:szCs w:val="24"/>
                <w:lang w:eastAsia="es-MX"/>
              </w:rPr>
            </w:pPr>
          </w:p>
          <w:p w14:paraId="277B0C5D"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96209B" w14:textId="77777777" w:rsidR="00BC12A7" w:rsidRDefault="00BC12A7">
            <w:pPr>
              <w:jc w:val="both"/>
              <w:rPr>
                <w:rFonts w:ascii="Arial" w:hAnsi="Arial" w:cs="Arial"/>
                <w:color w:val="000000"/>
                <w:sz w:val="24"/>
                <w:szCs w:val="24"/>
                <w:lang w:eastAsia="es-MX"/>
              </w:rPr>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BC12A7" w14:paraId="3A7F4E0D"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180D3" w14:textId="77777777" w:rsidR="00BC12A7" w:rsidRDefault="00BC12A7">
            <w:pPr>
              <w:autoSpaceDE w:val="0"/>
            </w:pPr>
            <w:r>
              <w:rPr>
                <w:rFonts w:ascii="Arial" w:hAnsi="Arial" w:cs="Arial"/>
                <w:color w:val="000000"/>
                <w:sz w:val="24"/>
                <w:szCs w:val="24"/>
                <w:lang w:eastAsia="es-MX"/>
              </w:rPr>
              <w:t>Practicas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7FA23" w14:textId="77777777" w:rsidR="00BC12A7" w:rsidRDefault="00BC12A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40899" w14:textId="77777777" w:rsidR="00BC12A7" w:rsidRDefault="00BC12A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AC765" w14:textId="77777777" w:rsidR="00BC12A7" w:rsidRDefault="00BC12A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06A85" w14:textId="77777777" w:rsidR="00BC12A7" w:rsidRDefault="00BC12A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C361AE" w14:textId="77777777" w:rsidR="00BC12A7" w:rsidRDefault="00BC12A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874999" w14:textId="77777777" w:rsidR="00BC12A7" w:rsidRDefault="00BC12A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F1F2FF4" w14:textId="77777777" w:rsidR="00BC12A7" w:rsidRDefault="00BC12A7">
            <w:pPr>
              <w:autoSpaceDE w:val="0"/>
            </w:pPr>
            <w:r>
              <w:rPr>
                <w:rFonts w:ascii="Arial" w:hAnsi="Arial" w:cs="Arial"/>
                <w:color w:val="000000"/>
                <w:sz w:val="24"/>
                <w:szCs w:val="24"/>
                <w:lang w:eastAsia="es-MX"/>
              </w:rPr>
              <w:t>Propone y/o explica soluciones o procedimientos no vistos en clase (creatividad).</w:t>
            </w:r>
          </w:p>
        </w:tc>
      </w:tr>
      <w:tr w:rsidR="00BC12A7" w14:paraId="29EC08CD"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tcPr>
          <w:p w14:paraId="40E21B38" w14:textId="77777777" w:rsidR="00BC12A7" w:rsidRDefault="00BC12A7">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3D3B0CA9" w14:textId="77777777" w:rsidR="00BC12A7" w:rsidRDefault="00BC12A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D6176A7" w14:textId="77777777" w:rsidR="00BC12A7" w:rsidRDefault="00BC12A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F11B48B" w14:textId="77777777" w:rsidR="00BC12A7" w:rsidRDefault="00BC12A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48041A" w14:textId="77777777" w:rsidR="00BC12A7" w:rsidRDefault="00BC12A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6D2177C" w14:textId="77777777" w:rsidR="00BC12A7" w:rsidRDefault="00BC12A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4DBD92C" w14:textId="77777777" w:rsidR="00BC12A7" w:rsidRDefault="00BC12A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112740C2" w14:textId="77777777" w:rsidR="00BC12A7" w:rsidRDefault="00BC12A7">
            <w:pPr>
              <w:autoSpaceDE w:val="0"/>
            </w:pPr>
            <w:r>
              <w:rPr>
                <w:rFonts w:ascii="Arial" w:hAnsi="Arial" w:cs="Arial"/>
                <w:color w:val="000000"/>
                <w:sz w:val="24"/>
                <w:szCs w:val="24"/>
                <w:lang w:eastAsia="es-MX"/>
              </w:rPr>
              <w:t>Se adapta a situaciones y contextos complejos.</w:t>
            </w:r>
          </w:p>
        </w:tc>
      </w:tr>
      <w:tr w:rsidR="00BC12A7" w14:paraId="5E978E26"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1A6E66" w14:textId="77777777" w:rsidR="00BC12A7" w:rsidRDefault="00BC12A7">
            <w:pPr>
              <w:jc w:val="center"/>
            </w:pPr>
            <w:r>
              <w:rPr>
                <w:rFonts w:ascii="Arial" w:hAnsi="Arial" w:cs="Arial"/>
                <w:color w:val="000000"/>
                <w:sz w:val="24"/>
                <w:szCs w:val="24"/>
                <w:lang w:eastAsia="es-MX"/>
              </w:rPr>
              <w:t> </w:t>
            </w:r>
          </w:p>
          <w:p w14:paraId="140A154D" w14:textId="77777777" w:rsidR="00BC12A7" w:rsidRDefault="00BC12A7">
            <w:pPr>
              <w:autoSpaceDE w:val="0"/>
            </w:pPr>
            <w:r>
              <w:rPr>
                <w:rFonts w:ascii="Arial" w:hAnsi="Arial" w:cs="Arial"/>
                <w:color w:val="000000"/>
                <w:sz w:val="24"/>
                <w:szCs w:val="24"/>
                <w:lang w:eastAsia="es-MX"/>
              </w:rPr>
              <w:t>Total             100%</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FE112" w14:textId="77777777" w:rsidR="00BC12A7" w:rsidRDefault="00BC12A7">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A4EEC" w14:textId="77777777" w:rsidR="00BC12A7" w:rsidRDefault="00BC12A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29657" w14:textId="77777777" w:rsidR="00BC12A7" w:rsidRDefault="00BC12A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8E62F1" w14:textId="77777777" w:rsidR="00BC12A7" w:rsidRDefault="00BC12A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6A180" w14:textId="77777777" w:rsidR="00BC12A7" w:rsidRDefault="00BC12A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E7F32" w14:textId="77777777" w:rsidR="00BC12A7" w:rsidRDefault="00BC12A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90276E2" w14:textId="77777777" w:rsidR="00BC12A7" w:rsidRDefault="00BC12A7">
            <w:pPr>
              <w:autoSpaceDE w:val="0"/>
              <w:snapToGrid w:val="0"/>
              <w:rPr>
                <w:rFonts w:ascii="Arial" w:hAnsi="Arial" w:cs="Arial"/>
                <w:sz w:val="24"/>
                <w:szCs w:val="24"/>
                <w:lang w:val="es-MX" w:eastAsia="es-MX"/>
              </w:rPr>
            </w:pPr>
          </w:p>
        </w:tc>
      </w:tr>
    </w:tbl>
    <w:p w14:paraId="77351DAB" w14:textId="77777777" w:rsidR="0069769A" w:rsidRDefault="0069769A" w:rsidP="0069769A">
      <w:pPr>
        <w:autoSpaceDE w:val="0"/>
        <w:rPr>
          <w:rFonts w:ascii="Arial" w:hAnsi="Arial" w:cs="Arial"/>
          <w:sz w:val="24"/>
          <w:szCs w:val="24"/>
          <w:lang w:val="es-MX" w:eastAsia="es-MX"/>
        </w:rPr>
      </w:pPr>
    </w:p>
    <w:p w14:paraId="4BC02F78" w14:textId="77777777" w:rsidR="00706BAA" w:rsidRDefault="00706BAA"/>
    <w:p w14:paraId="26E9DC4C" w14:textId="77777777" w:rsidR="0069769A" w:rsidRDefault="0069769A" w:rsidP="0069769A">
      <w:pPr>
        <w:autoSpaceDE w:val="0"/>
        <w:rPr>
          <w:rFonts w:ascii="Arial" w:hAnsi="Arial" w:cs="Arial"/>
          <w:sz w:val="24"/>
          <w:szCs w:val="24"/>
          <w:lang w:val="es-MX" w:eastAsia="es-MX"/>
        </w:rPr>
      </w:pPr>
    </w:p>
    <w:tbl>
      <w:tblPr>
        <w:tblW w:w="14118" w:type="dxa"/>
        <w:tblInd w:w="-5" w:type="dxa"/>
        <w:tblLayout w:type="fixed"/>
        <w:tblCellMar>
          <w:left w:w="123" w:type="dxa"/>
        </w:tblCellMar>
        <w:tblLook w:val="0000" w:firstRow="0" w:lastRow="0" w:firstColumn="0" w:lastColumn="0" w:noHBand="0" w:noVBand="0"/>
      </w:tblPr>
      <w:tblGrid>
        <w:gridCol w:w="2229"/>
        <w:gridCol w:w="908"/>
        <w:gridCol w:w="1576"/>
        <w:gridCol w:w="9405"/>
      </w:tblGrid>
      <w:tr w:rsidR="00AD57FF" w14:paraId="602AC353" w14:textId="77777777" w:rsidTr="008370E6">
        <w:tc>
          <w:tcPr>
            <w:tcW w:w="2229" w:type="dxa"/>
            <w:shd w:val="clear" w:color="auto" w:fill="FFFFFF"/>
          </w:tcPr>
          <w:p w14:paraId="351322A6" w14:textId="77777777" w:rsidR="00AD57FF" w:rsidRDefault="00AD57FF" w:rsidP="00F841BC">
            <w:pPr>
              <w:pStyle w:val="Sinespaciado"/>
            </w:pPr>
            <w:r>
              <w:rPr>
                <w:rFonts w:ascii="Arial" w:hAnsi="Arial" w:cs="Arial"/>
                <w:sz w:val="24"/>
                <w:szCs w:val="24"/>
              </w:rPr>
              <w:lastRenderedPageBreak/>
              <w:t>Competencia No.</w:t>
            </w:r>
          </w:p>
        </w:tc>
        <w:tc>
          <w:tcPr>
            <w:tcW w:w="908" w:type="dxa"/>
            <w:shd w:val="clear" w:color="auto" w:fill="FFFFFF"/>
          </w:tcPr>
          <w:p w14:paraId="3A24FF50" w14:textId="77777777" w:rsidR="00AD57FF" w:rsidRDefault="00AD57FF" w:rsidP="00F841BC">
            <w:pPr>
              <w:pStyle w:val="Sinespaciado"/>
            </w:pPr>
            <w:r>
              <w:rPr>
                <w:rFonts w:ascii="Arial" w:hAnsi="Arial" w:cs="Arial"/>
                <w:sz w:val="24"/>
                <w:szCs w:val="24"/>
                <w:u w:val="single"/>
              </w:rPr>
              <w:t>1</w:t>
            </w:r>
          </w:p>
        </w:tc>
        <w:tc>
          <w:tcPr>
            <w:tcW w:w="1576" w:type="dxa"/>
            <w:shd w:val="clear" w:color="auto" w:fill="FFFFFF"/>
          </w:tcPr>
          <w:p w14:paraId="38638511" w14:textId="77777777" w:rsidR="00AD57FF" w:rsidRDefault="00AD57FF" w:rsidP="00F841BC">
            <w:pPr>
              <w:pStyle w:val="Sinespaciado"/>
              <w:ind w:left="-119"/>
            </w:pPr>
            <w:r>
              <w:rPr>
                <w:rFonts w:ascii="Arial" w:hAnsi="Arial" w:cs="Arial"/>
                <w:sz w:val="24"/>
                <w:szCs w:val="24"/>
              </w:rPr>
              <w:t>Descripción</w:t>
            </w:r>
          </w:p>
        </w:tc>
        <w:tc>
          <w:tcPr>
            <w:tcW w:w="9405" w:type="dxa"/>
            <w:shd w:val="clear" w:color="auto" w:fill="FFFFFF"/>
          </w:tcPr>
          <w:p w14:paraId="75356584" w14:textId="77777777" w:rsidR="00AD57FF" w:rsidRPr="00AD57FF" w:rsidRDefault="00AD57FF" w:rsidP="00AD57FF">
            <w:pPr>
              <w:widowControl w:val="0"/>
              <w:ind w:left="102" w:right="57"/>
              <w:jc w:val="both"/>
              <w:rPr>
                <w:rFonts w:ascii="Arial" w:hAnsi="Arial" w:cs="Arial"/>
                <w:sz w:val="24"/>
                <w:szCs w:val="24"/>
              </w:rPr>
            </w:pPr>
            <w:r w:rsidRPr="00AD57FF">
              <w:rPr>
                <w:rFonts w:ascii="Arial" w:hAnsi="Arial" w:cs="Arial"/>
                <w:sz w:val="24"/>
                <w:szCs w:val="24"/>
              </w:rPr>
              <w:t>Aplica los conocimientos teóricos adquiridos en la asignatura para analizar casos reales de aplicaciones de ciencia de datos en inteligencia artificial</w:t>
            </w:r>
          </w:p>
          <w:p w14:paraId="32436FF4" w14:textId="77777777" w:rsidR="00AD57FF" w:rsidRDefault="00AD57FF" w:rsidP="00F841BC">
            <w:pPr>
              <w:pStyle w:val="Sinespaciado"/>
              <w:ind w:right="180"/>
              <w:jc w:val="both"/>
            </w:pPr>
          </w:p>
        </w:tc>
      </w:tr>
    </w:tbl>
    <w:p w14:paraId="63941F44" w14:textId="77777777" w:rsidR="00AD57FF" w:rsidRDefault="00AD57FF" w:rsidP="00AD57FF">
      <w:pPr>
        <w:pStyle w:val="Sinespaciado"/>
        <w:jc w:val="both"/>
        <w:rPr>
          <w:rFonts w:ascii="Arial Narrow" w:hAnsi="Arial Narrow" w:cs="Arial"/>
          <w:sz w:val="16"/>
          <w:szCs w:val="20"/>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AD57FF" w14:paraId="29DCBB03" w14:textId="77777777" w:rsidTr="00F841B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8064EB" w14:textId="77777777" w:rsidR="00AD57FF" w:rsidRDefault="00AD57FF" w:rsidP="00F841BC">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AC76D2" w14:textId="77777777" w:rsidR="00AD57FF" w:rsidRDefault="00AD57FF" w:rsidP="00F841BC">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571BE6" w14:textId="77777777" w:rsidR="00AD57FF" w:rsidRDefault="00AD57FF" w:rsidP="00F841BC">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D61694" w14:textId="77777777" w:rsidR="00AD57FF" w:rsidRDefault="00AD57FF" w:rsidP="00F841BC">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2D054E" w14:textId="77777777" w:rsidR="00AD57FF" w:rsidRDefault="00AD57FF" w:rsidP="00F841BC">
            <w:pPr>
              <w:autoSpaceDE w:val="0"/>
              <w:jc w:val="center"/>
            </w:pPr>
            <w:r>
              <w:rPr>
                <w:rFonts w:ascii="Arial" w:hAnsi="Arial" w:cs="Arial"/>
                <w:b/>
                <w:smallCaps/>
                <w:lang w:val="es-MX" w:eastAsia="es-MX"/>
              </w:rPr>
              <w:t>Horas teórico-práctica</w:t>
            </w:r>
          </w:p>
        </w:tc>
        <w:tc>
          <w:tcPr>
            <w:tcW w:w="284" w:type="dxa"/>
            <w:shd w:val="clear" w:color="auto" w:fill="auto"/>
          </w:tcPr>
          <w:p w14:paraId="3D315D80" w14:textId="77777777" w:rsidR="00AD57FF" w:rsidRDefault="00AD57FF" w:rsidP="00F841BC">
            <w:pPr>
              <w:snapToGrid w:val="0"/>
              <w:rPr>
                <w:rFonts w:ascii="Arial" w:hAnsi="Arial" w:cs="Arial"/>
                <w:b/>
                <w:smallCaps/>
                <w:sz w:val="24"/>
                <w:szCs w:val="24"/>
                <w:lang w:val="es-MX" w:eastAsia="es-MX"/>
              </w:rPr>
            </w:pPr>
          </w:p>
        </w:tc>
      </w:tr>
      <w:tr w:rsidR="00AD57FF" w:rsidRPr="00944E69" w14:paraId="685F89AA" w14:textId="77777777" w:rsidTr="00F841B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840BA9" w14:textId="77777777" w:rsidR="00BA2C00" w:rsidRPr="00BA2C00" w:rsidRDefault="00AD57FF" w:rsidP="00BA2C00">
            <w:pPr>
              <w:widowControl w:val="0"/>
              <w:pBdr>
                <w:top w:val="nil"/>
                <w:left w:val="nil"/>
                <w:bottom w:val="nil"/>
                <w:right w:val="nil"/>
                <w:between w:val="nil"/>
              </w:pBdr>
              <w:rPr>
                <w:rFonts w:ascii="Arial" w:hAnsi="Arial" w:cs="Arial"/>
                <w:sz w:val="24"/>
                <w:szCs w:val="24"/>
              </w:rPr>
            </w:pPr>
            <w:r w:rsidRPr="00944E69">
              <w:rPr>
                <w:rFonts w:ascii="Arial" w:hAnsi="Arial" w:cs="Arial"/>
                <w:sz w:val="24"/>
                <w:szCs w:val="24"/>
              </w:rPr>
              <w:t xml:space="preserve"> </w:t>
            </w:r>
            <w:r w:rsidR="00BA2C00" w:rsidRPr="00BA2C00">
              <w:rPr>
                <w:rFonts w:ascii="Arial" w:hAnsi="Arial" w:cs="Arial"/>
                <w:sz w:val="24"/>
                <w:szCs w:val="24"/>
              </w:rPr>
              <w:t xml:space="preserve">5.1 Estudio de casos reales de aplicaciones de ciencia de datos en inteligencia artificial. </w:t>
            </w:r>
          </w:p>
          <w:p w14:paraId="41C00E43" w14:textId="77777777" w:rsidR="00BA2C00" w:rsidRPr="00BA2C00" w:rsidRDefault="00BA2C00" w:rsidP="00BA2C00">
            <w:pPr>
              <w:widowControl w:val="0"/>
              <w:pBdr>
                <w:top w:val="nil"/>
                <w:left w:val="nil"/>
                <w:bottom w:val="nil"/>
                <w:right w:val="nil"/>
                <w:between w:val="nil"/>
              </w:pBdr>
              <w:rPr>
                <w:rFonts w:ascii="Arial" w:hAnsi="Arial" w:cs="Arial"/>
                <w:sz w:val="24"/>
                <w:szCs w:val="24"/>
              </w:rPr>
            </w:pPr>
            <w:r w:rsidRPr="00BA2C00">
              <w:rPr>
                <w:rFonts w:ascii="Arial" w:hAnsi="Arial" w:cs="Arial"/>
                <w:sz w:val="24"/>
                <w:szCs w:val="24"/>
              </w:rPr>
              <w:t xml:space="preserve">5.2 Desarrollo de proyectos prácticos en diferentes áreas de la inteligencia artificial. </w:t>
            </w:r>
          </w:p>
          <w:p w14:paraId="72E8EDDF" w14:textId="7FEFFF32" w:rsidR="00AD57FF" w:rsidRPr="00944E69" w:rsidRDefault="00BA2C00" w:rsidP="00BA2C00">
            <w:pPr>
              <w:autoSpaceDE w:val="0"/>
              <w:rPr>
                <w:rFonts w:ascii="Arial" w:hAnsi="Arial" w:cs="Arial"/>
                <w:sz w:val="24"/>
                <w:szCs w:val="24"/>
              </w:rPr>
            </w:pPr>
            <w:r w:rsidRPr="00BA2C00">
              <w:rPr>
                <w:rFonts w:ascii="Arial" w:hAnsi="Arial" w:cs="Arial"/>
                <w:sz w:val="24"/>
                <w:szCs w:val="24"/>
              </w:rPr>
              <w:t>5.3 Presentación y discusión de resultados.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2EFD17" w14:textId="74356696" w:rsidR="00E54DA7" w:rsidRPr="00E54DA7" w:rsidRDefault="00E54DA7" w:rsidP="00E54DA7">
            <w:pPr>
              <w:numPr>
                <w:ilvl w:val="0"/>
                <w:numId w:val="46"/>
              </w:numPr>
              <w:pBdr>
                <w:top w:val="nil"/>
                <w:left w:val="nil"/>
                <w:bottom w:val="nil"/>
                <w:right w:val="nil"/>
                <w:between w:val="nil"/>
              </w:pBdr>
              <w:suppressAutoHyphens w:val="0"/>
              <w:autoSpaceDE w:val="0"/>
              <w:autoSpaceDN w:val="0"/>
              <w:adjustRightInd w:val="0"/>
              <w:spacing w:before="18"/>
              <w:ind w:right="209"/>
              <w:jc w:val="both"/>
              <w:rPr>
                <w:rFonts w:ascii="Arial" w:hAnsi="Arial" w:cs="Arial"/>
                <w:sz w:val="24"/>
                <w:szCs w:val="24"/>
              </w:rPr>
            </w:pPr>
            <w:r w:rsidRPr="00E54DA7">
              <w:rPr>
                <w:rFonts w:ascii="Arial" w:hAnsi="Arial" w:cs="Arial"/>
                <w:sz w:val="24"/>
                <w:szCs w:val="24"/>
              </w:rPr>
              <w:t>Por equipos los alumnos desarrollaran proyectos prácticos en diferentes áreas de la inteligencia artificial, procesamiento de lenguaje natural, visión por computadora</w:t>
            </w:r>
            <w:r w:rsidR="008370E6">
              <w:rPr>
                <w:rFonts w:ascii="Arial" w:hAnsi="Arial" w:cs="Arial"/>
                <w:sz w:val="24"/>
                <w:szCs w:val="24"/>
              </w:rPr>
              <w:t>,</w:t>
            </w:r>
            <w:r w:rsidRPr="00E54DA7">
              <w:rPr>
                <w:rFonts w:ascii="Arial" w:hAnsi="Arial" w:cs="Arial"/>
                <w:sz w:val="24"/>
                <w:szCs w:val="24"/>
              </w:rPr>
              <w:t xml:space="preserve"> sistemas de recomendación </w:t>
            </w:r>
            <w:r w:rsidRPr="00E54DA7">
              <w:rPr>
                <w:rFonts w:ascii="Arial" w:eastAsia="SymbolMT" w:hAnsi="Arial" w:cs="Arial"/>
                <w:b/>
                <w:bCs/>
                <w:sz w:val="24"/>
                <w:szCs w:val="24"/>
              </w:rPr>
              <w:t>(Reporte de práctica).</w:t>
            </w:r>
          </w:p>
          <w:p w14:paraId="6CFA83C3" w14:textId="30C48787" w:rsidR="00AD57FF" w:rsidRPr="00944E69" w:rsidRDefault="00E54DA7" w:rsidP="00E54DA7">
            <w:pPr>
              <w:numPr>
                <w:ilvl w:val="0"/>
                <w:numId w:val="46"/>
              </w:numPr>
              <w:pBdr>
                <w:top w:val="nil"/>
                <w:left w:val="nil"/>
                <w:bottom w:val="nil"/>
                <w:right w:val="nil"/>
                <w:between w:val="nil"/>
              </w:pBdr>
              <w:suppressAutoHyphens w:val="0"/>
              <w:autoSpaceDE w:val="0"/>
              <w:autoSpaceDN w:val="0"/>
              <w:adjustRightInd w:val="0"/>
              <w:spacing w:before="18"/>
              <w:ind w:right="209"/>
              <w:jc w:val="both"/>
              <w:rPr>
                <w:rFonts w:ascii="Arial" w:eastAsia="SymbolMT" w:hAnsi="Arial" w:cs="Arial"/>
                <w:sz w:val="24"/>
                <w:szCs w:val="24"/>
              </w:rPr>
            </w:pPr>
            <w:r w:rsidRPr="00E54DA7">
              <w:rPr>
                <w:rFonts w:ascii="Arial" w:hAnsi="Arial" w:cs="Arial"/>
                <w:sz w:val="24"/>
                <w:szCs w:val="24"/>
              </w:rPr>
              <w:t>Compartirán sus hallazgos mediante una presentación y discusión de los resultados obtenidos en los proyectos.</w:t>
            </w:r>
            <w:r w:rsidRPr="00E54DA7">
              <w:rPr>
                <w:rFonts w:ascii="Arial" w:eastAsia="SymbolMT" w:hAnsi="Arial" w:cs="Arial"/>
                <w:sz w:val="24"/>
                <w:szCs w:val="24"/>
              </w:rPr>
              <w:t xml:space="preserve"> </w:t>
            </w:r>
            <w:r w:rsidR="00AD57FF" w:rsidRPr="00944E69">
              <w:rPr>
                <w:rFonts w:ascii="Arial" w:eastAsia="SymbolMT" w:hAnsi="Arial" w:cs="Arial"/>
                <w:sz w:val="24"/>
                <w:szCs w:val="24"/>
              </w:rPr>
              <w:t>(</w:t>
            </w:r>
            <w:r w:rsidR="00AD57FF" w:rsidRPr="00944E69">
              <w:rPr>
                <w:rFonts w:ascii="Arial" w:eastAsia="SymbolMT" w:hAnsi="Arial" w:cs="Arial"/>
                <w:b/>
                <w:bCs/>
                <w:sz w:val="24"/>
                <w:szCs w:val="24"/>
              </w:rPr>
              <w:t>Exposición).</w:t>
            </w:r>
          </w:p>
          <w:p w14:paraId="24D442B1" w14:textId="77777777" w:rsidR="00E54DA7" w:rsidRDefault="00E54DA7" w:rsidP="00F841BC">
            <w:pPr>
              <w:autoSpaceDE w:val="0"/>
              <w:rPr>
                <w:rFonts w:ascii="Arial" w:hAnsi="Arial" w:cs="Arial"/>
                <w:sz w:val="24"/>
                <w:szCs w:val="24"/>
              </w:rPr>
            </w:pPr>
          </w:p>
          <w:p w14:paraId="2D585062" w14:textId="77777777" w:rsidR="00AD57FF" w:rsidRDefault="00AD57FF" w:rsidP="00F841BC">
            <w:pPr>
              <w:autoSpaceDE w:val="0"/>
              <w:rPr>
                <w:rFonts w:ascii="Arial" w:hAnsi="Arial" w:cs="Arial"/>
                <w:sz w:val="24"/>
                <w:szCs w:val="24"/>
              </w:rPr>
            </w:pPr>
            <w:r w:rsidRPr="00944E69">
              <w:rPr>
                <w:rFonts w:ascii="Arial" w:hAnsi="Arial" w:cs="Arial"/>
                <w:sz w:val="24"/>
                <w:szCs w:val="24"/>
              </w:rPr>
              <w:t>Las actividades solicitadas se estarán enviando a la plataforma Moodle.</w:t>
            </w:r>
          </w:p>
          <w:p w14:paraId="7C885BA8" w14:textId="3526994F" w:rsidR="00E54DA7" w:rsidRPr="00944E69" w:rsidRDefault="00E54DA7" w:rsidP="00F841BC">
            <w:pPr>
              <w:autoSpaceDE w:val="0"/>
              <w:rPr>
                <w:rFonts w:ascii="Arial" w:hAnsi="Arial" w:cs="Arial"/>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313139" w14:textId="77777777" w:rsidR="00AD57FF" w:rsidRPr="00944E69" w:rsidRDefault="00AD57FF" w:rsidP="00F841BC">
            <w:pPr>
              <w:pStyle w:val="Sinespaciado"/>
              <w:numPr>
                <w:ilvl w:val="0"/>
                <w:numId w:val="36"/>
              </w:numPr>
              <w:suppressAutoHyphens w:val="0"/>
              <w:ind w:left="191" w:hanging="246"/>
              <w:jc w:val="both"/>
              <w:rPr>
                <w:rFonts w:ascii="Arial" w:hAnsi="Arial" w:cs="Arial"/>
                <w:sz w:val="24"/>
                <w:szCs w:val="24"/>
              </w:rPr>
            </w:pPr>
            <w:r w:rsidRPr="00944E69">
              <w:rPr>
                <w:rFonts w:ascii="Arial" w:hAnsi="Arial" w:cs="Arial"/>
                <w:sz w:val="24"/>
                <w:szCs w:val="24"/>
              </w:rPr>
              <w:t>Mediante una exposición guiada el docente aborda los temas de la unidad.</w:t>
            </w:r>
          </w:p>
          <w:p w14:paraId="783A0E7A" w14:textId="18C79990" w:rsidR="00AD57FF" w:rsidRPr="00944E69" w:rsidRDefault="00AD57FF" w:rsidP="00F841BC">
            <w:pPr>
              <w:pStyle w:val="Sinespaciado"/>
              <w:numPr>
                <w:ilvl w:val="0"/>
                <w:numId w:val="36"/>
              </w:numPr>
              <w:suppressAutoHyphens w:val="0"/>
              <w:ind w:left="191" w:hanging="246"/>
              <w:jc w:val="both"/>
              <w:rPr>
                <w:rFonts w:ascii="Arial" w:hAnsi="Arial" w:cs="Arial"/>
                <w:sz w:val="24"/>
                <w:szCs w:val="24"/>
              </w:rPr>
            </w:pPr>
            <w:r w:rsidRPr="00944E69">
              <w:rPr>
                <w:rFonts w:ascii="Arial" w:hAnsi="Arial" w:cs="Arial"/>
                <w:sz w:val="24"/>
                <w:szCs w:val="24"/>
              </w:rPr>
              <w:t xml:space="preserve">Solicitará a los alumnos en equipos </w:t>
            </w:r>
            <w:r w:rsidR="00E54DA7">
              <w:rPr>
                <w:rFonts w:ascii="Arial" w:hAnsi="Arial" w:cs="Arial"/>
                <w:sz w:val="24"/>
                <w:szCs w:val="24"/>
              </w:rPr>
              <w:t>desarrollar un proyecto acorde al tema de la unidad</w:t>
            </w:r>
          </w:p>
          <w:p w14:paraId="4CD43B1D" w14:textId="3C5ADCA4" w:rsidR="00AD57FF" w:rsidRPr="00944E69" w:rsidRDefault="00AD57FF" w:rsidP="00F841BC">
            <w:pPr>
              <w:autoSpaceDE w:val="0"/>
              <w:autoSpaceDN w:val="0"/>
              <w:adjustRightInd w:val="0"/>
              <w:ind w:left="220"/>
              <w:rPr>
                <w:rFonts w:ascii="Arial" w:hAnsi="Arial" w:cs="Arial"/>
                <w:sz w:val="24"/>
                <w:szCs w:val="24"/>
              </w:rPr>
            </w:pPr>
            <w:r w:rsidRPr="00944E69">
              <w:rPr>
                <w:rFonts w:ascii="Arial" w:hAnsi="Arial" w:cs="Arial"/>
                <w:sz w:val="24"/>
                <w:szCs w:val="24"/>
              </w:rPr>
              <w:t>.</w:t>
            </w:r>
          </w:p>
          <w:p w14:paraId="04ECB42F" w14:textId="77777777" w:rsidR="00AD57FF" w:rsidRPr="00944E69" w:rsidRDefault="00AD57FF" w:rsidP="00F841BC">
            <w:pPr>
              <w:pStyle w:val="Sinespaciado"/>
              <w:numPr>
                <w:ilvl w:val="0"/>
                <w:numId w:val="36"/>
              </w:numPr>
              <w:suppressAutoHyphens w:val="0"/>
              <w:ind w:left="220" w:hanging="217"/>
              <w:jc w:val="both"/>
              <w:rPr>
                <w:rFonts w:ascii="Arial" w:hAnsi="Arial" w:cs="Arial"/>
                <w:sz w:val="24"/>
                <w:szCs w:val="24"/>
              </w:rPr>
            </w:pPr>
            <w:r w:rsidRPr="00944E69">
              <w:rPr>
                <w:rFonts w:ascii="Arial" w:hAnsi="Arial" w:cs="Arial"/>
                <w:sz w:val="24"/>
                <w:szCs w:val="24"/>
              </w:rPr>
              <w:t xml:space="preserve">El docente aplicara la evaluación de la unidad en la plataforma educativa indicada. </w:t>
            </w:r>
          </w:p>
          <w:p w14:paraId="07C93117" w14:textId="77777777" w:rsidR="00AD57FF" w:rsidRPr="00944E69" w:rsidRDefault="00AD57FF" w:rsidP="00F841BC">
            <w:pPr>
              <w:autoSpaceDE w:val="0"/>
              <w:autoSpaceDN w:val="0"/>
              <w:adjustRightInd w:val="0"/>
              <w:rPr>
                <w:rFonts w:ascii="Arial" w:hAnsi="Arial" w:cs="Arial"/>
                <w:sz w:val="24"/>
                <w:szCs w:val="24"/>
              </w:rPr>
            </w:pPr>
          </w:p>
          <w:p w14:paraId="4C6CF3CE" w14:textId="77777777" w:rsidR="00AD57FF" w:rsidRPr="00944E69" w:rsidRDefault="00AD57FF" w:rsidP="00F841BC">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BA1527"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Comunicación oral y escrita.</w:t>
            </w:r>
          </w:p>
          <w:p w14:paraId="2FCA594D"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Habilidad para buscar, analizar, clasificar y sintetizar información proveniente de fuentes diversas.</w:t>
            </w:r>
          </w:p>
          <w:p w14:paraId="00D0BA8A" w14:textId="77777777" w:rsidR="00E54DA7" w:rsidRPr="00E54DA7" w:rsidRDefault="00E54DA7" w:rsidP="00E54DA7">
            <w:pPr>
              <w:numPr>
                <w:ilvl w:val="0"/>
                <w:numId w:val="36"/>
              </w:numPr>
              <w:pBdr>
                <w:top w:val="nil"/>
                <w:left w:val="nil"/>
                <w:bottom w:val="nil"/>
                <w:right w:val="nil"/>
                <w:between w:val="nil"/>
              </w:pBdr>
              <w:suppressAutoHyphens w:val="0"/>
              <w:spacing w:line="280" w:lineRule="auto"/>
              <w:ind w:left="211" w:hanging="283"/>
              <w:jc w:val="both"/>
              <w:rPr>
                <w:rFonts w:ascii="Arial" w:hAnsi="Arial" w:cs="Arial"/>
                <w:color w:val="000000"/>
                <w:sz w:val="24"/>
                <w:szCs w:val="24"/>
              </w:rPr>
            </w:pPr>
            <w:r w:rsidRPr="00E54DA7">
              <w:rPr>
                <w:rFonts w:ascii="Arial" w:hAnsi="Arial" w:cs="Arial"/>
                <w:color w:val="000000"/>
                <w:sz w:val="24"/>
                <w:szCs w:val="24"/>
              </w:rPr>
              <w:t>Capacidad de trabajar en equipo</w:t>
            </w:r>
          </w:p>
          <w:p w14:paraId="4C7A9121" w14:textId="6290F242" w:rsidR="00AD57FF" w:rsidRDefault="00E54DA7" w:rsidP="00E54DA7">
            <w:pPr>
              <w:numPr>
                <w:ilvl w:val="0"/>
                <w:numId w:val="36"/>
              </w:numPr>
              <w:pBdr>
                <w:top w:val="nil"/>
                <w:left w:val="nil"/>
                <w:bottom w:val="nil"/>
                <w:right w:val="nil"/>
                <w:between w:val="nil"/>
              </w:pBdr>
              <w:suppressAutoHyphens w:val="0"/>
              <w:spacing w:line="276" w:lineRule="auto"/>
              <w:ind w:left="211" w:hanging="283"/>
              <w:jc w:val="both"/>
              <w:rPr>
                <w:rFonts w:ascii="Arial" w:hAnsi="Arial" w:cs="Arial"/>
                <w:sz w:val="24"/>
                <w:szCs w:val="24"/>
              </w:rPr>
            </w:pPr>
            <w:r w:rsidRPr="00E54DA7">
              <w:rPr>
                <w:rFonts w:ascii="Arial" w:hAnsi="Arial" w:cs="Arial"/>
                <w:color w:val="000000"/>
                <w:sz w:val="24"/>
                <w:szCs w:val="24"/>
              </w:rPr>
              <w:t>Capacidad de aplicar los conocimientos en la práctica</w:t>
            </w:r>
          </w:p>
          <w:p w14:paraId="151E7BD4" w14:textId="77777777" w:rsidR="00AD57FF" w:rsidRPr="00944E69" w:rsidRDefault="00AD57FF" w:rsidP="00F841BC">
            <w:pPr>
              <w:pBdr>
                <w:top w:val="nil"/>
                <w:left w:val="nil"/>
                <w:bottom w:val="nil"/>
                <w:right w:val="nil"/>
                <w:between w:val="nil"/>
              </w:pBdr>
              <w:suppressAutoHyphens w:val="0"/>
              <w:spacing w:line="276" w:lineRule="auto"/>
              <w:ind w:left="58"/>
              <w:jc w:val="both"/>
              <w:rPr>
                <w:rFonts w:ascii="Arial" w:hAnsi="Arial" w:cs="Arial"/>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812984" w14:textId="77777777" w:rsidR="00AD57FF" w:rsidRPr="00944E69" w:rsidRDefault="00AD57FF" w:rsidP="00F841BC">
            <w:pPr>
              <w:pStyle w:val="Sinespaciado"/>
              <w:rPr>
                <w:rFonts w:ascii="Arial" w:hAnsi="Arial" w:cs="Arial"/>
                <w:sz w:val="24"/>
                <w:szCs w:val="24"/>
              </w:rPr>
            </w:pPr>
          </w:p>
          <w:p w14:paraId="6F227AF3" w14:textId="77777777" w:rsidR="00AD57FF" w:rsidRPr="00944E69" w:rsidRDefault="00AD57FF" w:rsidP="00F841BC">
            <w:pPr>
              <w:pStyle w:val="Sinespaciado"/>
              <w:rPr>
                <w:rFonts w:ascii="Arial" w:hAnsi="Arial" w:cs="Arial"/>
                <w:sz w:val="24"/>
                <w:szCs w:val="24"/>
              </w:rPr>
            </w:pPr>
          </w:p>
          <w:p w14:paraId="18D3BFDB" w14:textId="77777777" w:rsidR="00AD57FF" w:rsidRPr="00944E69" w:rsidRDefault="00AD57FF" w:rsidP="00F841BC">
            <w:pPr>
              <w:pStyle w:val="Sinespaciado"/>
              <w:rPr>
                <w:rFonts w:ascii="Arial" w:hAnsi="Arial" w:cs="Arial"/>
                <w:sz w:val="24"/>
                <w:szCs w:val="24"/>
              </w:rPr>
            </w:pPr>
          </w:p>
          <w:p w14:paraId="0E73E68A" w14:textId="77777777" w:rsidR="00AD57FF" w:rsidRPr="00944E69" w:rsidRDefault="00AD57FF" w:rsidP="00F841BC">
            <w:pPr>
              <w:pStyle w:val="Sinespaciado"/>
              <w:rPr>
                <w:rFonts w:ascii="Arial" w:hAnsi="Arial" w:cs="Arial"/>
                <w:sz w:val="24"/>
                <w:szCs w:val="24"/>
              </w:rPr>
            </w:pPr>
          </w:p>
          <w:p w14:paraId="0F5FF588" w14:textId="592084F4" w:rsidR="00AD57FF" w:rsidRPr="00944E69" w:rsidRDefault="00227482" w:rsidP="00227482">
            <w:pPr>
              <w:pStyle w:val="Sinespaciado"/>
              <w:jc w:val="center"/>
              <w:rPr>
                <w:rFonts w:ascii="Arial" w:hAnsi="Arial" w:cs="Arial"/>
                <w:sz w:val="24"/>
                <w:szCs w:val="24"/>
              </w:rPr>
            </w:pPr>
            <w:r>
              <w:rPr>
                <w:rFonts w:ascii="Arial" w:hAnsi="Arial" w:cs="Arial"/>
                <w:sz w:val="24"/>
                <w:szCs w:val="24"/>
              </w:rPr>
              <w:t>2 - 8</w:t>
            </w:r>
          </w:p>
          <w:p w14:paraId="6F5B1B20" w14:textId="7F374A61" w:rsidR="00AD57FF" w:rsidRPr="00944E69" w:rsidRDefault="00AD57FF" w:rsidP="00F841BC">
            <w:pPr>
              <w:autoSpaceDE w:val="0"/>
              <w:rPr>
                <w:rFonts w:ascii="Arial" w:hAnsi="Arial" w:cs="Arial"/>
                <w:sz w:val="24"/>
                <w:szCs w:val="24"/>
              </w:rPr>
            </w:pPr>
          </w:p>
        </w:tc>
        <w:tc>
          <w:tcPr>
            <w:tcW w:w="284" w:type="dxa"/>
            <w:shd w:val="clear" w:color="auto" w:fill="auto"/>
          </w:tcPr>
          <w:p w14:paraId="152C87B9" w14:textId="77777777" w:rsidR="00AD57FF" w:rsidRPr="00944E69" w:rsidRDefault="00AD57FF" w:rsidP="00F841BC">
            <w:pPr>
              <w:snapToGrid w:val="0"/>
              <w:rPr>
                <w:rFonts w:ascii="Arial" w:hAnsi="Arial" w:cs="Arial"/>
                <w:sz w:val="24"/>
                <w:szCs w:val="24"/>
                <w:lang w:val="es-MX" w:eastAsia="es-MX"/>
              </w:rPr>
            </w:pPr>
          </w:p>
        </w:tc>
      </w:tr>
      <w:tr w:rsidR="00AD57FF" w14:paraId="66537AAE" w14:textId="77777777" w:rsidTr="00F841BC">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312735" w14:textId="77777777" w:rsidR="00AD57FF" w:rsidRDefault="00AD57FF" w:rsidP="00F841BC">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B9FE09" w14:textId="77777777" w:rsidR="00AD57FF" w:rsidRDefault="00AD57FF" w:rsidP="00F841BC">
            <w:pPr>
              <w:autoSpaceDE w:val="0"/>
              <w:spacing w:before="80" w:after="80"/>
              <w:jc w:val="center"/>
            </w:pPr>
            <w:r>
              <w:rPr>
                <w:rFonts w:ascii="Arial" w:hAnsi="Arial" w:cs="Arial"/>
                <w:b/>
                <w:smallCaps/>
                <w:sz w:val="22"/>
                <w:szCs w:val="22"/>
                <w:lang w:val="es-MX" w:eastAsia="es-MX"/>
              </w:rPr>
              <w:t xml:space="preserve">Valor del indicador </w:t>
            </w:r>
          </w:p>
        </w:tc>
      </w:tr>
      <w:tr w:rsidR="00AD57FF" w14:paraId="4E91ACB0" w14:textId="77777777" w:rsidTr="00F841BC">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2B965621" w14:textId="77777777" w:rsidR="00AD57FF" w:rsidRPr="00CC4975" w:rsidRDefault="00AD57FF" w:rsidP="00F841BC">
            <w:pPr>
              <w:numPr>
                <w:ilvl w:val="0"/>
                <w:numId w:val="47"/>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172FF90" w14:textId="77777777" w:rsidR="00AD57FF" w:rsidRPr="00CC4975" w:rsidRDefault="00AD57FF" w:rsidP="00F841BC">
            <w:pPr>
              <w:numPr>
                <w:ilvl w:val="0"/>
                <w:numId w:val="47"/>
              </w:numPr>
              <w:autoSpaceDE w:val="0"/>
              <w:ind w:left="426"/>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73C30D67" w14:textId="77777777" w:rsidR="00AD57FF" w:rsidRPr="00651918" w:rsidRDefault="00AD57FF" w:rsidP="00F841BC">
            <w:pPr>
              <w:numPr>
                <w:ilvl w:val="0"/>
                <w:numId w:val="47"/>
              </w:numPr>
              <w:autoSpaceDE w:val="0"/>
              <w:ind w:left="426"/>
            </w:pPr>
            <w:r w:rsidRPr="00CC4975">
              <w:rPr>
                <w:rFonts w:ascii="Arial" w:hAnsi="Arial" w:cs="Arial"/>
                <w:color w:val="000000"/>
                <w:sz w:val="24"/>
                <w:szCs w:val="28"/>
                <w:lang w:eastAsia="es-MX"/>
              </w:rPr>
              <w:t>Demuestra conocimiento y dominio de los temas de la unidad</w:t>
            </w:r>
          </w:p>
          <w:p w14:paraId="1CE61D4F" w14:textId="77777777" w:rsidR="00AD57FF" w:rsidRDefault="00AD57FF" w:rsidP="00F841BC">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42FF20F6" w14:textId="77777777" w:rsidR="00AD57FF" w:rsidRDefault="00AD57FF" w:rsidP="00F841BC">
            <w:pPr>
              <w:autoSpaceDE w:val="0"/>
              <w:rPr>
                <w:rFonts w:ascii="Arial" w:hAnsi="Arial" w:cs="Arial"/>
                <w:sz w:val="24"/>
                <w:szCs w:val="24"/>
              </w:rPr>
            </w:pPr>
          </w:p>
          <w:p w14:paraId="50A05F39" w14:textId="03FE8237" w:rsidR="00AD57FF" w:rsidRDefault="00E54DA7" w:rsidP="00F841BC">
            <w:pPr>
              <w:autoSpaceDE w:val="0"/>
            </w:pPr>
            <w:r>
              <w:rPr>
                <w:rFonts w:ascii="Arial" w:hAnsi="Arial" w:cs="Arial"/>
                <w:sz w:val="24"/>
                <w:szCs w:val="24"/>
              </w:rPr>
              <w:t>5</w:t>
            </w:r>
            <w:r w:rsidR="00AD57FF">
              <w:rPr>
                <w:rFonts w:ascii="Arial" w:hAnsi="Arial" w:cs="Arial"/>
                <w:sz w:val="24"/>
                <w:szCs w:val="24"/>
              </w:rPr>
              <w:t>0%</w:t>
            </w:r>
          </w:p>
          <w:p w14:paraId="3371F017" w14:textId="77777777" w:rsidR="00AD57FF" w:rsidRDefault="00AD57FF" w:rsidP="00F841BC">
            <w:pPr>
              <w:autoSpaceDE w:val="0"/>
              <w:rPr>
                <w:rFonts w:ascii="Arial" w:hAnsi="Arial" w:cs="Arial"/>
                <w:sz w:val="24"/>
                <w:szCs w:val="24"/>
              </w:rPr>
            </w:pPr>
          </w:p>
          <w:p w14:paraId="351468CA" w14:textId="77777777" w:rsidR="00AD57FF" w:rsidRDefault="00AD57FF" w:rsidP="00F841BC">
            <w:pPr>
              <w:autoSpaceDE w:val="0"/>
              <w:rPr>
                <w:rFonts w:ascii="Arial" w:hAnsi="Arial" w:cs="Arial"/>
                <w:sz w:val="24"/>
                <w:szCs w:val="24"/>
              </w:rPr>
            </w:pPr>
          </w:p>
          <w:p w14:paraId="6B04DD54" w14:textId="6EE3638C" w:rsidR="00AD57FF" w:rsidRDefault="00E54DA7" w:rsidP="00F841BC">
            <w:pPr>
              <w:autoSpaceDE w:val="0"/>
            </w:pPr>
            <w:r>
              <w:rPr>
                <w:rFonts w:ascii="Arial" w:hAnsi="Arial" w:cs="Arial"/>
                <w:sz w:val="24"/>
                <w:szCs w:val="24"/>
              </w:rPr>
              <w:t>0</w:t>
            </w:r>
            <w:r w:rsidR="00AD57FF">
              <w:rPr>
                <w:rFonts w:ascii="Arial" w:hAnsi="Arial" w:cs="Arial"/>
                <w:sz w:val="24"/>
                <w:szCs w:val="24"/>
              </w:rPr>
              <w:t>%</w:t>
            </w:r>
          </w:p>
          <w:p w14:paraId="34ABD873" w14:textId="77777777" w:rsidR="00AD57FF" w:rsidRDefault="00AD57FF" w:rsidP="00F841BC">
            <w:pPr>
              <w:autoSpaceDE w:val="0"/>
              <w:rPr>
                <w:rFonts w:ascii="Arial" w:hAnsi="Arial" w:cs="Arial"/>
                <w:sz w:val="24"/>
                <w:szCs w:val="24"/>
              </w:rPr>
            </w:pPr>
          </w:p>
          <w:p w14:paraId="3F9B9436" w14:textId="77777777" w:rsidR="00AD57FF" w:rsidRDefault="00AD57FF" w:rsidP="00F841BC">
            <w:pPr>
              <w:autoSpaceDE w:val="0"/>
            </w:pPr>
            <w:r>
              <w:rPr>
                <w:rFonts w:ascii="Arial" w:hAnsi="Arial" w:cs="Arial"/>
                <w:sz w:val="24"/>
                <w:szCs w:val="24"/>
              </w:rPr>
              <w:t>50%</w:t>
            </w:r>
          </w:p>
        </w:tc>
      </w:tr>
    </w:tbl>
    <w:p w14:paraId="459ACA4F" w14:textId="77777777" w:rsidR="00AD57FF" w:rsidRDefault="00AD57FF" w:rsidP="00AD57FF">
      <w:pPr>
        <w:autoSpaceDE w:val="0"/>
        <w:rPr>
          <w:rFonts w:ascii="Arial" w:hAnsi="Arial" w:cs="Arial"/>
          <w:sz w:val="24"/>
          <w:szCs w:val="24"/>
          <w:lang w:val="es-MX" w:eastAsia="es-MX"/>
        </w:rPr>
      </w:pPr>
    </w:p>
    <w:p w14:paraId="5E500187" w14:textId="77777777" w:rsidR="00AD57FF" w:rsidRDefault="00AD57FF" w:rsidP="00AD57FF">
      <w:pPr>
        <w:autoSpaceDE w:val="0"/>
        <w:rPr>
          <w:rFonts w:ascii="Arial" w:hAnsi="Arial" w:cs="Arial"/>
          <w:sz w:val="24"/>
          <w:szCs w:val="24"/>
          <w:lang w:val="es-MX" w:eastAsia="es-MX"/>
        </w:rPr>
      </w:pPr>
    </w:p>
    <w:p w14:paraId="3E578729" w14:textId="77777777" w:rsidR="00AD57FF" w:rsidRDefault="00AD57FF" w:rsidP="00AD57FF">
      <w:pPr>
        <w:autoSpaceDE w:val="0"/>
        <w:spacing w:after="80"/>
      </w:pPr>
      <w:r>
        <w:rPr>
          <w:rFonts w:ascii="Arial" w:hAnsi="Arial" w:cs="Arial"/>
          <w:b/>
          <w:sz w:val="24"/>
          <w:szCs w:val="24"/>
          <w:lang w:val="es-MX" w:eastAsia="es-MX"/>
        </w:rPr>
        <w:t>Niveles de desempeño</w:t>
      </w:r>
      <w:r>
        <w:t>:</w:t>
      </w:r>
    </w:p>
    <w:p w14:paraId="3EE9180C" w14:textId="77777777" w:rsidR="00AD57FF" w:rsidRDefault="00AD57FF" w:rsidP="00AD57FF">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57FF" w:rsidRPr="00465755" w14:paraId="1C56D321" w14:textId="77777777" w:rsidTr="00F841BC">
        <w:tc>
          <w:tcPr>
            <w:tcW w:w="3508" w:type="dxa"/>
            <w:shd w:val="clear" w:color="auto" w:fill="auto"/>
            <w:vAlign w:val="center"/>
          </w:tcPr>
          <w:p w14:paraId="0F4C4A45" w14:textId="77777777" w:rsidR="00AD57FF" w:rsidRPr="00451856" w:rsidRDefault="00AD57FF" w:rsidP="00F841BC">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CC9FE99" w14:textId="77777777" w:rsidR="00AD57FF" w:rsidRPr="00451856" w:rsidRDefault="00AD57FF" w:rsidP="00F841BC">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C3922FF" w14:textId="77777777" w:rsidR="00AD57FF" w:rsidRPr="00451856" w:rsidRDefault="00AD57FF" w:rsidP="00F841BC">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70094BC" w14:textId="77777777" w:rsidR="00AD57FF" w:rsidRPr="00451856" w:rsidRDefault="00AD57FF" w:rsidP="00F841BC">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D57FF" w:rsidRPr="00465755" w14:paraId="4F39CEB3" w14:textId="77777777" w:rsidTr="00F841BC">
        <w:tc>
          <w:tcPr>
            <w:tcW w:w="3508" w:type="dxa"/>
            <w:vMerge w:val="restart"/>
            <w:shd w:val="clear" w:color="auto" w:fill="auto"/>
            <w:textDirection w:val="btLr"/>
          </w:tcPr>
          <w:p w14:paraId="49EE62DE" w14:textId="77777777" w:rsidR="00AD57FF" w:rsidRPr="00465755" w:rsidRDefault="00AD57FF" w:rsidP="00F841BC">
            <w:pPr>
              <w:autoSpaceDE w:val="0"/>
              <w:autoSpaceDN w:val="0"/>
              <w:adjustRightInd w:val="0"/>
              <w:ind w:left="113" w:right="113"/>
              <w:rPr>
                <w:rFonts w:ascii="Arial" w:hAnsi="Arial" w:cs="Arial"/>
                <w:sz w:val="24"/>
                <w:szCs w:val="24"/>
                <w:lang w:val="es-MX" w:eastAsia="es-MX"/>
              </w:rPr>
            </w:pPr>
          </w:p>
          <w:p w14:paraId="5953BC3C" w14:textId="77777777" w:rsidR="00AD57FF" w:rsidRPr="00465755" w:rsidRDefault="00AD57FF" w:rsidP="00F841BC">
            <w:pPr>
              <w:autoSpaceDE w:val="0"/>
              <w:autoSpaceDN w:val="0"/>
              <w:adjustRightInd w:val="0"/>
              <w:ind w:left="113" w:right="113"/>
              <w:rPr>
                <w:rFonts w:ascii="Arial" w:hAnsi="Arial" w:cs="Arial"/>
                <w:sz w:val="24"/>
                <w:szCs w:val="24"/>
                <w:lang w:val="es-MX" w:eastAsia="es-MX"/>
              </w:rPr>
            </w:pPr>
          </w:p>
          <w:p w14:paraId="7C691E9D" w14:textId="77777777" w:rsidR="00AD57FF" w:rsidRDefault="00AD57FF" w:rsidP="00F841BC">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67C85E8D" w14:textId="77777777" w:rsidR="00AD57FF" w:rsidRPr="00465755" w:rsidRDefault="00AD57FF" w:rsidP="00F841BC">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0CE02842" w14:textId="77777777" w:rsidR="00AD57FF" w:rsidRPr="00465755" w:rsidRDefault="00AD57FF" w:rsidP="00F841BC">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E752813" w14:textId="77777777" w:rsidR="00AD57FF" w:rsidRPr="006C1D08" w:rsidRDefault="00AD57FF" w:rsidP="00F841BC">
            <w:pPr>
              <w:ind w:left="-108"/>
              <w:jc w:val="both"/>
              <w:rPr>
                <w:rFonts w:ascii="Arial" w:hAnsi="Arial" w:cs="Arial"/>
              </w:rPr>
            </w:pPr>
            <w:r w:rsidRPr="006C1D08">
              <w:rPr>
                <w:rFonts w:ascii="Arial" w:hAnsi="Arial" w:cs="Arial"/>
              </w:rPr>
              <w:t xml:space="preserve">  Cumple al menos 5 de los siguientes indicadores</w:t>
            </w:r>
          </w:p>
          <w:p w14:paraId="3F8F07F1" w14:textId="77777777" w:rsidR="00AD57FF" w:rsidRPr="006C1D08" w:rsidRDefault="00AD57FF" w:rsidP="00F841BC">
            <w:pPr>
              <w:numPr>
                <w:ilvl w:val="0"/>
                <w:numId w:val="31"/>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D307460" w14:textId="77777777" w:rsidR="00AD57FF" w:rsidRPr="006C1D08" w:rsidRDefault="00AD57FF" w:rsidP="00F841BC">
            <w:pPr>
              <w:numPr>
                <w:ilvl w:val="0"/>
                <w:numId w:val="31"/>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6ED802E" w14:textId="77777777" w:rsidR="00AD57FF" w:rsidRPr="006C1D08" w:rsidRDefault="00AD57FF" w:rsidP="00F841BC">
            <w:pPr>
              <w:numPr>
                <w:ilvl w:val="0"/>
                <w:numId w:val="31"/>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w:t>
            </w:r>
            <w:r w:rsidRPr="006C1D08">
              <w:rPr>
                <w:rFonts w:ascii="Arial" w:hAnsi="Arial" w:cs="Arial"/>
              </w:rPr>
              <w:lastRenderedPageBreak/>
              <w:t>para abordarlos y sustentarlos correctamente. Aplica procedimientos aprendidos en otra asignatura o contexto para el problema que se está resolviendo.</w:t>
            </w:r>
          </w:p>
          <w:p w14:paraId="105B67EA" w14:textId="77777777" w:rsidR="00AD57FF" w:rsidRPr="006C1D08" w:rsidRDefault="00AD57FF" w:rsidP="00F841BC">
            <w:pPr>
              <w:numPr>
                <w:ilvl w:val="0"/>
                <w:numId w:val="31"/>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DAE3195" w14:textId="77777777" w:rsidR="00AD57FF" w:rsidRPr="006C1D08" w:rsidRDefault="00AD57FF" w:rsidP="00F841BC">
            <w:pPr>
              <w:numPr>
                <w:ilvl w:val="0"/>
                <w:numId w:val="31"/>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EB0F619" w14:textId="77777777" w:rsidR="00AD57FF" w:rsidRPr="00465755" w:rsidRDefault="00AD57FF" w:rsidP="00F841BC">
            <w:pPr>
              <w:numPr>
                <w:ilvl w:val="0"/>
                <w:numId w:val="31"/>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5DDF62C" w14:textId="77777777" w:rsidR="00AD57FF" w:rsidRPr="00257A12" w:rsidRDefault="00AD57FF" w:rsidP="00F841BC">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D57FF" w:rsidRPr="00465755" w14:paraId="1D7C1767" w14:textId="77777777" w:rsidTr="00F841BC">
        <w:tc>
          <w:tcPr>
            <w:tcW w:w="3508" w:type="dxa"/>
            <w:vMerge/>
            <w:shd w:val="clear" w:color="auto" w:fill="auto"/>
          </w:tcPr>
          <w:p w14:paraId="77BB8543" w14:textId="77777777" w:rsidR="00AD57FF" w:rsidRPr="00465755" w:rsidRDefault="00AD57FF" w:rsidP="00F841BC">
            <w:pPr>
              <w:autoSpaceDE w:val="0"/>
              <w:autoSpaceDN w:val="0"/>
              <w:adjustRightInd w:val="0"/>
              <w:rPr>
                <w:rFonts w:ascii="Arial" w:hAnsi="Arial" w:cs="Arial"/>
                <w:sz w:val="24"/>
                <w:szCs w:val="24"/>
                <w:lang w:val="es-MX" w:eastAsia="es-MX"/>
              </w:rPr>
            </w:pPr>
          </w:p>
        </w:tc>
        <w:tc>
          <w:tcPr>
            <w:tcW w:w="2979" w:type="dxa"/>
            <w:shd w:val="clear" w:color="auto" w:fill="auto"/>
          </w:tcPr>
          <w:p w14:paraId="6FF44C2E" w14:textId="77777777" w:rsidR="00AD57FF" w:rsidRPr="00465755" w:rsidRDefault="00AD57FF" w:rsidP="00F841BC">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A1B6FD5" w14:textId="77777777" w:rsidR="00AD57FF" w:rsidRPr="00465755" w:rsidRDefault="00AD57FF" w:rsidP="00F841BC">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99E003D" w14:textId="77777777" w:rsidR="00AD57FF" w:rsidRPr="00257A12" w:rsidRDefault="00AD57FF" w:rsidP="00F841BC">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D57FF" w:rsidRPr="00465755" w14:paraId="3B18B44A" w14:textId="77777777" w:rsidTr="00F841BC">
        <w:tc>
          <w:tcPr>
            <w:tcW w:w="3508" w:type="dxa"/>
            <w:vMerge/>
            <w:shd w:val="clear" w:color="auto" w:fill="auto"/>
          </w:tcPr>
          <w:p w14:paraId="3C9A8BD5" w14:textId="77777777" w:rsidR="00AD57FF" w:rsidRPr="00465755" w:rsidRDefault="00AD57FF" w:rsidP="00F841BC">
            <w:pPr>
              <w:autoSpaceDE w:val="0"/>
              <w:autoSpaceDN w:val="0"/>
              <w:adjustRightInd w:val="0"/>
              <w:rPr>
                <w:rFonts w:ascii="Arial" w:hAnsi="Arial" w:cs="Arial"/>
                <w:sz w:val="24"/>
                <w:szCs w:val="24"/>
                <w:lang w:val="es-MX" w:eastAsia="es-MX"/>
              </w:rPr>
            </w:pPr>
          </w:p>
        </w:tc>
        <w:tc>
          <w:tcPr>
            <w:tcW w:w="2979" w:type="dxa"/>
            <w:shd w:val="clear" w:color="auto" w:fill="auto"/>
          </w:tcPr>
          <w:p w14:paraId="0FF333D0" w14:textId="77777777" w:rsidR="00AD57FF" w:rsidRPr="00465755" w:rsidRDefault="00AD57FF" w:rsidP="00F841BC">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0176658" w14:textId="77777777" w:rsidR="00AD57FF" w:rsidRPr="00465755" w:rsidRDefault="00AD57FF" w:rsidP="00F841BC">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CBDDECA" w14:textId="77777777" w:rsidR="00AD57FF" w:rsidRPr="00257A12" w:rsidRDefault="00AD57FF" w:rsidP="00F841BC">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D57FF" w:rsidRPr="00465755" w14:paraId="15F07314" w14:textId="77777777" w:rsidTr="00F841BC">
        <w:tc>
          <w:tcPr>
            <w:tcW w:w="3508" w:type="dxa"/>
            <w:vMerge/>
            <w:shd w:val="clear" w:color="auto" w:fill="auto"/>
          </w:tcPr>
          <w:p w14:paraId="3DC9583E" w14:textId="77777777" w:rsidR="00AD57FF" w:rsidRPr="00465755" w:rsidRDefault="00AD57FF" w:rsidP="00F841BC">
            <w:pPr>
              <w:autoSpaceDE w:val="0"/>
              <w:autoSpaceDN w:val="0"/>
              <w:adjustRightInd w:val="0"/>
              <w:rPr>
                <w:rFonts w:ascii="Arial" w:hAnsi="Arial" w:cs="Arial"/>
                <w:sz w:val="24"/>
                <w:szCs w:val="24"/>
                <w:lang w:val="es-MX" w:eastAsia="es-MX"/>
              </w:rPr>
            </w:pPr>
          </w:p>
        </w:tc>
        <w:tc>
          <w:tcPr>
            <w:tcW w:w="2979" w:type="dxa"/>
            <w:shd w:val="clear" w:color="auto" w:fill="auto"/>
          </w:tcPr>
          <w:p w14:paraId="704B28CC" w14:textId="77777777" w:rsidR="00AD57FF" w:rsidRPr="00465755" w:rsidRDefault="00AD57FF" w:rsidP="00F841BC">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E6917FE" w14:textId="77777777" w:rsidR="00AD57FF" w:rsidRPr="00465755" w:rsidRDefault="00AD57FF" w:rsidP="00F841BC">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0CA24BE" w14:textId="77777777" w:rsidR="00AD57FF" w:rsidRPr="00257A12" w:rsidRDefault="00AD57FF" w:rsidP="00F841BC">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D57FF" w:rsidRPr="00465755" w14:paraId="6B0B6B4F" w14:textId="77777777" w:rsidTr="00F841BC">
        <w:trPr>
          <w:cantSplit/>
          <w:trHeight w:val="1804"/>
        </w:trPr>
        <w:tc>
          <w:tcPr>
            <w:tcW w:w="3508" w:type="dxa"/>
            <w:shd w:val="clear" w:color="auto" w:fill="auto"/>
            <w:textDirection w:val="btLr"/>
          </w:tcPr>
          <w:p w14:paraId="447B8907" w14:textId="77777777" w:rsidR="00AD57FF" w:rsidRDefault="00AD57FF" w:rsidP="00F841BC">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5244A550" w14:textId="77777777" w:rsidR="00AD57FF" w:rsidRDefault="00AD57FF" w:rsidP="00F841BC">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2E86CAC0" w14:textId="77777777" w:rsidR="00AD57FF" w:rsidRPr="009A02A3" w:rsidRDefault="00AD57FF" w:rsidP="00F841BC">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041CF5AE" w14:textId="77777777" w:rsidR="00AD57FF" w:rsidRPr="00465755" w:rsidRDefault="00AD57FF" w:rsidP="00F841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6609C417" w14:textId="77777777" w:rsidR="00AD57FF" w:rsidRPr="00465755" w:rsidRDefault="00AD57FF" w:rsidP="00F841BC">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1FB482D2" w14:textId="77777777" w:rsidR="00AD57FF" w:rsidRPr="00257A12" w:rsidRDefault="00AD57FF" w:rsidP="00F841BC">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3020984E" w14:textId="77777777" w:rsidR="00AD57FF" w:rsidRDefault="00AD57FF" w:rsidP="00AD57FF">
      <w:pPr>
        <w:autoSpaceDE w:val="0"/>
        <w:rPr>
          <w:rFonts w:ascii="Arial" w:hAnsi="Arial" w:cs="Arial"/>
          <w:sz w:val="24"/>
          <w:szCs w:val="24"/>
          <w:lang w:val="es-MX" w:eastAsia="es-MX"/>
        </w:rPr>
      </w:pPr>
    </w:p>
    <w:p w14:paraId="6D7FC3AC" w14:textId="77777777" w:rsidR="00AD57FF" w:rsidRDefault="00AD57FF" w:rsidP="00AD57FF">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AD57FF" w14:paraId="256D5EF1" w14:textId="77777777" w:rsidTr="00F841BC">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82876F" w14:textId="77777777" w:rsidR="00AD57FF" w:rsidRDefault="00AD57FF" w:rsidP="00F841BC">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92812A" w14:textId="77777777" w:rsidR="00AD57FF" w:rsidRDefault="00AD57FF" w:rsidP="00F841BC">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2723247" w14:textId="77777777" w:rsidR="00AD57FF" w:rsidRDefault="00AD57FF" w:rsidP="00F841BC">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F97BF" w14:textId="77777777" w:rsidR="00AD57FF" w:rsidRDefault="00AD57FF" w:rsidP="00F841BC">
            <w:pPr>
              <w:autoSpaceDE w:val="0"/>
              <w:jc w:val="center"/>
            </w:pPr>
            <w:r>
              <w:rPr>
                <w:rFonts w:ascii="Arial" w:hAnsi="Arial" w:cs="Arial"/>
                <w:b/>
                <w:smallCaps/>
                <w:sz w:val="22"/>
                <w:szCs w:val="24"/>
                <w:lang w:val="es-MX" w:eastAsia="es-MX"/>
              </w:rPr>
              <w:t>Evaluación formativa de la competencia</w:t>
            </w:r>
          </w:p>
        </w:tc>
      </w:tr>
      <w:tr w:rsidR="00AD57FF" w14:paraId="17178AD6" w14:textId="77777777" w:rsidTr="00F841BC">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0143F" w14:textId="77777777" w:rsidR="00AD57FF" w:rsidRDefault="00AD57FF" w:rsidP="00F841BC">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75A6C8" w14:textId="77777777" w:rsidR="00AD57FF" w:rsidRDefault="00AD57FF" w:rsidP="00F841BC">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68BFDBA" w14:textId="77777777" w:rsidR="00AD57FF" w:rsidRDefault="00AD57FF" w:rsidP="00F841BC">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391B5D1" w14:textId="77777777" w:rsidR="00AD57FF" w:rsidRDefault="00AD57FF" w:rsidP="00F841BC">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7F8FD66" w14:textId="77777777" w:rsidR="00AD57FF" w:rsidRDefault="00AD57FF" w:rsidP="00F841BC">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61E103D" w14:textId="77777777" w:rsidR="00AD57FF" w:rsidRDefault="00AD57FF" w:rsidP="00F841BC">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A61DA5D" w14:textId="77777777" w:rsidR="00AD57FF" w:rsidRDefault="00AD57FF" w:rsidP="00F841BC">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702F256" w14:textId="77777777" w:rsidR="00AD57FF" w:rsidRDefault="00AD57FF" w:rsidP="00F841BC">
            <w:pPr>
              <w:autoSpaceDE w:val="0"/>
              <w:snapToGrid w:val="0"/>
              <w:rPr>
                <w:rFonts w:ascii="Arial" w:hAnsi="Arial" w:cs="Arial"/>
                <w:sz w:val="24"/>
                <w:szCs w:val="24"/>
                <w:lang w:val="es-MX" w:eastAsia="es-MX"/>
              </w:rPr>
            </w:pPr>
          </w:p>
        </w:tc>
      </w:tr>
      <w:tr w:rsidR="000B7DC9" w14:paraId="6F52BCDF" w14:textId="77777777" w:rsidTr="000B7DC9">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5F30E" w14:textId="77777777" w:rsidR="000B7DC9" w:rsidRDefault="000B7DC9" w:rsidP="000B7DC9">
            <w:pPr>
              <w:snapToGrid w:val="0"/>
              <w:jc w:val="center"/>
              <w:rPr>
                <w:rFonts w:ascii="Arial" w:hAnsi="Arial" w:cs="Arial"/>
                <w:color w:val="000000"/>
                <w:sz w:val="24"/>
                <w:szCs w:val="24"/>
                <w:lang w:val="es-MX" w:eastAsia="es-MX"/>
              </w:rPr>
            </w:pPr>
          </w:p>
          <w:p w14:paraId="19BA4C96" w14:textId="77777777" w:rsidR="000B7DC9" w:rsidRDefault="000B7DC9" w:rsidP="000B7DC9">
            <w:pPr>
              <w:jc w:val="center"/>
              <w:rPr>
                <w:rFonts w:ascii="Arial" w:hAnsi="Arial" w:cs="Arial"/>
                <w:color w:val="000000"/>
                <w:sz w:val="24"/>
                <w:szCs w:val="24"/>
                <w:lang w:eastAsia="es-MX"/>
              </w:rPr>
            </w:pPr>
          </w:p>
          <w:p w14:paraId="1B18CA92" w14:textId="77777777" w:rsidR="000B7DC9" w:rsidRDefault="000B7DC9" w:rsidP="000B7DC9">
            <w:pPr>
              <w:jc w:val="center"/>
              <w:rPr>
                <w:rFonts w:ascii="Arial" w:hAnsi="Arial" w:cs="Arial"/>
                <w:color w:val="000000"/>
                <w:sz w:val="24"/>
                <w:szCs w:val="24"/>
                <w:lang w:eastAsia="es-MX"/>
              </w:rPr>
            </w:pPr>
          </w:p>
          <w:p w14:paraId="211FFFBC" w14:textId="77777777" w:rsidR="000B7DC9" w:rsidRDefault="000B7DC9" w:rsidP="000B7DC9">
            <w:pPr>
              <w:jc w:val="center"/>
              <w:rPr>
                <w:rFonts w:ascii="Arial" w:hAnsi="Arial" w:cs="Arial"/>
                <w:color w:val="000000"/>
                <w:sz w:val="24"/>
                <w:szCs w:val="24"/>
                <w:lang w:eastAsia="es-MX"/>
              </w:rPr>
            </w:pPr>
          </w:p>
          <w:p w14:paraId="63A287B7" w14:textId="77777777" w:rsidR="000B7DC9" w:rsidRDefault="000B7DC9" w:rsidP="000B7DC9">
            <w:pPr>
              <w:jc w:val="center"/>
              <w:rPr>
                <w:rFonts w:ascii="Arial" w:hAnsi="Arial" w:cs="Arial"/>
                <w:color w:val="000000"/>
                <w:sz w:val="24"/>
                <w:szCs w:val="24"/>
                <w:lang w:eastAsia="es-MX"/>
              </w:rPr>
            </w:pPr>
          </w:p>
          <w:p w14:paraId="6D3D6F10" w14:textId="6EFEC777" w:rsidR="000B7DC9" w:rsidRDefault="000B7DC9" w:rsidP="000B7DC9">
            <w:pPr>
              <w:autoSpaceDE w:val="0"/>
              <w:rPr>
                <w:rFonts w:ascii="Arial" w:hAnsi="Arial" w:cs="Arial"/>
                <w:color w:val="000000"/>
                <w:sz w:val="24"/>
                <w:szCs w:val="24"/>
                <w:lang w:eastAsia="es-MX"/>
              </w:rPr>
            </w:pPr>
            <w:r>
              <w:rPr>
                <w:rFonts w:ascii="Arial" w:hAnsi="Arial" w:cs="Arial"/>
                <w:color w:val="000000"/>
                <w:sz w:val="24"/>
                <w:szCs w:val="24"/>
                <w:lang w:eastAsia="es-MX"/>
              </w:rPr>
              <w:t>Proyecto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B6DF2" w14:textId="7F8DBDC3" w:rsidR="000B7DC9" w:rsidRDefault="000B7DC9" w:rsidP="000B7DC9">
            <w:pPr>
              <w:autoSpaceDE w:val="0"/>
              <w:rPr>
                <w:rFonts w:ascii="Arial" w:hAnsi="Arial" w:cs="Arial"/>
                <w:color w:val="000000"/>
                <w:sz w:val="24"/>
                <w:szCs w:val="24"/>
                <w:lang w:eastAsia="es-MX"/>
              </w:rPr>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D8AA82" w14:textId="0C7C886F" w:rsidR="000B7DC9" w:rsidRDefault="000B7DC9" w:rsidP="000B7DC9">
            <w:pPr>
              <w:autoSpaceDE w:val="0"/>
              <w:rPr>
                <w:rFonts w:ascii="Arial" w:hAnsi="Arial" w:cs="Arial"/>
                <w:color w:val="000000"/>
                <w:sz w:val="24"/>
                <w:szCs w:val="24"/>
                <w:lang w:eastAsia="es-MX"/>
              </w:rPr>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49DA93" w14:textId="0824162E" w:rsidR="000B7DC9" w:rsidRDefault="000B7DC9" w:rsidP="000B7DC9">
            <w:pPr>
              <w:autoSpaceDE w:val="0"/>
              <w:rPr>
                <w:rFonts w:ascii="Arial" w:hAnsi="Arial" w:cs="Arial"/>
                <w:color w:val="000000"/>
                <w:sz w:val="24"/>
                <w:szCs w:val="24"/>
                <w:lang w:eastAsia="es-MX"/>
              </w:rPr>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B7E81" w14:textId="4BE84606" w:rsidR="000B7DC9" w:rsidRDefault="000B7DC9" w:rsidP="000B7DC9">
            <w:pPr>
              <w:autoSpaceDE w:val="0"/>
              <w:rPr>
                <w:rFonts w:ascii="Arial" w:hAnsi="Arial" w:cs="Arial"/>
                <w:color w:val="000000"/>
                <w:sz w:val="24"/>
                <w:szCs w:val="24"/>
                <w:lang w:eastAsia="es-MX"/>
              </w:rPr>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90746F" w14:textId="4900C2D5" w:rsidR="000B7DC9" w:rsidRDefault="000B7DC9" w:rsidP="000B7DC9">
            <w:pPr>
              <w:autoSpaceDE w:val="0"/>
              <w:rPr>
                <w:rFonts w:ascii="Arial" w:hAnsi="Arial" w:cs="Arial"/>
                <w:color w:val="000000"/>
                <w:sz w:val="24"/>
                <w:szCs w:val="24"/>
                <w:lang w:eastAsia="es-MX"/>
              </w:rPr>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BE64D" w14:textId="3F1B50FF" w:rsidR="000B7DC9" w:rsidRDefault="000B7DC9" w:rsidP="000B7DC9">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EC1EE" w14:textId="77777777" w:rsidR="000B7DC9" w:rsidRDefault="000B7DC9" w:rsidP="000B7DC9">
            <w:pPr>
              <w:jc w:val="both"/>
              <w:rPr>
                <w:rFonts w:ascii="Arial" w:hAnsi="Arial" w:cs="Arial"/>
                <w:color w:val="000000"/>
                <w:sz w:val="24"/>
                <w:szCs w:val="24"/>
                <w:lang w:eastAsia="es-MX"/>
              </w:rPr>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AD57FF" w14:paraId="15AE50F3" w14:textId="77777777" w:rsidTr="00F841BC">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24A920" w14:textId="64CCA035" w:rsidR="00AD57FF" w:rsidRDefault="00AD57FF" w:rsidP="00F841BC">
            <w:pPr>
              <w:autoSpaceDE w:val="0"/>
            </w:pP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79230B" w14:textId="14B7CFFF" w:rsidR="00AD57FF" w:rsidRDefault="00AD57FF" w:rsidP="00F841BC">
            <w:pPr>
              <w:autoSpaceDE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21E7C" w14:textId="517F1E3C" w:rsidR="00AD57FF" w:rsidRDefault="00AD57FF" w:rsidP="00F841BC">
            <w:pPr>
              <w:autoSpaceDE w:val="0"/>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84B72" w14:textId="3C2AD020" w:rsidR="00AD57FF" w:rsidRDefault="00AD57FF" w:rsidP="00F841BC">
            <w:pPr>
              <w:autoSpaceDE w:val="0"/>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932A6E" w14:textId="715A9C4B" w:rsidR="00AD57FF" w:rsidRDefault="00AD57FF" w:rsidP="00F841BC">
            <w:pPr>
              <w:autoSpaceDE w:val="0"/>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FABE2" w14:textId="7970A443" w:rsidR="00AD57FF" w:rsidRDefault="00AD57FF" w:rsidP="00F841BC">
            <w:pPr>
              <w:autoSpaceDE w:val="0"/>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01C27D" w14:textId="15FF2D11" w:rsidR="00AD57FF" w:rsidRDefault="00AD57FF" w:rsidP="00F841BC">
            <w:pPr>
              <w:autoSpaceDE w:val="0"/>
            </w:pP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B8EF087" w14:textId="77777777" w:rsidR="00AD57FF" w:rsidRDefault="00AD57FF" w:rsidP="00F841BC">
            <w:pPr>
              <w:autoSpaceDE w:val="0"/>
            </w:pPr>
            <w:r>
              <w:rPr>
                <w:rFonts w:ascii="Arial" w:hAnsi="Arial" w:cs="Arial"/>
                <w:color w:val="000000"/>
                <w:sz w:val="24"/>
                <w:szCs w:val="24"/>
                <w:lang w:eastAsia="es-MX"/>
              </w:rPr>
              <w:t>Propone y/o explica soluciones o procedimientos no vistos en clase (creatividad).</w:t>
            </w:r>
          </w:p>
        </w:tc>
      </w:tr>
      <w:tr w:rsidR="00AD57FF" w14:paraId="3B8DBF92" w14:textId="77777777" w:rsidTr="00F841BC">
        <w:tc>
          <w:tcPr>
            <w:tcW w:w="4345" w:type="dxa"/>
            <w:tcBorders>
              <w:top w:val="single" w:sz="4" w:space="0" w:color="000000"/>
              <w:left w:val="single" w:sz="4" w:space="0" w:color="000000"/>
              <w:bottom w:val="single" w:sz="4" w:space="0" w:color="000000"/>
              <w:right w:val="single" w:sz="4" w:space="0" w:color="000000"/>
            </w:tcBorders>
            <w:shd w:val="clear" w:color="auto" w:fill="auto"/>
          </w:tcPr>
          <w:p w14:paraId="5B642EF3" w14:textId="649CD03F" w:rsidR="00AD57FF" w:rsidRDefault="00AD57FF" w:rsidP="00F841BC">
            <w:pPr>
              <w:autoSpaceDE w:val="0"/>
            </w:pPr>
            <w:r>
              <w:rPr>
                <w:rFonts w:ascii="Arial" w:hAnsi="Arial" w:cs="Arial"/>
                <w:color w:val="000000"/>
                <w:sz w:val="24"/>
                <w:szCs w:val="24"/>
                <w:lang w:eastAsia="es-MX"/>
              </w:rPr>
              <w:t>Examen</w:t>
            </w:r>
            <w:r w:rsidR="000B7DC9">
              <w:rPr>
                <w:rFonts w:ascii="Arial" w:hAnsi="Arial" w:cs="Arial"/>
                <w:color w:val="000000"/>
                <w:sz w:val="24"/>
                <w:szCs w:val="24"/>
                <w:lang w:eastAsia="es-MX"/>
              </w:rPr>
              <w:t>- Exposición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2D6A14B8" w14:textId="77777777" w:rsidR="00AD57FF" w:rsidRDefault="00AD57FF" w:rsidP="00F841BC">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9A994A9" w14:textId="77777777" w:rsidR="00AD57FF" w:rsidRDefault="00AD57FF" w:rsidP="00F841BC">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9B8EB9D" w14:textId="77777777" w:rsidR="00AD57FF" w:rsidRDefault="00AD57FF" w:rsidP="00F841BC">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633C62C" w14:textId="77777777" w:rsidR="00AD57FF" w:rsidRDefault="00AD57FF" w:rsidP="00F841BC">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B463B2F" w14:textId="77777777" w:rsidR="00AD57FF" w:rsidRDefault="00AD57FF" w:rsidP="00F841BC">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0595291" w14:textId="77777777" w:rsidR="00AD57FF" w:rsidRDefault="00AD57FF" w:rsidP="00F841B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3DC14C02" w14:textId="77777777" w:rsidR="00AD57FF" w:rsidRDefault="00AD57FF" w:rsidP="00F841BC">
            <w:pPr>
              <w:autoSpaceDE w:val="0"/>
            </w:pPr>
            <w:r>
              <w:rPr>
                <w:rFonts w:ascii="Arial" w:hAnsi="Arial" w:cs="Arial"/>
                <w:color w:val="000000"/>
                <w:sz w:val="24"/>
                <w:szCs w:val="24"/>
                <w:lang w:eastAsia="es-MX"/>
              </w:rPr>
              <w:t>Se adapta a situaciones y contextos complejos.</w:t>
            </w:r>
          </w:p>
        </w:tc>
      </w:tr>
      <w:tr w:rsidR="00AD57FF" w14:paraId="73CB81CC" w14:textId="77777777" w:rsidTr="00F841BC">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FB0B85" w14:textId="77777777" w:rsidR="00AD57FF" w:rsidRDefault="00AD57FF" w:rsidP="000B7DC9">
            <w:pPr>
              <w:jc w:val="right"/>
            </w:pPr>
            <w:r>
              <w:rPr>
                <w:rFonts w:ascii="Arial" w:hAnsi="Arial" w:cs="Arial"/>
                <w:color w:val="000000"/>
                <w:sz w:val="24"/>
                <w:szCs w:val="24"/>
                <w:lang w:eastAsia="es-MX"/>
              </w:rPr>
              <w:t> </w:t>
            </w:r>
          </w:p>
          <w:p w14:paraId="04F5D219" w14:textId="5166593C" w:rsidR="00AD57FF" w:rsidRDefault="00AD57FF" w:rsidP="000B7DC9">
            <w:pPr>
              <w:autoSpaceDE w:val="0"/>
              <w:jc w:val="right"/>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9C852" w14:textId="5E7A3387" w:rsidR="00AD57FF" w:rsidRDefault="000B7DC9" w:rsidP="000B7DC9">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D6D750" w14:textId="77777777" w:rsidR="00AD57FF" w:rsidRDefault="00AD57FF" w:rsidP="00F841BC">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0F1CFC" w14:textId="77777777" w:rsidR="00AD57FF" w:rsidRDefault="00AD57FF" w:rsidP="00F841BC">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D7D261" w14:textId="77777777" w:rsidR="00AD57FF" w:rsidRDefault="00AD57FF" w:rsidP="00F841BC">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AE9D1E" w14:textId="77777777" w:rsidR="00AD57FF" w:rsidRDefault="00AD57FF" w:rsidP="00F841BC">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CE657C" w14:textId="77777777" w:rsidR="00AD57FF" w:rsidRDefault="00AD57FF" w:rsidP="00F841B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C181ADD" w14:textId="77777777" w:rsidR="00AD57FF" w:rsidRDefault="00AD57FF" w:rsidP="00F841BC">
            <w:pPr>
              <w:autoSpaceDE w:val="0"/>
              <w:snapToGrid w:val="0"/>
              <w:rPr>
                <w:rFonts w:ascii="Arial" w:hAnsi="Arial" w:cs="Arial"/>
                <w:sz w:val="24"/>
                <w:szCs w:val="24"/>
                <w:lang w:val="es-MX" w:eastAsia="es-MX"/>
              </w:rPr>
            </w:pPr>
          </w:p>
        </w:tc>
      </w:tr>
    </w:tbl>
    <w:p w14:paraId="613F7681" w14:textId="77777777" w:rsidR="00AD57FF" w:rsidRDefault="00AD57FF" w:rsidP="00AD57FF">
      <w:pPr>
        <w:autoSpaceDE w:val="0"/>
        <w:rPr>
          <w:rFonts w:ascii="Arial" w:hAnsi="Arial" w:cs="Arial"/>
          <w:sz w:val="24"/>
          <w:szCs w:val="24"/>
          <w:lang w:val="es-MX" w:eastAsia="es-MX"/>
        </w:rPr>
      </w:pPr>
    </w:p>
    <w:p w14:paraId="391D5358" w14:textId="77777777" w:rsidR="00AD57FF" w:rsidRDefault="00AD57FF" w:rsidP="0069769A">
      <w:pPr>
        <w:autoSpaceDE w:val="0"/>
        <w:rPr>
          <w:rFonts w:ascii="Arial" w:hAnsi="Arial" w:cs="Arial"/>
          <w:sz w:val="24"/>
          <w:szCs w:val="24"/>
          <w:lang w:val="es-MX" w:eastAsia="es-MX"/>
        </w:rPr>
      </w:pPr>
    </w:p>
    <w:p w14:paraId="74B510F2" w14:textId="77777777" w:rsidR="00100F00" w:rsidRDefault="00100F00">
      <w:pPr>
        <w:autoSpaceDE w:val="0"/>
        <w:spacing w:after="80"/>
      </w:pPr>
      <w:r>
        <w:rPr>
          <w:rFonts w:ascii="Arial" w:hAnsi="Arial" w:cs="Arial"/>
          <w:b/>
          <w:sz w:val="24"/>
          <w:szCs w:val="24"/>
          <w:lang w:val="es-MX" w:eastAsia="es-MX"/>
        </w:rPr>
        <w:lastRenderedPageBreak/>
        <w:t>5. Fuentes de Información y Apoyos Didácticos</w:t>
      </w:r>
    </w:p>
    <w:p w14:paraId="6157FCBD" w14:textId="77777777" w:rsidR="00100F00" w:rsidRDefault="00100F00">
      <w:pPr>
        <w:autoSpaceDE w:val="0"/>
        <w:rPr>
          <w:rFonts w:ascii="Arial" w:hAnsi="Arial" w:cs="Arial"/>
          <w:b/>
          <w:sz w:val="24"/>
          <w:szCs w:val="24"/>
          <w:lang w:val="es-MX" w:eastAsia="es-MX"/>
        </w:rPr>
      </w:pP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BC12A7" w14:paraId="5B5AA257" w14:textId="77777777">
        <w:trPr>
          <w:gridAfter w:val="1"/>
          <w:wAfter w:w="10" w:type="dxa"/>
        </w:trPr>
        <w:tc>
          <w:tcPr>
            <w:tcW w:w="6082" w:type="dxa"/>
            <w:tcBorders>
              <w:bottom w:val="single" w:sz="4" w:space="0" w:color="00000A"/>
            </w:tcBorders>
            <w:shd w:val="clear" w:color="auto" w:fill="FFFFFF"/>
          </w:tcPr>
          <w:p w14:paraId="0787BD00" w14:textId="77777777" w:rsidR="00BC12A7" w:rsidRDefault="00BC12A7">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7D6A5069" w14:textId="77777777" w:rsidR="00BC12A7" w:rsidRDefault="00BC12A7">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729BBAD0" w14:textId="77777777" w:rsidR="00BC12A7" w:rsidRDefault="00BC12A7">
            <w:r>
              <w:rPr>
                <w:rFonts w:ascii="Arial" w:eastAsia="Calibri" w:hAnsi="Arial" w:cs="Arial"/>
                <w:color w:val="00000A"/>
                <w:sz w:val="24"/>
                <w:szCs w:val="24"/>
                <w:lang w:val="es-MX" w:eastAsia="en-US"/>
              </w:rPr>
              <w:t xml:space="preserve">Apoyos didácticos </w:t>
            </w:r>
          </w:p>
        </w:tc>
      </w:tr>
      <w:tr w:rsidR="00BC12A7" w14:paraId="1FC624EB"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5F810E2A"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Jesús García, José M. Molina, Antonio Berlanga, Miguel A. Patricio, Álvaro L. Bustamente, Washington R. Padilla,Ciencia de Datos, Técnicas Analíticas y Aprendizaje Estadísticos</w:t>
            </w:r>
          </w:p>
          <w:p w14:paraId="75095A6A"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Ed. Alfaomega, 2018.</w:t>
            </w:r>
          </w:p>
          <w:p w14:paraId="02DE89B3" w14:textId="77777777" w:rsidR="009B66FD" w:rsidRPr="009B66FD" w:rsidRDefault="009B66FD" w:rsidP="009B66FD">
            <w:pPr>
              <w:pStyle w:val="Ttulo2"/>
              <w:keepNext w:val="0"/>
              <w:widowControl w:val="0"/>
              <w:shd w:val="clear" w:color="auto" w:fill="FFFFFF"/>
              <w:ind w:left="720"/>
              <w:jc w:val="both"/>
              <w:rPr>
                <w:b w:val="0"/>
                <w:bCs/>
                <w:color w:val="000000"/>
              </w:rPr>
            </w:pPr>
          </w:p>
          <w:p w14:paraId="2E554ECD"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 xml:space="preserve">Roiman Valbuena, Inteligencia Artificial: Investigación Científica Avanzada Centrada en Datos, </w:t>
            </w:r>
          </w:p>
          <w:p w14:paraId="19BCDFDA"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Primera edición 2021</w:t>
            </w:r>
          </w:p>
          <w:p w14:paraId="7DE45C59"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Ed. Cencal Press</w:t>
            </w:r>
          </w:p>
          <w:p w14:paraId="3CB7BE57" w14:textId="77777777" w:rsidR="009B66FD" w:rsidRPr="009B66FD" w:rsidRDefault="009B66FD" w:rsidP="009B66FD">
            <w:pPr>
              <w:pStyle w:val="Ttulo2"/>
              <w:keepNext w:val="0"/>
              <w:widowControl w:val="0"/>
              <w:shd w:val="clear" w:color="auto" w:fill="FFFFFF"/>
              <w:ind w:left="720"/>
              <w:jc w:val="both"/>
              <w:rPr>
                <w:b w:val="0"/>
                <w:bCs/>
                <w:color w:val="000000"/>
              </w:rPr>
            </w:pPr>
          </w:p>
          <w:p w14:paraId="700DDAC2"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 xml:space="preserve">Carlos M. Pineda Pertuz, Aprendizaje automático y profundo en Python, </w:t>
            </w:r>
          </w:p>
          <w:p w14:paraId="5E8E256F"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Ed RA-Ma</w:t>
            </w:r>
          </w:p>
          <w:p w14:paraId="0E3EEEF7" w14:textId="77777777" w:rsidR="009B66FD" w:rsidRPr="009B66FD" w:rsidRDefault="009B66FD" w:rsidP="009B66FD">
            <w:pPr>
              <w:pStyle w:val="Ttulo2"/>
              <w:keepNext w:val="0"/>
              <w:widowControl w:val="0"/>
              <w:shd w:val="clear" w:color="auto" w:fill="FFFFFF"/>
              <w:ind w:left="720"/>
              <w:jc w:val="both"/>
              <w:rPr>
                <w:b w:val="0"/>
                <w:bCs/>
                <w:color w:val="000000"/>
              </w:rPr>
            </w:pPr>
          </w:p>
          <w:p w14:paraId="1F6232D4"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Anand Deshpande, Manish Kumar, Artificial Intelligence for Big Data: Complete guide to automating Big Data</w:t>
            </w:r>
          </w:p>
          <w:p w14:paraId="1544B23B"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Primera edición 2018</w:t>
            </w:r>
          </w:p>
          <w:p w14:paraId="0776324A"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Ed Packt Publishing Ltd.</w:t>
            </w:r>
          </w:p>
          <w:p w14:paraId="5C7404D7" w14:textId="77777777" w:rsidR="009B66FD" w:rsidRPr="009B66FD" w:rsidRDefault="009B66FD" w:rsidP="009B66FD">
            <w:pPr>
              <w:pStyle w:val="Ttulo2"/>
              <w:keepNext w:val="0"/>
              <w:widowControl w:val="0"/>
              <w:shd w:val="clear" w:color="auto" w:fill="FFFFFF"/>
              <w:ind w:left="720"/>
              <w:jc w:val="both"/>
              <w:rPr>
                <w:b w:val="0"/>
                <w:bCs/>
                <w:color w:val="000000"/>
              </w:rPr>
            </w:pPr>
          </w:p>
          <w:p w14:paraId="69EAA2A4"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Prateek Joshi, Artificial Intelligence with Python</w:t>
            </w:r>
          </w:p>
          <w:p w14:paraId="696E550D"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Ed Packt Publishing Ltd.</w:t>
            </w:r>
          </w:p>
          <w:p w14:paraId="48C1CE01" w14:textId="77777777" w:rsidR="009B66FD" w:rsidRPr="009B66FD" w:rsidRDefault="009B66FD" w:rsidP="009B66FD">
            <w:pPr>
              <w:pStyle w:val="Ttulo2"/>
              <w:keepNext w:val="0"/>
              <w:widowControl w:val="0"/>
              <w:shd w:val="clear" w:color="auto" w:fill="FFFFFF"/>
              <w:ind w:left="720"/>
              <w:jc w:val="both"/>
              <w:rPr>
                <w:b w:val="0"/>
                <w:bCs/>
                <w:color w:val="000000"/>
              </w:rPr>
            </w:pPr>
          </w:p>
          <w:p w14:paraId="4E08E6FC"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El estado del arte de la ciencia de datos en el idioma español y su aplicación en el campo de la Inteligencia Artificial</w:t>
            </w:r>
          </w:p>
          <w:p w14:paraId="46923D98"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https://assets.pubpub.org/entfx958/f5257ea7-1031-43da-b6a3-8b469bd399c2.pdf</w:t>
            </w:r>
          </w:p>
          <w:p w14:paraId="7351C735" w14:textId="77777777" w:rsidR="009B66FD" w:rsidRPr="009B66FD" w:rsidRDefault="009B66FD" w:rsidP="009B66FD">
            <w:pPr>
              <w:pStyle w:val="Ttulo2"/>
              <w:keepNext w:val="0"/>
              <w:widowControl w:val="0"/>
              <w:shd w:val="clear" w:color="auto" w:fill="FFFFFF"/>
              <w:ind w:left="720"/>
              <w:jc w:val="both"/>
              <w:rPr>
                <w:b w:val="0"/>
                <w:bCs/>
                <w:color w:val="000000"/>
              </w:rPr>
            </w:pPr>
          </w:p>
          <w:p w14:paraId="2354380A"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INTELIGENCIA ARTIFICIAL Y CIENCIA DE DATOS</w:t>
            </w:r>
          </w:p>
          <w:p w14:paraId="70F68DCE" w14:textId="77777777" w:rsidR="009B66FD" w:rsidRPr="009B66FD" w:rsidRDefault="009B66FD" w:rsidP="009B66FD">
            <w:pPr>
              <w:pStyle w:val="Ttulo2"/>
              <w:keepNext w:val="0"/>
              <w:widowControl w:val="0"/>
              <w:shd w:val="clear" w:color="auto" w:fill="FFFFFF"/>
              <w:ind w:left="720"/>
              <w:jc w:val="both"/>
              <w:rPr>
                <w:b w:val="0"/>
                <w:bCs/>
                <w:color w:val="000000"/>
              </w:rPr>
            </w:pPr>
            <w:r w:rsidRPr="009B66FD">
              <w:rPr>
                <w:b w:val="0"/>
                <w:bCs/>
                <w:color w:val="000000"/>
              </w:rPr>
              <w:t>https://ciencias.org.ar/user/CETI/Compilado%20CETI%20last_2.pdf#page=13</w:t>
            </w:r>
          </w:p>
          <w:p w14:paraId="3DAAFE30" w14:textId="77777777" w:rsidR="009B66FD" w:rsidRPr="009B66FD" w:rsidRDefault="009B66FD" w:rsidP="009B66FD">
            <w:pPr>
              <w:pStyle w:val="Ttulo2"/>
              <w:keepNext w:val="0"/>
              <w:widowControl w:val="0"/>
              <w:shd w:val="clear" w:color="auto" w:fill="FFFFFF"/>
              <w:ind w:left="720"/>
              <w:jc w:val="both"/>
              <w:rPr>
                <w:b w:val="0"/>
                <w:bCs/>
                <w:color w:val="000000"/>
              </w:rPr>
            </w:pPr>
          </w:p>
          <w:p w14:paraId="63E65612" w14:textId="77777777" w:rsidR="009B66FD" w:rsidRPr="009B66FD" w:rsidRDefault="009B66FD" w:rsidP="009B66FD">
            <w:pPr>
              <w:pStyle w:val="Ttulo2"/>
              <w:keepNext w:val="0"/>
              <w:widowControl w:val="0"/>
              <w:numPr>
                <w:ilvl w:val="0"/>
                <w:numId w:val="50"/>
              </w:numPr>
              <w:shd w:val="clear" w:color="auto" w:fill="FFFFFF"/>
              <w:tabs>
                <w:tab w:val="num" w:pos="0"/>
              </w:tabs>
              <w:jc w:val="both"/>
              <w:rPr>
                <w:b w:val="0"/>
                <w:bCs/>
                <w:color w:val="000000"/>
              </w:rPr>
            </w:pPr>
            <w:r w:rsidRPr="009B66FD">
              <w:rPr>
                <w:b w:val="0"/>
                <w:bCs/>
                <w:color w:val="000000"/>
              </w:rPr>
              <w:t>" EL LENGUAJE PYTHON Y SU POTENCIAL EN EL DESARROLLO DE SOFTWARE DE INTELIGENCIA ARTIFICIAL".</w:t>
            </w:r>
          </w:p>
          <w:p w14:paraId="1680DA31" w14:textId="77777777" w:rsidR="009B66FD" w:rsidRPr="009B66FD" w:rsidRDefault="009B66FD" w:rsidP="009B66FD">
            <w:pPr>
              <w:pStyle w:val="Ttulo2"/>
              <w:keepNext w:val="0"/>
              <w:widowControl w:val="0"/>
              <w:shd w:val="clear" w:color="auto" w:fill="FFFFFF"/>
              <w:ind w:left="720"/>
              <w:jc w:val="both"/>
              <w:rPr>
                <w:b w:val="0"/>
                <w:bCs/>
                <w:color w:val="000000"/>
              </w:rPr>
            </w:pPr>
            <w:bookmarkStart w:id="3" w:name="_heading=h.4217f1l8d0a5" w:colFirst="0" w:colLast="0"/>
            <w:bookmarkEnd w:id="3"/>
            <w:r w:rsidRPr="009B66FD">
              <w:rPr>
                <w:b w:val="0"/>
                <w:bCs/>
                <w:color w:val="000000"/>
              </w:rPr>
              <w:t>https://search.ebscohost.com/login.aspx?direct=true&amp;profile=ehost&amp;scope=site&amp;authtype=crawler&amp;jrnl=20799020&amp;AN=156756997&amp;h=WLPMKs3WrF5lTm5QW0%2FNBaFq%2BVs%2BP%2FvGIjDzkvYK1B1r0VoB%2FQ9j3Mu5Z%2FJ8F%2BPZ7V1rC%2B%2BK029OgUtwfEqIQQ%3D%3D&amp;crl=c</w:t>
            </w:r>
          </w:p>
          <w:p w14:paraId="499CC0C8" w14:textId="77777777" w:rsidR="00BC12A7" w:rsidRPr="009B66FD" w:rsidRDefault="00BC12A7">
            <w:pPr>
              <w:spacing w:line="252" w:lineRule="auto"/>
              <w:contextualSpacing/>
              <w:rPr>
                <w:rFonts w:ascii="Arial" w:hAnsi="Arial" w:cs="Arial"/>
                <w:bCs/>
              </w:rPr>
            </w:pPr>
          </w:p>
        </w:tc>
        <w:tc>
          <w:tcPr>
            <w:tcW w:w="1134" w:type="dxa"/>
            <w:tcBorders>
              <w:left w:val="single" w:sz="4" w:space="0" w:color="000000"/>
              <w:right w:val="single" w:sz="4" w:space="0" w:color="000000"/>
            </w:tcBorders>
            <w:shd w:val="clear" w:color="auto" w:fill="FFFFFF"/>
            <w:tcMar>
              <w:left w:w="128" w:type="dxa"/>
            </w:tcMar>
          </w:tcPr>
          <w:p w14:paraId="1D9C9F9C" w14:textId="77777777" w:rsidR="00BC12A7" w:rsidRDefault="00BC12A7">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1CA3ED2E" w14:textId="77777777" w:rsidR="00BC12A7" w:rsidRDefault="00BC12A7">
            <w:pPr>
              <w:pStyle w:val="Prrafodelista"/>
              <w:spacing w:after="0" w:line="240" w:lineRule="auto"/>
            </w:pPr>
            <w:r>
              <w:rPr>
                <w:rFonts w:ascii="Arial" w:eastAsia="Droid Sans Fallback" w:hAnsi="Arial" w:cs="Arial"/>
                <w:sz w:val="24"/>
                <w:szCs w:val="24"/>
              </w:rPr>
              <w:t>Pintarrónes.</w:t>
            </w:r>
          </w:p>
          <w:p w14:paraId="57CEB874" w14:textId="77777777" w:rsidR="00BC12A7" w:rsidRDefault="00BC12A7">
            <w:pPr>
              <w:pStyle w:val="Prrafodelista"/>
              <w:spacing w:after="0" w:line="240" w:lineRule="auto"/>
            </w:pPr>
            <w:r>
              <w:rPr>
                <w:rFonts w:ascii="Arial" w:eastAsia="Droid Sans Fallback" w:hAnsi="Arial" w:cs="Arial"/>
                <w:sz w:val="24"/>
                <w:szCs w:val="24"/>
              </w:rPr>
              <w:t>Computadora.</w:t>
            </w:r>
          </w:p>
          <w:p w14:paraId="30872391" w14:textId="77777777" w:rsidR="00BC12A7" w:rsidRDefault="00BC12A7">
            <w:pPr>
              <w:pStyle w:val="Prrafodelista"/>
              <w:spacing w:after="0" w:line="240" w:lineRule="auto"/>
            </w:pPr>
            <w:r>
              <w:rPr>
                <w:rFonts w:ascii="Arial" w:eastAsia="Droid Sans Fallback" w:hAnsi="Arial" w:cs="Arial"/>
                <w:sz w:val="24"/>
                <w:szCs w:val="24"/>
              </w:rPr>
              <w:t>Software especializado.</w:t>
            </w:r>
          </w:p>
          <w:p w14:paraId="4B6C3AF5" w14:textId="77777777" w:rsidR="00BC12A7" w:rsidRDefault="00BC12A7">
            <w:pPr>
              <w:pStyle w:val="Prrafodelista"/>
              <w:spacing w:after="0" w:line="240" w:lineRule="auto"/>
            </w:pPr>
            <w:r>
              <w:rPr>
                <w:rFonts w:ascii="Arial" w:eastAsia="Droid Sans Fallback" w:hAnsi="Arial" w:cs="Arial"/>
                <w:sz w:val="24"/>
                <w:szCs w:val="24"/>
              </w:rPr>
              <w:t>Cañón.</w:t>
            </w:r>
          </w:p>
          <w:p w14:paraId="121E9536" w14:textId="77777777" w:rsidR="00BC12A7" w:rsidRDefault="00BC12A7">
            <w:pPr>
              <w:pStyle w:val="Prrafodelista"/>
              <w:spacing w:after="0" w:line="240" w:lineRule="auto"/>
            </w:pPr>
            <w:r>
              <w:rPr>
                <w:rFonts w:ascii="Arial" w:eastAsia="Droid Sans Fallback" w:hAnsi="Arial" w:cs="Arial"/>
                <w:sz w:val="24"/>
                <w:szCs w:val="24"/>
                <w:lang w:val="en-US"/>
              </w:rPr>
              <w:t>Internet.</w:t>
            </w:r>
          </w:p>
          <w:p w14:paraId="3A4EE1AE" w14:textId="77777777" w:rsidR="00BC12A7" w:rsidRDefault="00BC12A7">
            <w:pPr>
              <w:pStyle w:val="Prrafodelista"/>
              <w:spacing w:after="0" w:line="240" w:lineRule="auto"/>
            </w:pPr>
            <w:r>
              <w:rPr>
                <w:rFonts w:ascii="Arial" w:hAnsi="Arial" w:cs="Arial"/>
                <w:sz w:val="24"/>
                <w:szCs w:val="24"/>
                <w:lang w:val="en-US"/>
              </w:rPr>
              <w:t xml:space="preserve">Plataforma e-learning Moodle (javanianos.com) </w:t>
            </w:r>
          </w:p>
          <w:p w14:paraId="7F34985D" w14:textId="77777777" w:rsidR="00BC12A7" w:rsidRDefault="00BC12A7">
            <w:pPr>
              <w:tabs>
                <w:tab w:val="center" w:pos="4419"/>
                <w:tab w:val="right" w:pos="8838"/>
              </w:tabs>
              <w:ind w:left="360"/>
              <w:jc w:val="both"/>
              <w:rPr>
                <w:rFonts w:ascii="Arial" w:eastAsia="Calibri" w:hAnsi="Arial" w:cs="Arial"/>
                <w:color w:val="00000A"/>
                <w:sz w:val="24"/>
                <w:szCs w:val="24"/>
                <w:lang w:val="es-MX" w:eastAsia="en-US"/>
              </w:rPr>
            </w:pPr>
          </w:p>
        </w:tc>
      </w:tr>
    </w:tbl>
    <w:p w14:paraId="0F830C0A" w14:textId="77777777" w:rsidR="00100F00" w:rsidRDefault="00100F00">
      <w:pPr>
        <w:autoSpaceDE w:val="0"/>
        <w:rPr>
          <w:rFonts w:ascii="Arial" w:hAnsi="Arial" w:cs="Arial"/>
          <w:sz w:val="24"/>
          <w:szCs w:val="24"/>
          <w:lang w:val="en-US" w:eastAsia="es-MX"/>
        </w:rPr>
      </w:pPr>
    </w:p>
    <w:p w14:paraId="5A0F6F84" w14:textId="77777777" w:rsidR="00BC12A7" w:rsidRPr="003D5DCA" w:rsidRDefault="00BC12A7">
      <w:pPr>
        <w:autoSpaceDE w:val="0"/>
        <w:rPr>
          <w:rFonts w:ascii="Arial" w:hAnsi="Arial" w:cs="Arial"/>
          <w:sz w:val="24"/>
          <w:szCs w:val="24"/>
          <w:lang w:val="en-US" w:eastAsia="es-MX"/>
        </w:rPr>
      </w:pPr>
    </w:p>
    <w:p w14:paraId="1D3607AD" w14:textId="77777777" w:rsidR="00100F00" w:rsidRDefault="00100F00">
      <w:pPr>
        <w:autoSpaceDE w:val="0"/>
        <w:spacing w:after="80"/>
      </w:pPr>
      <w:r>
        <w:rPr>
          <w:rFonts w:ascii="Arial" w:hAnsi="Arial" w:cs="Arial"/>
          <w:b/>
          <w:sz w:val="24"/>
          <w:szCs w:val="24"/>
          <w:lang w:val="es-MX" w:eastAsia="es-MX"/>
        </w:rPr>
        <w:t>6. Calendarización de evaluación (6)</w:t>
      </w:r>
    </w:p>
    <w:tbl>
      <w:tblPr>
        <w:tblW w:w="0" w:type="auto"/>
        <w:tblInd w:w="-5" w:type="dxa"/>
        <w:tblLayout w:type="fixed"/>
        <w:tblLook w:val="0000" w:firstRow="0" w:lastRow="0" w:firstColumn="0" w:lastColumn="0" w:noHBand="0" w:noVBand="0"/>
      </w:tblPr>
      <w:tblGrid>
        <w:gridCol w:w="2093"/>
        <w:gridCol w:w="567"/>
        <w:gridCol w:w="601"/>
        <w:gridCol w:w="723"/>
        <w:gridCol w:w="721"/>
        <w:gridCol w:w="721"/>
        <w:gridCol w:w="722"/>
        <w:gridCol w:w="721"/>
        <w:gridCol w:w="722"/>
        <w:gridCol w:w="721"/>
        <w:gridCol w:w="742"/>
        <w:gridCol w:w="742"/>
        <w:gridCol w:w="742"/>
        <w:gridCol w:w="742"/>
        <w:gridCol w:w="742"/>
        <w:gridCol w:w="742"/>
        <w:gridCol w:w="752"/>
      </w:tblGrid>
      <w:tr w:rsidR="007730C6" w14:paraId="5C05A70D"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3CD140D4" w14:textId="77777777" w:rsidR="007730C6" w:rsidRDefault="007730C6">
            <w:pPr>
              <w:autoSpaceDE w:val="0"/>
            </w:pPr>
            <w:r>
              <w:rPr>
                <w:rFonts w:ascii="Arial" w:hAnsi="Arial" w:cs="Arial"/>
                <w:sz w:val="24"/>
                <w:szCs w:val="24"/>
                <w:lang w:val="es-MX" w:eastAsia="es-MX"/>
              </w:rPr>
              <w:t>Semana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B0DBB5" w14:textId="77777777" w:rsidR="007730C6" w:rsidRDefault="007730C6">
            <w:pPr>
              <w:autoSpaceDE w:val="0"/>
            </w:pPr>
            <w:r>
              <w:rPr>
                <w:rFonts w:ascii="Arial" w:hAnsi="Arial" w:cs="Arial"/>
                <w:sz w:val="24"/>
                <w:szCs w:val="24"/>
                <w:lang w:val="es-MX" w:eastAsia="es-MX"/>
              </w:rPr>
              <w:t>1</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15E98EAA" w14:textId="77777777" w:rsidR="007730C6" w:rsidRDefault="007730C6">
            <w:pPr>
              <w:autoSpaceDE w:val="0"/>
            </w:pPr>
            <w:r>
              <w:rPr>
                <w:rFonts w:ascii="Arial" w:hAnsi="Arial" w:cs="Arial"/>
                <w:sz w:val="24"/>
                <w:szCs w:val="24"/>
                <w:lang w:val="es-MX" w:eastAsia="es-MX"/>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3C12D66A" w14:textId="77777777" w:rsidR="007730C6" w:rsidRDefault="007730C6">
            <w:pPr>
              <w:autoSpaceDE w:val="0"/>
            </w:pPr>
            <w:r>
              <w:rPr>
                <w:rFonts w:ascii="Arial" w:hAnsi="Arial" w:cs="Arial"/>
                <w:sz w:val="24"/>
                <w:szCs w:val="24"/>
                <w:lang w:val="es-MX" w:eastAsia="es-MX"/>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9B8855D" w14:textId="77777777" w:rsidR="007730C6" w:rsidRDefault="007730C6">
            <w:pPr>
              <w:autoSpaceDE w:val="0"/>
            </w:pPr>
            <w:r>
              <w:rPr>
                <w:rFonts w:ascii="Arial" w:hAnsi="Arial" w:cs="Arial"/>
                <w:sz w:val="24"/>
                <w:szCs w:val="24"/>
                <w:lang w:val="es-MX" w:eastAsia="es-MX"/>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76E106FD" w14:textId="77777777" w:rsidR="007730C6" w:rsidRDefault="007730C6">
            <w:pPr>
              <w:autoSpaceDE w:val="0"/>
            </w:pPr>
            <w:r>
              <w:rPr>
                <w:rFonts w:ascii="Arial" w:hAnsi="Arial" w:cs="Arial"/>
                <w:sz w:val="24"/>
                <w:szCs w:val="24"/>
                <w:lang w:val="es-MX" w:eastAsia="es-MX"/>
              </w:rPr>
              <w:t>5</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31D61FAE" w14:textId="77777777" w:rsidR="007730C6" w:rsidRDefault="007730C6">
            <w:pPr>
              <w:autoSpaceDE w:val="0"/>
            </w:pPr>
            <w:r>
              <w:rPr>
                <w:rFonts w:ascii="Arial" w:hAnsi="Arial" w:cs="Arial"/>
                <w:sz w:val="24"/>
                <w:szCs w:val="24"/>
                <w:lang w:val="es-MX" w:eastAsia="es-MX"/>
              </w:rPr>
              <w:t>6</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7E8A3524" w14:textId="77777777" w:rsidR="007730C6" w:rsidRDefault="007730C6">
            <w:pPr>
              <w:autoSpaceDE w:val="0"/>
            </w:pPr>
            <w:r>
              <w:rPr>
                <w:rFonts w:ascii="Arial" w:hAnsi="Arial" w:cs="Arial"/>
                <w:sz w:val="24"/>
                <w:szCs w:val="24"/>
                <w:lang w:val="es-MX" w:eastAsia="es-MX"/>
              </w:rPr>
              <w:t>7</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1725AB9A" w14:textId="77777777" w:rsidR="007730C6" w:rsidRDefault="007730C6">
            <w:pPr>
              <w:autoSpaceDE w:val="0"/>
            </w:pPr>
            <w:r>
              <w:rPr>
                <w:rFonts w:ascii="Arial" w:hAnsi="Arial" w:cs="Arial"/>
                <w:sz w:val="24"/>
                <w:szCs w:val="24"/>
                <w:lang w:val="es-MX" w:eastAsia="es-MX"/>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1B3500CC" w14:textId="77777777" w:rsidR="007730C6" w:rsidRDefault="007730C6">
            <w:pPr>
              <w:autoSpaceDE w:val="0"/>
            </w:pPr>
            <w:r>
              <w:rPr>
                <w:rFonts w:ascii="Arial" w:hAnsi="Arial" w:cs="Arial"/>
                <w:sz w:val="24"/>
                <w:szCs w:val="24"/>
                <w:lang w:val="es-MX" w:eastAsia="es-MX"/>
              </w:rPr>
              <w:t>9</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B6C6162" w14:textId="77777777" w:rsidR="007730C6" w:rsidRDefault="007730C6">
            <w:pPr>
              <w:autoSpaceDE w:val="0"/>
            </w:pPr>
            <w:r>
              <w:rPr>
                <w:rFonts w:ascii="Arial" w:hAnsi="Arial" w:cs="Arial"/>
                <w:sz w:val="24"/>
                <w:szCs w:val="24"/>
                <w:lang w:val="es-MX" w:eastAsia="es-MX"/>
              </w:rPr>
              <w:t>10</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7E0CD2F" w14:textId="77777777" w:rsidR="007730C6" w:rsidRDefault="007730C6">
            <w:pPr>
              <w:autoSpaceDE w:val="0"/>
            </w:pPr>
            <w:r>
              <w:rPr>
                <w:rFonts w:ascii="Arial" w:hAnsi="Arial" w:cs="Arial"/>
                <w:sz w:val="24"/>
                <w:szCs w:val="24"/>
                <w:lang w:val="es-MX" w:eastAsia="es-MX"/>
              </w:rPr>
              <w:t>11</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62C6316" w14:textId="77777777" w:rsidR="007730C6" w:rsidRDefault="007730C6">
            <w:pPr>
              <w:autoSpaceDE w:val="0"/>
            </w:pPr>
            <w:r>
              <w:rPr>
                <w:rFonts w:ascii="Arial" w:hAnsi="Arial" w:cs="Arial"/>
                <w:sz w:val="24"/>
                <w:szCs w:val="24"/>
                <w:lang w:val="es-MX" w:eastAsia="es-MX"/>
              </w:rPr>
              <w:t>12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FE202C1" w14:textId="77777777" w:rsidR="007730C6" w:rsidRDefault="007730C6">
            <w:pPr>
              <w:autoSpaceDE w:val="0"/>
            </w:pPr>
            <w:r>
              <w:rPr>
                <w:rFonts w:ascii="Arial" w:hAnsi="Arial" w:cs="Arial"/>
                <w:sz w:val="24"/>
                <w:szCs w:val="24"/>
                <w:lang w:val="es-MX" w:eastAsia="es-MX"/>
              </w:rPr>
              <w:t>13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7C90960E" w14:textId="77777777" w:rsidR="007730C6" w:rsidRDefault="007730C6">
            <w:pPr>
              <w:autoSpaceDE w:val="0"/>
            </w:pPr>
            <w:r>
              <w:rPr>
                <w:rFonts w:ascii="Arial" w:hAnsi="Arial" w:cs="Arial"/>
                <w:sz w:val="24"/>
                <w:szCs w:val="24"/>
                <w:lang w:val="es-MX" w:eastAsia="es-MX"/>
              </w:rPr>
              <w:t>14</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1D97F29" w14:textId="77777777" w:rsidR="007730C6" w:rsidRDefault="007730C6">
            <w:pPr>
              <w:autoSpaceDE w:val="0"/>
            </w:pPr>
            <w:r>
              <w:rPr>
                <w:rFonts w:ascii="Arial" w:hAnsi="Arial" w:cs="Arial"/>
                <w:sz w:val="24"/>
                <w:szCs w:val="24"/>
                <w:lang w:val="es-MX" w:eastAsia="es-MX"/>
              </w:rPr>
              <w:t>15</w:t>
            </w: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1FF02D46" w14:textId="77777777" w:rsidR="007730C6" w:rsidRDefault="007730C6">
            <w:pPr>
              <w:autoSpaceDE w:val="0"/>
            </w:pPr>
            <w:r>
              <w:rPr>
                <w:rFonts w:ascii="Arial" w:hAnsi="Arial" w:cs="Arial"/>
                <w:sz w:val="24"/>
                <w:szCs w:val="24"/>
                <w:lang w:val="es-MX" w:eastAsia="es-MX"/>
              </w:rPr>
              <w:t>16</w:t>
            </w:r>
          </w:p>
        </w:tc>
      </w:tr>
      <w:tr w:rsidR="007730C6" w14:paraId="64F5101D"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5FE688A5" w14:textId="77777777" w:rsidR="007730C6" w:rsidRDefault="007730C6">
            <w:pPr>
              <w:autoSpaceDE w:val="0"/>
            </w:pPr>
            <w:r>
              <w:rPr>
                <w:rFonts w:ascii="Arial" w:hAnsi="Arial" w:cs="Arial"/>
                <w:sz w:val="24"/>
                <w:szCs w:val="24"/>
                <w:lang w:val="es-MX" w:eastAsia="es-MX"/>
              </w:rPr>
              <w:t>T.P.</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A150380" w14:textId="77777777" w:rsidR="007730C6" w:rsidRDefault="007730C6">
            <w:pPr>
              <w:autoSpaceDE w:val="0"/>
            </w:pPr>
            <w:r>
              <w:rPr>
                <w:rFonts w:ascii="Arial" w:hAnsi="Arial" w:cs="Arial"/>
                <w:sz w:val="24"/>
                <w:szCs w:val="24"/>
              </w:rPr>
              <w:t>ED</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03340C03" w14:textId="2E0AD263" w:rsidR="007730C6" w:rsidRDefault="00184611">
            <w:pPr>
              <w:autoSpaceDE w:val="0"/>
              <w:snapToGrid w:val="0"/>
              <w:rPr>
                <w:rFonts w:ascii="Arial" w:hAnsi="Arial" w:cs="Arial"/>
                <w:sz w:val="24"/>
                <w:szCs w:val="24"/>
                <w:lang w:val="es-MX" w:eastAsia="es-MX"/>
              </w:rPr>
            </w:pPr>
            <w:r>
              <w:rPr>
                <w:rFonts w:ascii="Arial" w:hAnsi="Arial" w:cs="Arial"/>
                <w:sz w:val="24"/>
                <w:szCs w:val="24"/>
              </w:rPr>
              <w:t>EF1</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7EBD7FA4" w14:textId="77777777" w:rsidR="007730C6" w:rsidRDefault="007730C6">
            <w:pPr>
              <w:autoSpaceDE w:val="0"/>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46D6AB65" w14:textId="00253264"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47A12FD" w14:textId="77777777" w:rsidR="007730C6" w:rsidRDefault="007730C6">
            <w:pPr>
              <w:pStyle w:val="Sinespaciado"/>
              <w:snapToGrid w:val="0"/>
              <w:rPr>
                <w:rFonts w:ascii="Arial" w:hAnsi="Arial" w:cs="Arial"/>
                <w:sz w:val="24"/>
                <w:szCs w:val="24"/>
                <w:lang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6BB18A94" w14:textId="77777777" w:rsidR="00184611" w:rsidRDefault="00184611" w:rsidP="00184611">
            <w:pPr>
              <w:pStyle w:val="Sinespaciado"/>
            </w:pPr>
            <w:r>
              <w:rPr>
                <w:rFonts w:ascii="Arial" w:hAnsi="Arial" w:cs="Arial"/>
                <w:sz w:val="24"/>
                <w:szCs w:val="24"/>
              </w:rPr>
              <w:t>EF2</w:t>
            </w:r>
          </w:p>
          <w:p w14:paraId="4A3750D2" w14:textId="77777777" w:rsidR="007730C6" w:rsidRDefault="007730C6">
            <w:pPr>
              <w:pStyle w:val="Sinespaciado"/>
              <w:snapToGrid w:val="0"/>
              <w:rPr>
                <w:rFonts w:ascii="Arial" w:hAnsi="Arial" w:cs="Arial"/>
                <w:sz w:val="24"/>
                <w:szCs w:val="24"/>
                <w:lang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47246B1F"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1A7898AB" w14:textId="77777777" w:rsidR="007730C6" w:rsidRDefault="007730C6" w:rsidP="00184611">
            <w:pPr>
              <w:pStyle w:val="Sinespaciado"/>
              <w:rPr>
                <w:rFonts w:ascii="Arial" w:hAnsi="Arial" w:cs="Arial"/>
                <w:sz w:val="24"/>
                <w:szCs w:val="24"/>
                <w:lang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1F858694"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43DFAEBE" w14:textId="77777777" w:rsidR="00184611" w:rsidRDefault="00184611" w:rsidP="00184611">
            <w:pPr>
              <w:pStyle w:val="Sinespaciado"/>
            </w:pPr>
            <w:r>
              <w:rPr>
                <w:rFonts w:ascii="Arial" w:hAnsi="Arial" w:cs="Arial"/>
                <w:sz w:val="24"/>
                <w:szCs w:val="24"/>
              </w:rPr>
              <w:t>EF3</w:t>
            </w:r>
          </w:p>
          <w:p w14:paraId="6088A6EB"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75786653"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6FA8001" w14:textId="77777777" w:rsidR="007730C6" w:rsidRDefault="007730C6">
            <w:pPr>
              <w:pStyle w:val="Sinespaciado"/>
              <w:rPr>
                <w:rFonts w:ascii="Arial" w:hAnsi="Arial" w:cs="Arial"/>
                <w:sz w:val="24"/>
                <w:szCs w:val="24"/>
                <w:lang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6BFEAC9" w14:textId="77777777" w:rsidR="007730C6" w:rsidRDefault="007730C6" w:rsidP="00184611">
            <w:pPr>
              <w:pStyle w:val="Sinespaciado"/>
              <w:rPr>
                <w:rFonts w:ascii="Arial" w:hAnsi="Arial" w:cs="Arial"/>
                <w:sz w:val="24"/>
                <w:szCs w:val="24"/>
                <w:lang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2B4737F" w14:textId="77777777" w:rsidR="00184611" w:rsidRDefault="00184611" w:rsidP="00184611">
            <w:pPr>
              <w:pStyle w:val="Sinespaciado"/>
            </w:pPr>
            <w:r>
              <w:rPr>
                <w:rFonts w:ascii="Arial" w:hAnsi="Arial" w:cs="Arial"/>
                <w:sz w:val="24"/>
                <w:szCs w:val="24"/>
              </w:rPr>
              <w:t>EF4</w:t>
            </w:r>
          </w:p>
          <w:p w14:paraId="6B9F19BA"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1AAE650" w14:textId="77777777" w:rsidR="007730C6" w:rsidRDefault="007730C6">
            <w:pPr>
              <w:autoSpaceDE w:val="0"/>
              <w:snapToGrid w:val="0"/>
              <w:rPr>
                <w:rFonts w:ascii="Arial" w:hAnsi="Arial" w:cs="Arial"/>
                <w:sz w:val="24"/>
                <w:szCs w:val="24"/>
                <w:lang w:val="es-MX" w:eastAsia="es-MX"/>
              </w:rPr>
            </w:pP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24525AB7" w14:textId="03BD1349" w:rsidR="007730C6" w:rsidRDefault="007730C6">
            <w:pPr>
              <w:pStyle w:val="Sinespaciado"/>
            </w:pPr>
            <w:r>
              <w:rPr>
                <w:rFonts w:ascii="Arial" w:hAnsi="Arial" w:cs="Arial"/>
                <w:sz w:val="24"/>
                <w:szCs w:val="24"/>
              </w:rPr>
              <w:t>EF</w:t>
            </w:r>
            <w:r w:rsidR="00184611">
              <w:rPr>
                <w:rFonts w:ascii="Arial" w:hAnsi="Arial" w:cs="Arial"/>
                <w:sz w:val="24"/>
                <w:szCs w:val="24"/>
              </w:rPr>
              <w:t>5</w:t>
            </w:r>
          </w:p>
          <w:p w14:paraId="066ED52F" w14:textId="77777777" w:rsidR="007730C6" w:rsidRDefault="007730C6">
            <w:pPr>
              <w:autoSpaceDE w:val="0"/>
            </w:pPr>
            <w:r>
              <w:rPr>
                <w:rFonts w:ascii="Arial" w:hAnsi="Arial" w:cs="Arial"/>
                <w:sz w:val="24"/>
                <w:szCs w:val="24"/>
              </w:rPr>
              <w:t>ES</w:t>
            </w:r>
          </w:p>
        </w:tc>
      </w:tr>
      <w:tr w:rsidR="007730C6" w14:paraId="59E4719E"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2878108A" w14:textId="77777777" w:rsidR="007730C6" w:rsidRDefault="007730C6">
            <w:pPr>
              <w:autoSpaceDE w:val="0"/>
            </w:pPr>
            <w:r>
              <w:rPr>
                <w:rFonts w:ascii="Arial" w:hAnsi="Arial" w:cs="Arial"/>
                <w:sz w:val="24"/>
                <w:szCs w:val="24"/>
                <w:lang w:val="es-MX" w:eastAsia="es-MX"/>
              </w:rPr>
              <w:t>T.R.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1F361B" w14:textId="77777777" w:rsidR="007730C6" w:rsidRDefault="007730C6">
            <w:pPr>
              <w:autoSpaceDE w:val="0"/>
              <w:snapToGrid w:val="0"/>
              <w:rPr>
                <w:rFonts w:ascii="Arial" w:hAnsi="Arial" w:cs="Arial"/>
                <w:sz w:val="24"/>
                <w:szCs w:val="24"/>
                <w:lang w:val="es-MX" w:eastAsia="es-MX"/>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56B7796" w14:textId="77777777" w:rsidR="007730C6" w:rsidRDefault="007730C6">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46D77DCC"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401DFD0"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66F40D32"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3BAB20D0"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2F16A9C0"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137AEA98"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6D867367"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A061A5F"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72E9457"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0FDA1AE"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D303C0B"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E7C55CC"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2F47137" w14:textId="77777777" w:rsidR="007730C6" w:rsidRDefault="007730C6">
            <w:pPr>
              <w:autoSpaceDE w:val="0"/>
              <w:snapToGrid w:val="0"/>
              <w:rPr>
                <w:rFonts w:ascii="Arial" w:hAnsi="Arial" w:cs="Arial"/>
                <w:sz w:val="24"/>
                <w:szCs w:val="24"/>
                <w:lang w:val="es-MX" w:eastAsia="es-MX"/>
              </w:rPr>
            </w:pP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66A8196E" w14:textId="77777777" w:rsidR="007730C6" w:rsidRDefault="007730C6">
            <w:pPr>
              <w:autoSpaceDE w:val="0"/>
              <w:snapToGrid w:val="0"/>
              <w:rPr>
                <w:rFonts w:ascii="Arial" w:hAnsi="Arial" w:cs="Arial"/>
                <w:sz w:val="24"/>
                <w:szCs w:val="24"/>
                <w:lang w:val="es-MX" w:eastAsia="es-MX"/>
              </w:rPr>
            </w:pPr>
          </w:p>
        </w:tc>
      </w:tr>
      <w:tr w:rsidR="007730C6" w14:paraId="1DBE0C14"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2BE7A061" w14:textId="77777777" w:rsidR="007730C6" w:rsidRDefault="007730C6">
            <w:pPr>
              <w:autoSpaceDE w:val="0"/>
            </w:pPr>
            <w:r>
              <w:rPr>
                <w:rFonts w:ascii="Arial" w:hAnsi="Arial" w:cs="Arial"/>
                <w:sz w:val="24"/>
                <w:szCs w:val="24"/>
                <w:lang w:val="es-MX" w:eastAsia="es-MX"/>
              </w:rPr>
              <w:t>S.D.</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0064E1" w14:textId="77777777" w:rsidR="007730C6" w:rsidRDefault="007730C6">
            <w:pPr>
              <w:autoSpaceDE w:val="0"/>
              <w:snapToGrid w:val="0"/>
              <w:rPr>
                <w:rFonts w:ascii="Arial" w:hAnsi="Arial" w:cs="Arial"/>
                <w:sz w:val="24"/>
                <w:szCs w:val="24"/>
                <w:lang w:val="es-MX" w:eastAsia="es-MX"/>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A2AFC0E" w14:textId="77777777" w:rsidR="007730C6" w:rsidRDefault="007730C6">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3E1489B7"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4F40926"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110FBE37"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2400FB6E"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4BA6E52"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0F2724F2"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6BC113A1"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91AFEC6"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4BACD25D"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400F0ADC"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C2061EE"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159B04B"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8CCF601" w14:textId="77777777" w:rsidR="007730C6" w:rsidRDefault="007730C6">
            <w:pPr>
              <w:autoSpaceDE w:val="0"/>
              <w:snapToGrid w:val="0"/>
              <w:rPr>
                <w:rFonts w:ascii="Arial" w:hAnsi="Arial" w:cs="Arial"/>
                <w:sz w:val="24"/>
                <w:szCs w:val="24"/>
                <w:lang w:val="es-MX" w:eastAsia="es-MX"/>
              </w:rPr>
            </w:pP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3A064627"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r>
    </w:tbl>
    <w:p w14:paraId="1EE220CD" w14:textId="77777777" w:rsidR="00100F00" w:rsidRDefault="00100F00">
      <w:pPr>
        <w:autoSpaceDE w:val="0"/>
        <w:rPr>
          <w:rFonts w:ascii="Arial" w:hAnsi="Arial" w:cs="Arial"/>
          <w:b/>
          <w:sz w:val="24"/>
          <w:szCs w:val="24"/>
          <w:lang w:val="es-MX" w:eastAsia="es-MX"/>
        </w:rPr>
      </w:pPr>
    </w:p>
    <w:p w14:paraId="64112187" w14:textId="77777777" w:rsidR="00100F00" w:rsidRDefault="00100F00">
      <w:pPr>
        <w:autoSpaceDE w:val="0"/>
        <w:jc w:val="center"/>
        <w:rPr>
          <w:rFonts w:ascii="Arial" w:hAnsi="Arial" w:cs="Arial"/>
          <w:sz w:val="24"/>
          <w:szCs w:val="24"/>
          <w:lang w:val="es-MX" w:eastAsia="es-MX"/>
        </w:rPr>
      </w:pPr>
    </w:p>
    <w:p w14:paraId="004015B5" w14:textId="77777777" w:rsidR="00100F00" w:rsidRDefault="00100F00">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358D762E" w14:textId="77777777" w:rsidR="00100F00" w:rsidRDefault="00100F00">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t>EFn</w:t>
      </w:r>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0EFB89BF" w14:textId="77777777" w:rsidR="00100F00" w:rsidRDefault="00100F00">
      <w:pPr>
        <w:autoSpaceDE w:val="0"/>
        <w:rPr>
          <w:rFonts w:ascii="Arial" w:hAnsi="Arial" w:cs="Arial"/>
          <w:sz w:val="24"/>
          <w:szCs w:val="24"/>
          <w:lang w:val="es-MX" w:eastAsia="es-MX"/>
        </w:rPr>
      </w:pPr>
    </w:p>
    <w:p w14:paraId="62E02DBD" w14:textId="77777777" w:rsidR="00100F00" w:rsidRDefault="00100F00">
      <w:pPr>
        <w:autoSpaceDE w:val="0"/>
        <w:rPr>
          <w:rFonts w:ascii="Arial" w:hAnsi="Arial" w:cs="Arial"/>
          <w:sz w:val="24"/>
          <w:szCs w:val="24"/>
          <w:lang w:val="es-MX" w:eastAsia="es-MX"/>
        </w:rPr>
      </w:pPr>
    </w:p>
    <w:p w14:paraId="4D47A531" w14:textId="0A002F48" w:rsidR="00100F00" w:rsidRDefault="00100F00">
      <w:pPr>
        <w:autoSpaceDE w:val="0"/>
        <w:jc w:val="right"/>
      </w:pPr>
      <w:r>
        <w:rPr>
          <w:rFonts w:ascii="Arial" w:hAnsi="Arial" w:cs="Arial"/>
          <w:sz w:val="24"/>
          <w:szCs w:val="24"/>
          <w:lang w:val="es-MX" w:eastAsia="es-MX"/>
        </w:rPr>
        <w:t xml:space="preserve">Fecha de elaboración: </w:t>
      </w:r>
      <w:r w:rsidRPr="004B359A">
        <w:rPr>
          <w:rFonts w:ascii="Arial" w:hAnsi="Arial" w:cs="Arial"/>
          <w:sz w:val="24"/>
          <w:szCs w:val="24"/>
          <w:lang w:val="es-MX" w:eastAsia="es-MX"/>
        </w:rPr>
        <w:t>_</w:t>
      </w:r>
      <w:r w:rsidR="003C6B51">
        <w:rPr>
          <w:rFonts w:ascii="Arial" w:hAnsi="Arial" w:cs="Arial"/>
          <w:sz w:val="24"/>
          <w:szCs w:val="24"/>
          <w:u w:val="single"/>
          <w:lang w:val="es-MX" w:eastAsia="es-MX"/>
        </w:rPr>
        <w:t>19</w:t>
      </w:r>
      <w:r w:rsidRPr="004B359A">
        <w:rPr>
          <w:rFonts w:ascii="Arial" w:hAnsi="Arial" w:cs="Arial"/>
          <w:sz w:val="24"/>
          <w:szCs w:val="24"/>
          <w:u w:val="single"/>
          <w:lang w:val="es-MX" w:eastAsia="es-MX"/>
        </w:rPr>
        <w:t>/Agosto/202</w:t>
      </w:r>
      <w:r w:rsidR="003C6B51">
        <w:rPr>
          <w:rFonts w:ascii="Arial" w:hAnsi="Arial" w:cs="Arial"/>
          <w:sz w:val="24"/>
          <w:szCs w:val="24"/>
          <w:u w:val="single"/>
          <w:lang w:val="es-MX" w:eastAsia="es-MX"/>
        </w:rPr>
        <w:t>4</w:t>
      </w:r>
      <w:r w:rsidRPr="004B359A">
        <w:rPr>
          <w:rFonts w:ascii="Arial" w:hAnsi="Arial" w:cs="Arial"/>
          <w:sz w:val="24"/>
          <w:szCs w:val="24"/>
          <w:lang w:val="es-MX" w:eastAsia="es-MX"/>
        </w:rPr>
        <w:t>_________________</w:t>
      </w:r>
    </w:p>
    <w:p w14:paraId="50993A77" w14:textId="77777777" w:rsidR="00100F00" w:rsidRDefault="00100F00">
      <w:pPr>
        <w:pStyle w:val="Piedepgina"/>
        <w:rPr>
          <w:rFonts w:ascii="Arial" w:hAnsi="Arial" w:cs="Arial"/>
          <w:sz w:val="24"/>
          <w:szCs w:val="24"/>
          <w:lang w:val="es-MX" w:eastAsia="es-MX"/>
        </w:rPr>
      </w:pPr>
    </w:p>
    <w:p w14:paraId="2164D620" w14:textId="5138C5B3" w:rsidR="00910985" w:rsidRDefault="0098645C">
      <w:pPr>
        <w:pStyle w:val="Default"/>
        <w:jc w:val="center"/>
      </w:pPr>
      <w:r>
        <w:rPr>
          <w:noProof/>
        </w:rPr>
        <mc:AlternateContent>
          <mc:Choice Requires="wps">
            <w:drawing>
              <wp:anchor distT="0" distB="0" distL="89535" distR="89535" simplePos="0" relativeHeight="251657728" behindDoc="0" locked="0" layoutInCell="1" allowOverlap="1" wp14:anchorId="34775CDF" wp14:editId="70BE57BC">
                <wp:simplePos x="0" y="0"/>
                <wp:positionH relativeFrom="margin">
                  <wp:align>center</wp:align>
                </wp:positionH>
                <wp:positionV relativeFrom="paragraph">
                  <wp:posOffset>490855</wp:posOffset>
                </wp:positionV>
                <wp:extent cx="8251825" cy="531495"/>
                <wp:effectExtent l="0" t="0" r="0" b="0"/>
                <wp:wrapSquare wrapText="bothSides"/>
                <wp:docPr id="278733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100F00" w14:paraId="2839CDF8" w14:textId="77777777">
                              <w:tc>
                                <w:tcPr>
                                  <w:tcW w:w="6091" w:type="dxa"/>
                                  <w:tcBorders>
                                    <w:bottom w:val="single" w:sz="4" w:space="0" w:color="000000"/>
                                  </w:tcBorders>
                                  <w:shd w:val="clear" w:color="auto" w:fill="auto"/>
                                </w:tcPr>
                                <w:p w14:paraId="7E8FA7C3"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6823D28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414FAA01" w14:textId="77777777" w:rsidR="00100F00" w:rsidRDefault="004B359A">
                                  <w:pPr>
                                    <w:pStyle w:val="Sinespaciado"/>
                                    <w:jc w:val="center"/>
                                  </w:pPr>
                                  <w:r>
                                    <w:rPr>
                                      <w:rFonts w:ascii="Arial" w:hAnsi="Arial" w:cs="Arial"/>
                                      <w:sz w:val="24"/>
                                      <w:szCs w:val="24"/>
                                    </w:rPr>
                                    <w:t xml:space="preserve">Marcos </w:t>
                                  </w:r>
                                  <w:r w:rsidR="00BE3040">
                                    <w:rPr>
                                      <w:rFonts w:ascii="Arial" w:hAnsi="Arial" w:cs="Arial"/>
                                      <w:sz w:val="24"/>
                                      <w:szCs w:val="24"/>
                                    </w:rPr>
                                    <w:t>Cagal Ortiz</w:t>
                                  </w:r>
                                </w:p>
                              </w:tc>
                            </w:tr>
                            <w:tr w:rsidR="00100F00" w14:paraId="05C2DC16" w14:textId="77777777">
                              <w:tc>
                                <w:tcPr>
                                  <w:tcW w:w="6091" w:type="dxa"/>
                                  <w:tcBorders>
                                    <w:top w:val="single" w:sz="4" w:space="0" w:color="000000"/>
                                  </w:tcBorders>
                                  <w:shd w:val="clear" w:color="auto" w:fill="auto"/>
                                </w:tcPr>
                                <w:p w14:paraId="4C9F6242"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19895C8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5AFD673" w14:textId="77777777" w:rsidR="00100F00" w:rsidRDefault="00100F00">
                                  <w:pPr>
                                    <w:pStyle w:val="Piedepgina"/>
                                    <w:jc w:val="center"/>
                                  </w:pPr>
                                  <w:r>
                                    <w:rPr>
                                      <w:rFonts w:ascii="Arial" w:hAnsi="Arial" w:cs="Arial"/>
                                      <w:sz w:val="24"/>
                                      <w:szCs w:val="24"/>
                                      <w:lang w:val="es-MX" w:eastAsia="es-MX"/>
                                    </w:rPr>
                                    <w:t>Nombre y firma del(de la) Jefe(a) de Departamento Académico</w:t>
                                  </w:r>
                                </w:p>
                              </w:tc>
                            </w:tr>
                          </w:tbl>
                          <w:p w14:paraId="1F81F775" w14:textId="77777777" w:rsidR="00100F00" w:rsidRDefault="00100F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75CDF"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100F00" w14:paraId="2839CDF8" w14:textId="77777777">
                        <w:tc>
                          <w:tcPr>
                            <w:tcW w:w="6091" w:type="dxa"/>
                            <w:tcBorders>
                              <w:bottom w:val="single" w:sz="4" w:space="0" w:color="000000"/>
                            </w:tcBorders>
                            <w:shd w:val="clear" w:color="auto" w:fill="auto"/>
                          </w:tcPr>
                          <w:p w14:paraId="7E8FA7C3"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6823D28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414FAA01" w14:textId="77777777" w:rsidR="00100F00" w:rsidRDefault="004B359A">
                            <w:pPr>
                              <w:pStyle w:val="Sinespaciado"/>
                              <w:jc w:val="center"/>
                            </w:pPr>
                            <w:r>
                              <w:rPr>
                                <w:rFonts w:ascii="Arial" w:hAnsi="Arial" w:cs="Arial"/>
                                <w:sz w:val="24"/>
                                <w:szCs w:val="24"/>
                              </w:rPr>
                              <w:t xml:space="preserve">Marcos </w:t>
                            </w:r>
                            <w:r w:rsidR="00BE3040">
                              <w:rPr>
                                <w:rFonts w:ascii="Arial" w:hAnsi="Arial" w:cs="Arial"/>
                                <w:sz w:val="24"/>
                                <w:szCs w:val="24"/>
                              </w:rPr>
                              <w:t>Cagal Ortiz</w:t>
                            </w:r>
                          </w:p>
                        </w:tc>
                      </w:tr>
                      <w:tr w:rsidR="00100F00" w14:paraId="05C2DC16" w14:textId="77777777">
                        <w:tc>
                          <w:tcPr>
                            <w:tcW w:w="6091" w:type="dxa"/>
                            <w:tcBorders>
                              <w:top w:val="single" w:sz="4" w:space="0" w:color="000000"/>
                            </w:tcBorders>
                            <w:shd w:val="clear" w:color="auto" w:fill="auto"/>
                          </w:tcPr>
                          <w:p w14:paraId="4C9F6242"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19895C8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5AFD673" w14:textId="77777777" w:rsidR="00100F00" w:rsidRDefault="00100F00">
                            <w:pPr>
                              <w:pStyle w:val="Piedepgina"/>
                              <w:jc w:val="center"/>
                            </w:pPr>
                            <w:r>
                              <w:rPr>
                                <w:rFonts w:ascii="Arial" w:hAnsi="Arial" w:cs="Arial"/>
                                <w:sz w:val="24"/>
                                <w:szCs w:val="24"/>
                                <w:lang w:val="es-MX" w:eastAsia="es-MX"/>
                              </w:rPr>
                              <w:t>Nombre y firma del(de la) Jefe(a) de Departamento Académico</w:t>
                            </w:r>
                          </w:p>
                        </w:tc>
                      </w:tr>
                    </w:tbl>
                    <w:p w14:paraId="1F81F775" w14:textId="77777777" w:rsidR="00100F00" w:rsidRDefault="00100F00">
                      <w:r>
                        <w:t xml:space="preserve"> </w:t>
                      </w:r>
                    </w:p>
                  </w:txbxContent>
                </v:textbox>
                <w10:wrap type="square" anchorx="margin"/>
              </v:shape>
            </w:pict>
          </mc:Fallback>
        </mc:AlternateContent>
      </w:r>
    </w:p>
    <w:sectPr w:rsidR="00910985" w:rsidSect="0066128E">
      <w:headerReference w:type="default" r:id="rId7"/>
      <w:footerReference w:type="default" r:id="rId8"/>
      <w:pgSz w:w="15840" w:h="12240" w:orient="landscape"/>
      <w:pgMar w:top="2552"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0A81A" w14:textId="77777777" w:rsidR="00D814C2" w:rsidRDefault="00D814C2">
      <w:r>
        <w:separator/>
      </w:r>
    </w:p>
  </w:endnote>
  <w:endnote w:type="continuationSeparator" w:id="0">
    <w:p w14:paraId="6433AEED" w14:textId="77777777" w:rsidR="00D814C2" w:rsidRDefault="00D8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default"/>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10E86" w14:textId="77777777" w:rsidR="00100F00" w:rsidRPr="003D5DCA" w:rsidRDefault="003D5DCA" w:rsidP="003D5DC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C5D31" w14:textId="77777777" w:rsidR="00D814C2" w:rsidRDefault="00D814C2">
      <w:r>
        <w:separator/>
      </w:r>
    </w:p>
  </w:footnote>
  <w:footnote w:type="continuationSeparator" w:id="0">
    <w:p w14:paraId="399C4B14" w14:textId="77777777" w:rsidR="00D814C2" w:rsidRDefault="00D81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74405" w14:textId="6696EE49" w:rsidR="003D5DCA" w:rsidRDefault="0098645C">
    <w:pPr>
      <w:pStyle w:val="Encabezado"/>
    </w:pPr>
    <w:r>
      <w:rPr>
        <w:noProof/>
        <w:lang w:val="es-MX" w:eastAsia="es-MX"/>
      </w:rPr>
      <mc:AlternateContent>
        <mc:Choice Requires="wpg">
          <w:drawing>
            <wp:anchor distT="0" distB="0" distL="114300" distR="114300" simplePos="0" relativeHeight="251657728" behindDoc="0" locked="0" layoutInCell="1" allowOverlap="1" wp14:anchorId="50C70821" wp14:editId="3BE8A1E0">
              <wp:simplePos x="0" y="0"/>
              <wp:positionH relativeFrom="column">
                <wp:posOffset>3175</wp:posOffset>
              </wp:positionH>
              <wp:positionV relativeFrom="paragraph">
                <wp:posOffset>-193675</wp:posOffset>
              </wp:positionV>
              <wp:extent cx="8709025" cy="720090"/>
              <wp:effectExtent l="0" t="0" r="0" b="0"/>
              <wp:wrapNone/>
              <wp:docPr id="542046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9635260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64298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9FD51"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4776BAC"/>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4BC5006"/>
    <w:multiLevelType w:val="hybridMultilevel"/>
    <w:tmpl w:val="148EF91C"/>
    <w:name w:val="WW8Num2522"/>
    <w:lvl w:ilvl="0" w:tplc="00000006">
      <w:start w:val="1"/>
      <w:numFmt w:val="upperLetter"/>
      <w:lvlText w:val="%1)"/>
      <w:lvlJc w:val="left"/>
      <w:pPr>
        <w:tabs>
          <w:tab w:val="num" w:pos="0"/>
        </w:tabs>
        <w:ind w:left="720" w:hanging="360"/>
      </w:pPr>
      <w:rPr>
        <w:rFonts w:ascii="Arial" w:hAnsi="Arial" w:cs="Arial" w:hint="default"/>
        <w:color w:val="000000"/>
        <w:sz w:val="24"/>
        <w:szCs w:val="24"/>
        <w:lang w:eastAsia="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5221DEA"/>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5387761"/>
    <w:multiLevelType w:val="hybridMultilevel"/>
    <w:tmpl w:val="49662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20"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21"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2" w15:restartNumberingAfterBreak="0">
    <w:nsid w:val="0DAE6E7F"/>
    <w:multiLevelType w:val="hybridMultilevel"/>
    <w:tmpl w:val="8E5E42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0DB46A04"/>
    <w:multiLevelType w:val="multilevel"/>
    <w:tmpl w:val="C21C6234"/>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1255B91"/>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1841A6B"/>
    <w:multiLevelType w:val="hybridMultilevel"/>
    <w:tmpl w:val="70665F3E"/>
    <w:lvl w:ilvl="0" w:tplc="4C249590">
      <w:start w:val="1"/>
      <w:numFmt w:val="upperLetter"/>
      <w:lvlText w:val="%1.)"/>
      <w:lvlJc w:val="left"/>
      <w:pPr>
        <w:ind w:left="720" w:hanging="360"/>
      </w:pPr>
      <w:rPr>
        <w:rFonts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9" w15:restartNumberingAfterBreak="0">
    <w:nsid w:val="1DB02331"/>
    <w:multiLevelType w:val="multilevel"/>
    <w:tmpl w:val="6C603942"/>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31" w15:restartNumberingAfterBreak="0">
    <w:nsid w:val="22BF27B9"/>
    <w:multiLevelType w:val="hybridMultilevel"/>
    <w:tmpl w:val="38CE8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31A59B6"/>
    <w:multiLevelType w:val="multilevel"/>
    <w:tmpl w:val="D59C5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35708E9"/>
    <w:multiLevelType w:val="hybridMultilevel"/>
    <w:tmpl w:val="1F882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8CE1393"/>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38"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39"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40"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41" w15:restartNumberingAfterBreak="0">
    <w:nsid w:val="3E852E6F"/>
    <w:multiLevelType w:val="hybridMultilevel"/>
    <w:tmpl w:val="D274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43" w15:restartNumberingAfterBreak="0">
    <w:nsid w:val="42C306E1"/>
    <w:multiLevelType w:val="hybridMultilevel"/>
    <w:tmpl w:val="1B42276C"/>
    <w:lvl w:ilvl="0" w:tplc="DD382B9C">
      <w:start w:val="1"/>
      <w:numFmt w:val="upperLetter"/>
      <w:lvlText w:val="%1.)"/>
      <w:lvlJc w:val="left"/>
      <w:pPr>
        <w:ind w:left="1440" w:hanging="360"/>
      </w:pPr>
      <w:rPr>
        <w:rFonts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45" w15:restartNumberingAfterBreak="0">
    <w:nsid w:val="462F3F32"/>
    <w:multiLevelType w:val="hybridMultilevel"/>
    <w:tmpl w:val="35DA4180"/>
    <w:name w:val="WW8Num25222"/>
    <w:lvl w:ilvl="0" w:tplc="B6F697B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71D548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9FF0D67"/>
    <w:multiLevelType w:val="multilevel"/>
    <w:tmpl w:val="C2F25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A82388"/>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50"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51"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52"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53" w15:restartNumberingAfterBreak="0">
    <w:nsid w:val="63C12AD2"/>
    <w:multiLevelType w:val="multilevel"/>
    <w:tmpl w:val="D95E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BF42C0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58" w15:restartNumberingAfterBreak="0">
    <w:nsid w:val="77FD73B7"/>
    <w:multiLevelType w:val="hybridMultilevel"/>
    <w:tmpl w:val="F0FED132"/>
    <w:lvl w:ilvl="0" w:tplc="29343B1C">
      <w:start w:val="1"/>
      <w:numFmt w:val="upperLetter"/>
      <w:lvlText w:val="%1.)"/>
      <w:lvlJc w:val="left"/>
      <w:pPr>
        <w:ind w:left="1440" w:hanging="360"/>
      </w:pPr>
      <w:rPr>
        <w:rFonts w:ascii="Arial" w:hAnsi="Arial" w:cs="Arial"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C36005D"/>
    <w:multiLevelType w:val="multilevel"/>
    <w:tmpl w:val="60C86F62"/>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E206370"/>
    <w:multiLevelType w:val="hybridMultilevel"/>
    <w:tmpl w:val="67361D42"/>
    <w:lvl w:ilvl="0" w:tplc="CC3A6B00">
      <w:start w:val="1"/>
      <w:numFmt w:val="upperLetter"/>
      <w:lvlText w:val="%1.)"/>
      <w:lvlJc w:val="left"/>
      <w:pPr>
        <w:ind w:left="1440" w:hanging="360"/>
      </w:pPr>
      <w:rPr>
        <w:rFonts w:hint="default"/>
        <w:b/>
        <w:bCs/>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446346567">
    <w:abstractNumId w:val="0"/>
  </w:num>
  <w:num w:numId="2" w16cid:durableId="490098091">
    <w:abstractNumId w:val="5"/>
  </w:num>
  <w:num w:numId="3" w16cid:durableId="1841309023">
    <w:abstractNumId w:val="7"/>
  </w:num>
  <w:num w:numId="4" w16cid:durableId="1607732199">
    <w:abstractNumId w:val="28"/>
  </w:num>
  <w:num w:numId="5" w16cid:durableId="1259102924">
    <w:abstractNumId w:val="20"/>
  </w:num>
  <w:num w:numId="6" w16cid:durableId="98454952">
    <w:abstractNumId w:val="50"/>
  </w:num>
  <w:num w:numId="7" w16cid:durableId="1836534276">
    <w:abstractNumId w:val="27"/>
  </w:num>
  <w:num w:numId="8" w16cid:durableId="983437539">
    <w:abstractNumId w:val="37"/>
  </w:num>
  <w:num w:numId="9" w16cid:durableId="262036226">
    <w:abstractNumId w:val="44"/>
  </w:num>
  <w:num w:numId="10" w16cid:durableId="626163500">
    <w:abstractNumId w:val="21"/>
  </w:num>
  <w:num w:numId="11" w16cid:durableId="273487362">
    <w:abstractNumId w:val="49"/>
  </w:num>
  <w:num w:numId="12" w16cid:durableId="160438461">
    <w:abstractNumId w:val="56"/>
  </w:num>
  <w:num w:numId="13" w16cid:durableId="1281455659">
    <w:abstractNumId w:val="36"/>
  </w:num>
  <w:num w:numId="14" w16cid:durableId="405495317">
    <w:abstractNumId w:val="34"/>
  </w:num>
  <w:num w:numId="15" w16cid:durableId="332759017">
    <w:abstractNumId w:val="51"/>
  </w:num>
  <w:num w:numId="16" w16cid:durableId="1407651672">
    <w:abstractNumId w:val="40"/>
  </w:num>
  <w:num w:numId="17" w16cid:durableId="1119177001">
    <w:abstractNumId w:val="42"/>
  </w:num>
  <w:num w:numId="18" w16cid:durableId="1882356061">
    <w:abstractNumId w:val="16"/>
  </w:num>
  <w:num w:numId="19" w16cid:durableId="1027828336">
    <w:abstractNumId w:val="55"/>
  </w:num>
  <w:num w:numId="20" w16cid:durableId="251163288">
    <w:abstractNumId w:val="52"/>
  </w:num>
  <w:num w:numId="21" w16cid:durableId="291907642">
    <w:abstractNumId w:val="39"/>
  </w:num>
  <w:num w:numId="22" w16cid:durableId="1738479105">
    <w:abstractNumId w:val="59"/>
  </w:num>
  <w:num w:numId="23" w16cid:durableId="1296328300">
    <w:abstractNumId w:val="30"/>
  </w:num>
  <w:num w:numId="24" w16cid:durableId="37516361">
    <w:abstractNumId w:val="38"/>
  </w:num>
  <w:num w:numId="25" w16cid:durableId="1936936773">
    <w:abstractNumId w:val="57"/>
  </w:num>
  <w:num w:numId="26" w16cid:durableId="1094398716">
    <w:abstractNumId w:val="19"/>
  </w:num>
  <w:num w:numId="27" w16cid:durableId="805390636">
    <w:abstractNumId w:val="45"/>
  </w:num>
  <w:num w:numId="28" w16cid:durableId="1875263344">
    <w:abstractNumId w:val="26"/>
  </w:num>
  <w:num w:numId="29" w16cid:durableId="1959289296">
    <w:abstractNumId w:val="24"/>
  </w:num>
  <w:num w:numId="30" w16cid:durableId="969020505">
    <w:abstractNumId w:val="46"/>
  </w:num>
  <w:num w:numId="31" w16cid:durableId="1442797111">
    <w:abstractNumId w:val="35"/>
  </w:num>
  <w:num w:numId="32" w16cid:durableId="984550223">
    <w:abstractNumId w:val="54"/>
  </w:num>
  <w:num w:numId="33" w16cid:durableId="260996387">
    <w:abstractNumId w:val="15"/>
  </w:num>
  <w:num w:numId="34" w16cid:durableId="2012443483">
    <w:abstractNumId w:val="29"/>
  </w:num>
  <w:num w:numId="35" w16cid:durableId="980958512">
    <w:abstractNumId w:val="41"/>
  </w:num>
  <w:num w:numId="36" w16cid:durableId="526913371">
    <w:abstractNumId w:val="18"/>
  </w:num>
  <w:num w:numId="37" w16cid:durableId="1045107777">
    <w:abstractNumId w:val="31"/>
  </w:num>
  <w:num w:numId="38" w16cid:durableId="690759293">
    <w:abstractNumId w:val="61"/>
  </w:num>
  <w:num w:numId="39" w16cid:durableId="901674930">
    <w:abstractNumId w:val="23"/>
  </w:num>
  <w:num w:numId="40" w16cid:durableId="770709550">
    <w:abstractNumId w:val="33"/>
  </w:num>
  <w:num w:numId="41" w16cid:durableId="1629361981">
    <w:abstractNumId w:val="22"/>
  </w:num>
  <w:num w:numId="42" w16cid:durableId="911431159">
    <w:abstractNumId w:val="25"/>
  </w:num>
  <w:num w:numId="43" w16cid:durableId="952398739">
    <w:abstractNumId w:val="60"/>
  </w:num>
  <w:num w:numId="44" w16cid:durableId="213129270">
    <w:abstractNumId w:val="17"/>
  </w:num>
  <w:num w:numId="45" w16cid:durableId="167791175">
    <w:abstractNumId w:val="58"/>
  </w:num>
  <w:num w:numId="46" w16cid:durableId="1152256457">
    <w:abstractNumId w:val="48"/>
  </w:num>
  <w:num w:numId="47" w16cid:durableId="260258131">
    <w:abstractNumId w:val="43"/>
  </w:num>
  <w:num w:numId="48" w16cid:durableId="1777141508">
    <w:abstractNumId w:val="32"/>
  </w:num>
  <w:num w:numId="49" w16cid:durableId="1360862647">
    <w:abstractNumId w:val="53"/>
  </w:num>
  <w:num w:numId="50" w16cid:durableId="440538431">
    <w:abstractNumId w:val="4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17AA"/>
    <w:rsid w:val="000161BA"/>
    <w:rsid w:val="00026F0A"/>
    <w:rsid w:val="00031992"/>
    <w:rsid w:val="000404A8"/>
    <w:rsid w:val="00043AAA"/>
    <w:rsid w:val="00045F48"/>
    <w:rsid w:val="000540A0"/>
    <w:rsid w:val="00071EDA"/>
    <w:rsid w:val="000B75DD"/>
    <w:rsid w:val="000B7DC9"/>
    <w:rsid w:val="00100F00"/>
    <w:rsid w:val="001301F8"/>
    <w:rsid w:val="0013433A"/>
    <w:rsid w:val="00184611"/>
    <w:rsid w:val="001A7488"/>
    <w:rsid w:val="001D20E6"/>
    <w:rsid w:val="001D6EC8"/>
    <w:rsid w:val="001D7099"/>
    <w:rsid w:val="001E3EE7"/>
    <w:rsid w:val="001F2537"/>
    <w:rsid w:val="00227482"/>
    <w:rsid w:val="00240F71"/>
    <w:rsid w:val="00250110"/>
    <w:rsid w:val="002723A0"/>
    <w:rsid w:val="002C7513"/>
    <w:rsid w:val="002F1E9F"/>
    <w:rsid w:val="00312132"/>
    <w:rsid w:val="00350158"/>
    <w:rsid w:val="003513E8"/>
    <w:rsid w:val="00353460"/>
    <w:rsid w:val="003826C4"/>
    <w:rsid w:val="003C6B51"/>
    <w:rsid w:val="003D5DCA"/>
    <w:rsid w:val="003E0726"/>
    <w:rsid w:val="004264EF"/>
    <w:rsid w:val="004338B5"/>
    <w:rsid w:val="004737A7"/>
    <w:rsid w:val="004B359A"/>
    <w:rsid w:val="004C013D"/>
    <w:rsid w:val="005016F5"/>
    <w:rsid w:val="00507660"/>
    <w:rsid w:val="00512A1C"/>
    <w:rsid w:val="005309E1"/>
    <w:rsid w:val="00544717"/>
    <w:rsid w:val="00583731"/>
    <w:rsid w:val="005A575D"/>
    <w:rsid w:val="005B0309"/>
    <w:rsid w:val="005C5D78"/>
    <w:rsid w:val="005D4E38"/>
    <w:rsid w:val="005E1F80"/>
    <w:rsid w:val="00631603"/>
    <w:rsid w:val="0063366B"/>
    <w:rsid w:val="00650179"/>
    <w:rsid w:val="0066128E"/>
    <w:rsid w:val="00672EF2"/>
    <w:rsid w:val="00675C08"/>
    <w:rsid w:val="0067782F"/>
    <w:rsid w:val="0069769A"/>
    <w:rsid w:val="006A5025"/>
    <w:rsid w:val="006A67F1"/>
    <w:rsid w:val="006E614F"/>
    <w:rsid w:val="00706BAA"/>
    <w:rsid w:val="00717F9B"/>
    <w:rsid w:val="00722C60"/>
    <w:rsid w:val="007239CF"/>
    <w:rsid w:val="00734DC4"/>
    <w:rsid w:val="007730C6"/>
    <w:rsid w:val="00786D4E"/>
    <w:rsid w:val="00797AB2"/>
    <w:rsid w:val="007A0DFB"/>
    <w:rsid w:val="007B543F"/>
    <w:rsid w:val="007F31EE"/>
    <w:rsid w:val="008370E6"/>
    <w:rsid w:val="00866F67"/>
    <w:rsid w:val="00874A76"/>
    <w:rsid w:val="00883F65"/>
    <w:rsid w:val="008A566E"/>
    <w:rsid w:val="008B79CF"/>
    <w:rsid w:val="008E088C"/>
    <w:rsid w:val="008F41BC"/>
    <w:rsid w:val="00901B7C"/>
    <w:rsid w:val="00910985"/>
    <w:rsid w:val="009146DB"/>
    <w:rsid w:val="00924179"/>
    <w:rsid w:val="00956795"/>
    <w:rsid w:val="0098645C"/>
    <w:rsid w:val="009B66FD"/>
    <w:rsid w:val="009C3503"/>
    <w:rsid w:val="009C4130"/>
    <w:rsid w:val="009C650C"/>
    <w:rsid w:val="009E0E0A"/>
    <w:rsid w:val="00A04725"/>
    <w:rsid w:val="00A1251C"/>
    <w:rsid w:val="00A673C6"/>
    <w:rsid w:val="00A73E12"/>
    <w:rsid w:val="00A81CAC"/>
    <w:rsid w:val="00A82384"/>
    <w:rsid w:val="00A83311"/>
    <w:rsid w:val="00A97354"/>
    <w:rsid w:val="00AB0D85"/>
    <w:rsid w:val="00AD57FF"/>
    <w:rsid w:val="00B37617"/>
    <w:rsid w:val="00B734A8"/>
    <w:rsid w:val="00B877DE"/>
    <w:rsid w:val="00B97487"/>
    <w:rsid w:val="00BA2C00"/>
    <w:rsid w:val="00BB786F"/>
    <w:rsid w:val="00BC12A7"/>
    <w:rsid w:val="00BE3040"/>
    <w:rsid w:val="00C42425"/>
    <w:rsid w:val="00C538F3"/>
    <w:rsid w:val="00CD24EE"/>
    <w:rsid w:val="00CD6DB0"/>
    <w:rsid w:val="00D03758"/>
    <w:rsid w:val="00D1301C"/>
    <w:rsid w:val="00D34544"/>
    <w:rsid w:val="00D65A32"/>
    <w:rsid w:val="00D814C2"/>
    <w:rsid w:val="00D91724"/>
    <w:rsid w:val="00DA3624"/>
    <w:rsid w:val="00DB2EE8"/>
    <w:rsid w:val="00DE4D77"/>
    <w:rsid w:val="00E05F34"/>
    <w:rsid w:val="00E47B03"/>
    <w:rsid w:val="00E5392E"/>
    <w:rsid w:val="00E54DA7"/>
    <w:rsid w:val="00E61044"/>
    <w:rsid w:val="00E70C7F"/>
    <w:rsid w:val="00E8281E"/>
    <w:rsid w:val="00E82822"/>
    <w:rsid w:val="00E90413"/>
    <w:rsid w:val="00F1385A"/>
    <w:rsid w:val="00F56EF9"/>
    <w:rsid w:val="00F85DA9"/>
    <w:rsid w:val="00FD5FC7"/>
    <w:rsid w:val="00FE6D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EA96EB5"/>
  <w15:chartTrackingRefBased/>
  <w15:docId w15:val="{8ACB10AC-3D59-4C89-A6AA-06DB87ED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34"/>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PiedepginaCar">
    <w:name w:val="Pie de página Car"/>
    <w:link w:val="Piedepgina"/>
    <w:rsid w:val="003D5DCA"/>
    <w:rPr>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26</Pages>
  <Words>4960</Words>
  <Characters>27286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30</cp:revision>
  <cp:lastPrinted>2023-08-25T02:13:00Z</cp:lastPrinted>
  <dcterms:created xsi:type="dcterms:W3CDTF">2023-08-25T02:14:00Z</dcterms:created>
  <dcterms:modified xsi:type="dcterms:W3CDTF">2024-08-19T15:25:00Z</dcterms:modified>
</cp:coreProperties>
</file>