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913D1D9" w14:textId="77777777" w:rsidR="00000000" w:rsidRDefault="00000000">
      <w:pPr>
        <w:autoSpaceDE w:val="0"/>
        <w:jc w:val="center"/>
      </w:pPr>
      <w:r>
        <w:rPr>
          <w:rFonts w:ascii="Arial" w:hAnsi="Arial" w:cs="Arial"/>
          <w:b/>
          <w:bCs/>
          <w:sz w:val="24"/>
          <w:szCs w:val="24"/>
          <w:lang w:val="es-MX" w:eastAsia="es-MX"/>
        </w:rPr>
        <w:t>Tecnológico Nacional de México</w:t>
      </w:r>
    </w:p>
    <w:p w14:paraId="58662D40" w14:textId="77777777" w:rsidR="00000000" w:rsidRDefault="00000000">
      <w:pPr>
        <w:autoSpaceDE w:val="0"/>
        <w:jc w:val="center"/>
      </w:pPr>
      <w:r>
        <w:rPr>
          <w:rFonts w:ascii="Arial" w:hAnsi="Arial" w:cs="Arial"/>
          <w:b/>
          <w:bCs/>
          <w:sz w:val="24"/>
          <w:szCs w:val="24"/>
          <w:lang w:val="es-MX" w:eastAsia="es-MX"/>
        </w:rPr>
        <w:t>Subdirección Académica</w:t>
      </w:r>
    </w:p>
    <w:p w14:paraId="62E2CBA9" w14:textId="77777777" w:rsidR="00000000" w:rsidRDefault="00000000">
      <w:pPr>
        <w:autoSpaceDE w:val="0"/>
        <w:jc w:val="center"/>
      </w:pPr>
      <w:r>
        <w:rPr>
          <w:rFonts w:ascii="Arial" w:hAnsi="Arial" w:cs="Arial"/>
          <w:b/>
          <w:bCs/>
          <w:sz w:val="24"/>
          <w:szCs w:val="24"/>
          <w:lang w:val="es-MX" w:eastAsia="es-MX"/>
        </w:rPr>
        <w:t>Instrumentación didáctica para la formación y desarrollo de competencias Profesionales</w:t>
      </w:r>
    </w:p>
    <w:p w14:paraId="31AC0350" w14:textId="77777777" w:rsidR="00000000" w:rsidRDefault="00000000">
      <w:pPr>
        <w:autoSpaceDE w:val="0"/>
        <w:ind w:left="2124" w:firstLine="708"/>
      </w:pPr>
      <w:r>
        <w:rPr>
          <w:rFonts w:ascii="Arial" w:hAnsi="Arial" w:cs="Arial"/>
          <w:b/>
          <w:bCs/>
          <w:sz w:val="24"/>
          <w:szCs w:val="24"/>
          <w:lang w:val="es-MX" w:eastAsia="es-MX"/>
        </w:rPr>
        <w:t xml:space="preserve">Periodo: </w:t>
      </w:r>
      <w:r>
        <w:rPr>
          <w:rFonts w:ascii="Arial" w:hAnsi="Arial" w:cs="Arial"/>
          <w:b/>
          <w:bCs/>
          <w:sz w:val="24"/>
          <w:szCs w:val="24"/>
          <w:u w:val="single"/>
          <w:lang w:val="es-MX" w:eastAsia="es-MX"/>
        </w:rPr>
        <w:t>Febrero-</w:t>
      </w:r>
      <w:proofErr w:type="gramStart"/>
      <w:r>
        <w:rPr>
          <w:rFonts w:ascii="Arial" w:hAnsi="Arial" w:cs="Arial"/>
          <w:b/>
          <w:bCs/>
          <w:sz w:val="24"/>
          <w:szCs w:val="24"/>
          <w:u w:val="single"/>
          <w:lang w:val="es-MX" w:eastAsia="es-MX"/>
        </w:rPr>
        <w:t>Junio</w:t>
      </w:r>
      <w:proofErr w:type="gramEnd"/>
      <w:r>
        <w:rPr>
          <w:rFonts w:ascii="Arial" w:hAnsi="Arial" w:cs="Arial"/>
          <w:b/>
          <w:bCs/>
          <w:sz w:val="24"/>
          <w:szCs w:val="24"/>
          <w:u w:val="single"/>
          <w:lang w:val="es-MX" w:eastAsia="es-MX"/>
        </w:rPr>
        <w:t xml:space="preserve"> 202</w:t>
      </w:r>
      <w:r w:rsidR="00B06CA7">
        <w:rPr>
          <w:rFonts w:ascii="Arial" w:hAnsi="Arial" w:cs="Arial"/>
          <w:b/>
          <w:bCs/>
          <w:sz w:val="24"/>
          <w:szCs w:val="24"/>
          <w:u w:val="single"/>
          <w:lang w:val="es-MX" w:eastAsia="es-MX"/>
        </w:rPr>
        <w:t>5</w:t>
      </w:r>
    </w:p>
    <w:p w14:paraId="2F07E3A3" w14:textId="77777777" w:rsidR="00000000" w:rsidRDefault="00000000">
      <w:pPr>
        <w:autoSpaceDE w:val="0"/>
        <w:ind w:left="3261"/>
        <w:rPr>
          <w:rFonts w:ascii="Arial" w:hAnsi="Arial" w:cs="Arial"/>
          <w:b/>
          <w:bCs/>
          <w:sz w:val="24"/>
          <w:szCs w:val="24"/>
          <w:lang w:val="es-MX" w:eastAsia="es-MX"/>
        </w:rPr>
      </w:pPr>
    </w:p>
    <w:p w14:paraId="5CB4BA4E" w14:textId="77777777" w:rsidR="00000000" w:rsidRDefault="00000000">
      <w:pPr>
        <w:autoSpaceDE w:val="0"/>
        <w:ind w:left="2977"/>
      </w:pPr>
      <w:r>
        <w:rPr>
          <w:rFonts w:ascii="Arial" w:hAnsi="Arial" w:cs="Arial"/>
          <w:sz w:val="24"/>
          <w:szCs w:val="24"/>
          <w:lang w:val="es-MX" w:eastAsia="es-MX"/>
        </w:rPr>
        <w:t xml:space="preserve">Nombre de la asignatura: </w:t>
      </w:r>
      <w:r>
        <w:rPr>
          <w:rFonts w:ascii="Arial" w:hAnsi="Arial" w:cs="Arial"/>
          <w:sz w:val="24"/>
          <w:szCs w:val="24"/>
          <w:u w:val="single"/>
          <w:lang w:val="es-MX" w:eastAsia="es-MX"/>
        </w:rPr>
        <w:t>Software de Aplicación ejecutivo</w:t>
      </w:r>
    </w:p>
    <w:p w14:paraId="1C5C373A" w14:textId="77777777" w:rsidR="00000000" w:rsidRDefault="00000000">
      <w:pPr>
        <w:autoSpaceDE w:val="0"/>
        <w:ind w:left="2977"/>
      </w:pPr>
      <w:r>
        <w:rPr>
          <w:rFonts w:ascii="Arial" w:hAnsi="Arial" w:cs="Arial"/>
          <w:sz w:val="24"/>
          <w:szCs w:val="24"/>
          <w:lang w:val="es-MX" w:eastAsia="es-MX"/>
        </w:rPr>
        <w:t>Plan de Estudios:</w:t>
      </w:r>
      <w:r>
        <w:rPr>
          <w:rFonts w:ascii="Arial" w:hAnsi="Arial" w:cs="Arial"/>
          <w:sz w:val="24"/>
          <w:szCs w:val="24"/>
          <w:u w:val="single"/>
          <w:lang w:val="es-MX" w:eastAsia="es-MX"/>
        </w:rPr>
        <w:t xml:space="preserve"> IGEM 2009-201</w:t>
      </w:r>
    </w:p>
    <w:p w14:paraId="18BF6D56" w14:textId="77777777" w:rsidR="00000000" w:rsidRDefault="00000000">
      <w:pPr>
        <w:autoSpaceDE w:val="0"/>
        <w:ind w:left="2977"/>
      </w:pPr>
      <w:r>
        <w:rPr>
          <w:rFonts w:ascii="Arial" w:hAnsi="Arial" w:cs="Arial"/>
          <w:sz w:val="24"/>
          <w:szCs w:val="24"/>
          <w:lang w:val="es-MX" w:eastAsia="es-MX"/>
        </w:rPr>
        <w:t xml:space="preserve">Clave de la asignatura: </w:t>
      </w:r>
      <w:r>
        <w:rPr>
          <w:rFonts w:ascii="Arial" w:hAnsi="Arial" w:cs="Arial"/>
          <w:sz w:val="24"/>
          <w:szCs w:val="24"/>
          <w:u w:val="single"/>
          <w:lang w:val="es-MX" w:eastAsia="es-MX"/>
        </w:rPr>
        <w:t>AEB-1082</w:t>
      </w:r>
    </w:p>
    <w:p w14:paraId="02D237BD" w14:textId="77777777" w:rsidR="00000000" w:rsidRDefault="00000000">
      <w:pPr>
        <w:autoSpaceDE w:val="0"/>
        <w:ind w:left="2977"/>
      </w:pPr>
      <w:r>
        <w:rPr>
          <w:rFonts w:ascii="Arial" w:hAnsi="Arial" w:cs="Arial"/>
          <w:sz w:val="24"/>
          <w:szCs w:val="24"/>
          <w:lang w:val="es-MX" w:eastAsia="es-MX"/>
        </w:rPr>
        <w:t xml:space="preserve">Horas teoría-Horas prácticas-Créditos: </w:t>
      </w:r>
      <w:r>
        <w:rPr>
          <w:rFonts w:ascii="Arial" w:hAnsi="Arial" w:cs="Arial"/>
          <w:sz w:val="24"/>
          <w:szCs w:val="24"/>
          <w:u w:val="single"/>
          <w:lang w:val="es-MX" w:eastAsia="es-MX"/>
        </w:rPr>
        <w:t xml:space="preserve">1 – 4 - 5 </w:t>
      </w:r>
    </w:p>
    <w:p w14:paraId="55B109AD" w14:textId="77777777" w:rsidR="00000000" w:rsidRDefault="00000000">
      <w:pPr>
        <w:autoSpaceDE w:val="0"/>
        <w:ind w:left="3261"/>
        <w:rPr>
          <w:rFonts w:ascii="Arial" w:hAnsi="Arial" w:cs="Arial"/>
          <w:sz w:val="24"/>
          <w:szCs w:val="24"/>
          <w:lang w:eastAsia="es-MX"/>
        </w:rPr>
      </w:pPr>
    </w:p>
    <w:p w14:paraId="03CD1EA6" w14:textId="77777777" w:rsidR="00000000" w:rsidRDefault="00000000">
      <w:pPr>
        <w:numPr>
          <w:ilvl w:val="0"/>
          <w:numId w:val="3"/>
        </w:numPr>
        <w:autoSpaceDE w:val="0"/>
        <w:ind w:left="142" w:hanging="284"/>
      </w:pPr>
      <w:r>
        <w:rPr>
          <w:rFonts w:ascii="Arial" w:hAnsi="Arial" w:cs="Arial"/>
          <w:b/>
          <w:bCs/>
          <w:sz w:val="24"/>
          <w:szCs w:val="24"/>
          <w:lang w:val="es-MX" w:eastAsia="es-MX"/>
        </w:rPr>
        <w:t>Caracterización de la asignatura</w:t>
      </w:r>
    </w:p>
    <w:p w14:paraId="6F1D86E4" w14:textId="77777777" w:rsidR="00000000" w:rsidRDefault="00000000">
      <w:pPr>
        <w:autoSpaceDE w:val="0"/>
        <w:rPr>
          <w:rFonts w:ascii="Arial" w:hAnsi="Arial" w:cs="Arial"/>
          <w:b/>
          <w:bCs/>
          <w:sz w:val="24"/>
          <w:szCs w:val="24"/>
          <w:lang w:val="es-MX" w:eastAsia="es-MX"/>
        </w:rPr>
      </w:pPr>
    </w:p>
    <w:p w14:paraId="5ACCC8B2" w14:textId="77777777" w:rsidR="00000000" w:rsidRDefault="00000000">
      <w:pPr>
        <w:autoSpaceDE w:val="0"/>
        <w:rPr>
          <w:rFonts w:ascii="Arial" w:hAnsi="Arial" w:cs="Arial"/>
          <w:b/>
          <w:bCs/>
          <w:sz w:val="24"/>
          <w:szCs w:val="24"/>
          <w:lang w:val="es-MX" w:eastAsia="es-MX"/>
        </w:rPr>
      </w:pPr>
    </w:p>
    <w:tbl>
      <w:tblPr>
        <w:tblW w:w="0" w:type="auto"/>
        <w:tblInd w:w="-34" w:type="dxa"/>
        <w:tblLayout w:type="fixed"/>
        <w:tblLook w:val="0000" w:firstRow="0" w:lastRow="0" w:firstColumn="0" w:lastColumn="0" w:noHBand="0" w:noVBand="0"/>
      </w:tblPr>
      <w:tblGrid>
        <w:gridCol w:w="13325"/>
      </w:tblGrid>
      <w:tr w:rsidR="00000000" w14:paraId="09EA8FDD" w14:textId="77777777">
        <w:tc>
          <w:tcPr>
            <w:tcW w:w="13325" w:type="dxa"/>
            <w:tcBorders>
              <w:top w:val="single" w:sz="4" w:space="0" w:color="000000"/>
              <w:left w:val="single" w:sz="4" w:space="0" w:color="000000"/>
              <w:bottom w:val="single" w:sz="4" w:space="0" w:color="000000"/>
              <w:right w:val="single" w:sz="4" w:space="0" w:color="000000"/>
            </w:tcBorders>
            <w:shd w:val="clear" w:color="auto" w:fill="auto"/>
          </w:tcPr>
          <w:p w14:paraId="7D3C35D8" w14:textId="77777777" w:rsidR="00000000" w:rsidRDefault="00000000">
            <w:pPr>
              <w:pStyle w:val="NoSpacing"/>
              <w:jc w:val="both"/>
            </w:pPr>
            <w:r>
              <w:rPr>
                <w:rFonts w:ascii="Arial" w:eastAsia="Calibri" w:hAnsi="Arial" w:cs="Arial"/>
                <w:sz w:val="20"/>
                <w:szCs w:val="20"/>
                <w:lang w:eastAsia="en-US" w:bidi="ar-SA"/>
              </w:rPr>
              <w:t>La asignatura de Software de Aplicación Ejecutivo aporta al perfil del Ingeniero en Gestión Empresarial y el Gastrónomo la capacidad de utilizar las nuevas tecnologías de comunicación, así como la habilidad para seleccionar y utilizar el software necesario para el manejo de la información en la organización, optimizar los procesos de comunicación y hacer eficiente la toma de decisiones. La estructura del programa se presenta de manera abierta, con el objetivo de que el contenido se pueda actualizar de manera constante, ya que, por su esencia, ésta se presta para evolucionar rápidamente hacia nuevas versiones.</w:t>
            </w:r>
          </w:p>
        </w:tc>
      </w:tr>
    </w:tbl>
    <w:p w14:paraId="069DD673" w14:textId="77777777" w:rsidR="00000000" w:rsidRDefault="00000000">
      <w:pPr>
        <w:autoSpaceDE w:val="0"/>
        <w:rPr>
          <w:rFonts w:ascii="Arial" w:hAnsi="Arial" w:cs="Arial"/>
          <w:b/>
          <w:bCs/>
          <w:sz w:val="24"/>
          <w:szCs w:val="24"/>
          <w:lang w:val="es-MX" w:eastAsia="es-MX"/>
        </w:rPr>
      </w:pPr>
    </w:p>
    <w:p w14:paraId="70389FFD" w14:textId="77777777" w:rsidR="00000000" w:rsidRDefault="00000000">
      <w:pPr>
        <w:numPr>
          <w:ilvl w:val="0"/>
          <w:numId w:val="3"/>
        </w:numPr>
        <w:autoSpaceDE w:val="0"/>
        <w:ind w:left="284" w:hanging="284"/>
      </w:pPr>
      <w:r>
        <w:rPr>
          <w:rFonts w:ascii="Arial" w:hAnsi="Arial" w:cs="Arial"/>
          <w:b/>
          <w:bCs/>
          <w:sz w:val="24"/>
          <w:szCs w:val="24"/>
          <w:lang w:val="es-MX" w:eastAsia="es-MX"/>
        </w:rPr>
        <w:t>Intención Didáctica</w:t>
      </w:r>
    </w:p>
    <w:p w14:paraId="475E9F2D" w14:textId="77777777" w:rsidR="00000000" w:rsidRDefault="00000000">
      <w:pPr>
        <w:autoSpaceDE w:val="0"/>
        <w:ind w:left="720"/>
        <w:rPr>
          <w:rFonts w:ascii="Arial" w:hAnsi="Arial" w:cs="Arial"/>
          <w:b/>
          <w:bCs/>
          <w:sz w:val="24"/>
          <w:szCs w:val="24"/>
          <w:lang w:val="es-MX" w:eastAsia="es-MX"/>
        </w:rPr>
      </w:pPr>
    </w:p>
    <w:tbl>
      <w:tblPr>
        <w:tblW w:w="0" w:type="auto"/>
        <w:tblInd w:w="-34" w:type="dxa"/>
        <w:tblLayout w:type="fixed"/>
        <w:tblLook w:val="0000" w:firstRow="0" w:lastRow="0" w:firstColumn="0" w:lastColumn="0" w:noHBand="0" w:noVBand="0"/>
      </w:tblPr>
      <w:tblGrid>
        <w:gridCol w:w="13325"/>
      </w:tblGrid>
      <w:tr w:rsidR="00000000" w14:paraId="1151703F" w14:textId="77777777">
        <w:tc>
          <w:tcPr>
            <w:tcW w:w="13325" w:type="dxa"/>
            <w:tcBorders>
              <w:top w:val="single" w:sz="4" w:space="0" w:color="000000"/>
              <w:left w:val="single" w:sz="4" w:space="0" w:color="000000"/>
              <w:bottom w:val="single" w:sz="4" w:space="0" w:color="000000"/>
              <w:right w:val="single" w:sz="4" w:space="0" w:color="000000"/>
            </w:tcBorders>
            <w:shd w:val="clear" w:color="auto" w:fill="auto"/>
          </w:tcPr>
          <w:p w14:paraId="140D5B57" w14:textId="77777777" w:rsidR="00000000" w:rsidRDefault="00000000">
            <w:pPr>
              <w:jc w:val="both"/>
            </w:pPr>
            <w:r>
              <w:rPr>
                <w:rFonts w:ascii="Arial" w:eastAsia="Calibri" w:hAnsi="Arial" w:cs="Arial"/>
                <w:sz w:val="22"/>
                <w:szCs w:val="22"/>
                <w:lang w:val="es-MX" w:eastAsia="en-US"/>
              </w:rPr>
              <w:t xml:space="preserve">Este programa de estudios es eminentemente práctico, el docente propone la ejecución de algún trabajo en computadora y el estudiante se dirige a los laboratorios para acceder a las aplicaciones mencionadas en el temario para así llevar a cabo la práctica, con el monitoreo del docente. </w:t>
            </w:r>
          </w:p>
          <w:p w14:paraId="5F75D1D9" w14:textId="77777777" w:rsidR="00000000" w:rsidRDefault="00000000">
            <w:pPr>
              <w:jc w:val="both"/>
            </w:pPr>
            <w:r>
              <w:rPr>
                <w:rFonts w:ascii="Arial" w:eastAsia="Calibri" w:hAnsi="Arial" w:cs="Arial"/>
                <w:sz w:val="22"/>
                <w:szCs w:val="22"/>
                <w:lang w:val="es-MX" w:eastAsia="en-US"/>
              </w:rPr>
              <w:t xml:space="preserve">El temario inicia con los conceptos básicos y un panorama general de las tecnologías de la información aplicables a los entornos administrativos de las organizaciones, para que el docente se asegure de que el estudiante conoce y comprende la competencia que está en proceso de adquirir a partir de su fundamentación; al mismo tiempo que se unifica la conceptualización para que sea común y el grupo la relacione con el resto del programa de naturaleza práctica. </w:t>
            </w:r>
          </w:p>
          <w:p w14:paraId="46006958" w14:textId="77777777" w:rsidR="00000000" w:rsidRDefault="00000000">
            <w:pPr>
              <w:jc w:val="both"/>
            </w:pPr>
            <w:r>
              <w:rPr>
                <w:rFonts w:ascii="Arial" w:eastAsia="Calibri" w:hAnsi="Arial" w:cs="Arial"/>
                <w:sz w:val="22"/>
                <w:szCs w:val="22"/>
                <w:lang w:val="es-MX" w:eastAsia="en-US"/>
              </w:rPr>
              <w:t xml:space="preserve">En seguida, el tema dos, se enfoca en el software de aplicación básico utilizado en una gestión tales como: procesador de texto, hoja electrónica de cálculo, programa para diseñar presentaciones y manejador de bases de datos. Se sugiere que en esta etapa se realicen actividades integradoras, desarrollando prácticas donde se requiera involucrar los diferentes paquetes de software en una misma actividad. </w:t>
            </w:r>
          </w:p>
          <w:p w14:paraId="18D623F2" w14:textId="77777777" w:rsidR="00000000" w:rsidRDefault="00000000">
            <w:pPr>
              <w:jc w:val="both"/>
            </w:pPr>
            <w:r>
              <w:rPr>
                <w:rFonts w:ascii="Arial" w:eastAsia="Calibri" w:hAnsi="Arial" w:cs="Arial"/>
                <w:sz w:val="22"/>
                <w:szCs w:val="22"/>
                <w:lang w:val="es-MX" w:eastAsia="en-US"/>
              </w:rPr>
              <w:t xml:space="preserve">Subsecuentemente, el tercer tema tiene gran relevancia en el contexto de la asignatura y en el desarrollo de competencias en el alumno; contempla el análisis y la aplicación de software para gestión de recursos materiales y financieros, como es el caso del Sistema ERP </w:t>
            </w:r>
            <w:r>
              <w:rPr>
                <w:rFonts w:ascii="Arial" w:eastAsia="Calibri" w:hAnsi="Arial" w:cs="Arial"/>
                <w:sz w:val="22"/>
                <w:szCs w:val="22"/>
                <w:lang w:val="es-MX" w:eastAsia="en-US"/>
              </w:rPr>
              <w:lastRenderedPageBreak/>
              <w:t>de Intelisis, SAP-ERP, Aspel SAE, COI, BANCO Y ASPEL-PROD, el SAP SCM (</w:t>
            </w:r>
            <w:proofErr w:type="spellStart"/>
            <w:r>
              <w:rPr>
                <w:rFonts w:ascii="Arial" w:eastAsia="Calibri" w:hAnsi="Arial" w:cs="Arial"/>
                <w:sz w:val="22"/>
                <w:szCs w:val="22"/>
                <w:lang w:val="es-MX" w:eastAsia="en-US"/>
              </w:rPr>
              <w:t>Supply</w:t>
            </w:r>
            <w:proofErr w:type="spellEnd"/>
            <w:r>
              <w:rPr>
                <w:rFonts w:ascii="Arial" w:eastAsia="Calibri" w:hAnsi="Arial" w:cs="Arial"/>
                <w:sz w:val="22"/>
                <w:szCs w:val="22"/>
                <w:lang w:val="es-MX" w:eastAsia="en-US"/>
              </w:rPr>
              <w:t xml:space="preserve"> </w:t>
            </w:r>
            <w:proofErr w:type="spellStart"/>
            <w:r>
              <w:rPr>
                <w:rFonts w:ascii="Arial" w:eastAsia="Calibri" w:hAnsi="Arial" w:cs="Arial"/>
                <w:sz w:val="22"/>
                <w:szCs w:val="22"/>
                <w:lang w:val="es-MX" w:eastAsia="en-US"/>
              </w:rPr>
              <w:t>chain</w:t>
            </w:r>
            <w:proofErr w:type="spellEnd"/>
            <w:r>
              <w:rPr>
                <w:rFonts w:ascii="Arial" w:eastAsia="Calibri" w:hAnsi="Arial" w:cs="Arial"/>
                <w:sz w:val="22"/>
                <w:szCs w:val="22"/>
                <w:lang w:val="es-MX" w:eastAsia="en-US"/>
              </w:rPr>
              <w:t xml:space="preserve"> </w:t>
            </w:r>
            <w:proofErr w:type="spellStart"/>
            <w:r>
              <w:rPr>
                <w:rFonts w:ascii="Arial" w:eastAsia="Calibri" w:hAnsi="Arial" w:cs="Arial"/>
                <w:sz w:val="22"/>
                <w:szCs w:val="22"/>
                <w:lang w:val="es-MX" w:eastAsia="en-US"/>
              </w:rPr>
              <w:t>management</w:t>
            </w:r>
            <w:proofErr w:type="spellEnd"/>
            <w:r>
              <w:rPr>
                <w:rFonts w:ascii="Arial" w:eastAsia="Calibri" w:hAnsi="Arial" w:cs="Arial"/>
                <w:sz w:val="22"/>
                <w:szCs w:val="22"/>
                <w:lang w:val="es-MX" w:eastAsia="en-US"/>
              </w:rPr>
              <w:t xml:space="preserve">), el Microsoft ERP y CONTPAQ; gestión de capital humano como el software HCM de SAP o el Oracle Human Capital Management; gestión de ventas y marketing (CRM), como el Administrador de Relaciones con el Cliente de Intelisis, el CRM de SAP, el CRM de Microsoft o el Microsoft Dynamics CRM Online; así como software de gestión empresarial tal como el Intelisis Business </w:t>
            </w:r>
            <w:proofErr w:type="spellStart"/>
            <w:r>
              <w:rPr>
                <w:rFonts w:ascii="Arial" w:eastAsia="Calibri" w:hAnsi="Arial" w:cs="Arial"/>
                <w:sz w:val="22"/>
                <w:szCs w:val="22"/>
                <w:lang w:val="es-MX" w:eastAsia="en-US"/>
              </w:rPr>
              <w:t>Intelligence</w:t>
            </w:r>
            <w:proofErr w:type="spellEnd"/>
            <w:r>
              <w:rPr>
                <w:rFonts w:ascii="Arial" w:eastAsia="Calibri" w:hAnsi="Arial" w:cs="Arial"/>
                <w:sz w:val="22"/>
                <w:szCs w:val="22"/>
                <w:lang w:val="es-MX" w:eastAsia="en-US"/>
              </w:rPr>
              <w:t xml:space="preserve">, de naturaleza integral. La intención es que el docente estimule en los estudiantes su creatividad y el interés por las soluciones para negocios mediante el uso de software de gestión, y proponerles casos para su solución. </w:t>
            </w:r>
          </w:p>
          <w:p w14:paraId="6A2DBF9F" w14:textId="77777777" w:rsidR="00000000" w:rsidRDefault="00000000">
            <w:pPr>
              <w:jc w:val="both"/>
            </w:pPr>
            <w:r>
              <w:rPr>
                <w:rFonts w:ascii="Arial" w:eastAsia="Calibri" w:hAnsi="Arial" w:cs="Arial"/>
                <w:sz w:val="22"/>
                <w:szCs w:val="22"/>
                <w:lang w:val="es-MX" w:eastAsia="en-US"/>
              </w:rPr>
              <w:t xml:space="preserve">El último tema tiene por objetivo conocer y utilizar todos los servicios que tiene disponible el Internet haciendo hincapié en la transferencia de archivos, en la navegación de la Web, el acceso a foros, videoconferencias y en el manejo del correo electrónico ejecutivo. Todo lo anterior está encaminado a que el estudiante conozca y aplique la gran gama de paquetes de software y servicios de las tecnologías de la comunicación. Se debe hacer énfasis en que el tema de redes sociales es un tópico donde debe hacerse una sensibilización especial por los problemas de seguridad en el entorno. </w:t>
            </w:r>
          </w:p>
          <w:p w14:paraId="781D2640" w14:textId="77777777" w:rsidR="00000000" w:rsidRDefault="00000000">
            <w:pPr>
              <w:jc w:val="both"/>
            </w:pPr>
            <w:r>
              <w:rPr>
                <w:rFonts w:ascii="Arial" w:eastAsia="Calibri" w:hAnsi="Arial" w:cs="Arial"/>
                <w:sz w:val="22"/>
                <w:szCs w:val="22"/>
                <w:lang w:val="es-MX" w:eastAsia="en-US"/>
              </w:rPr>
              <w:t>En el transcurso de las actividades programadas es muy importante que el docente propicie en el estudiante, la valoración de las actividades que lleva a cabo y entienda que está construyendo su hacer futuro y en consecuencia actúe de una manera profesional; de igual manera, aprecie la importancia del conocimiento y los hábitos de trabajo; desarrolle la precisión, la curiosidad, la puntualidad, el entusiasmo, el interés, la tenacidad, la flexibilidad y la autonomía. Es necesario que el docente ponga atención y cuidado en estos aspectos.</w:t>
            </w:r>
          </w:p>
        </w:tc>
      </w:tr>
    </w:tbl>
    <w:p w14:paraId="7C4BD243" w14:textId="77777777" w:rsidR="00000000" w:rsidRDefault="00000000">
      <w:pPr>
        <w:autoSpaceDE w:val="0"/>
        <w:ind w:left="720"/>
        <w:rPr>
          <w:rFonts w:ascii="Arial" w:hAnsi="Arial" w:cs="Arial"/>
          <w:b/>
          <w:bCs/>
          <w:sz w:val="24"/>
          <w:szCs w:val="24"/>
          <w:lang w:val="es-MX" w:eastAsia="es-MX"/>
        </w:rPr>
      </w:pPr>
    </w:p>
    <w:p w14:paraId="03CE4915" w14:textId="77777777" w:rsidR="00000000" w:rsidRDefault="00000000">
      <w:pPr>
        <w:autoSpaceDE w:val="0"/>
        <w:rPr>
          <w:rFonts w:ascii="Arial" w:hAnsi="Arial" w:cs="Arial"/>
          <w:b/>
          <w:bCs/>
          <w:sz w:val="24"/>
          <w:szCs w:val="24"/>
          <w:lang w:val="es-MX" w:eastAsia="es-MX"/>
        </w:rPr>
      </w:pPr>
    </w:p>
    <w:p w14:paraId="1BD65E1B" w14:textId="77777777" w:rsidR="00000000" w:rsidRDefault="00000000">
      <w:pPr>
        <w:numPr>
          <w:ilvl w:val="0"/>
          <w:numId w:val="3"/>
        </w:numPr>
        <w:autoSpaceDE w:val="0"/>
        <w:ind w:left="284" w:hanging="284"/>
      </w:pPr>
      <w:r>
        <w:rPr>
          <w:rFonts w:ascii="Arial" w:hAnsi="Arial" w:cs="Arial"/>
          <w:b/>
          <w:bCs/>
          <w:sz w:val="24"/>
          <w:szCs w:val="24"/>
          <w:lang w:val="es-MX" w:eastAsia="es-MX"/>
        </w:rPr>
        <w:t>Competencia de la asignatura</w:t>
      </w:r>
    </w:p>
    <w:p w14:paraId="09E5037C" w14:textId="77777777" w:rsidR="00000000" w:rsidRDefault="00000000">
      <w:pPr>
        <w:autoSpaceDE w:val="0"/>
        <w:ind w:left="720"/>
        <w:rPr>
          <w:rFonts w:ascii="Arial" w:hAnsi="Arial" w:cs="Arial"/>
          <w:b/>
          <w:bCs/>
          <w:sz w:val="24"/>
          <w:szCs w:val="24"/>
          <w:lang w:val="es-MX" w:eastAsia="es-MX"/>
        </w:rPr>
      </w:pPr>
    </w:p>
    <w:tbl>
      <w:tblPr>
        <w:tblW w:w="0" w:type="auto"/>
        <w:tblInd w:w="-34" w:type="dxa"/>
        <w:tblLayout w:type="fixed"/>
        <w:tblLook w:val="0000" w:firstRow="0" w:lastRow="0" w:firstColumn="0" w:lastColumn="0" w:noHBand="0" w:noVBand="0"/>
      </w:tblPr>
      <w:tblGrid>
        <w:gridCol w:w="13325"/>
      </w:tblGrid>
      <w:tr w:rsidR="00000000" w14:paraId="2F232A21" w14:textId="77777777">
        <w:tc>
          <w:tcPr>
            <w:tcW w:w="13325" w:type="dxa"/>
            <w:tcBorders>
              <w:top w:val="single" w:sz="4" w:space="0" w:color="000000"/>
              <w:left w:val="single" w:sz="4" w:space="0" w:color="000000"/>
              <w:bottom w:val="single" w:sz="4" w:space="0" w:color="000000"/>
              <w:right w:val="single" w:sz="4" w:space="0" w:color="000000"/>
            </w:tcBorders>
            <w:shd w:val="clear" w:color="auto" w:fill="auto"/>
          </w:tcPr>
          <w:p w14:paraId="31C35F13" w14:textId="77777777" w:rsidR="00000000" w:rsidRDefault="00000000">
            <w:pPr>
              <w:autoSpaceDE w:val="0"/>
            </w:pPr>
            <w:r>
              <w:rPr>
                <w:rFonts w:ascii="Arial" w:hAnsi="Arial" w:cs="Arial"/>
                <w:sz w:val="23"/>
                <w:szCs w:val="23"/>
              </w:rPr>
              <w:t xml:space="preserve">Aplicar las nuevas tecnologías de información en las organizaciones, para optimizar los procesos de comunicación y </w:t>
            </w:r>
            <w:proofErr w:type="spellStart"/>
            <w:r>
              <w:rPr>
                <w:rFonts w:ascii="Arial" w:hAnsi="Arial" w:cs="Arial"/>
                <w:sz w:val="23"/>
                <w:szCs w:val="23"/>
              </w:rPr>
              <w:t>eficientar</w:t>
            </w:r>
            <w:proofErr w:type="spellEnd"/>
            <w:r>
              <w:rPr>
                <w:rFonts w:ascii="Arial" w:hAnsi="Arial" w:cs="Arial"/>
                <w:sz w:val="23"/>
                <w:szCs w:val="23"/>
              </w:rPr>
              <w:t xml:space="preserve"> la toma de decisiones operando bajo un marco legal</w:t>
            </w:r>
            <w:r>
              <w:rPr>
                <w:rFonts w:ascii="Arial" w:hAnsi="Arial" w:cs="Arial"/>
              </w:rPr>
              <w:t>.</w:t>
            </w:r>
          </w:p>
        </w:tc>
      </w:tr>
    </w:tbl>
    <w:p w14:paraId="7313FFBD" w14:textId="77777777" w:rsidR="00000000" w:rsidRDefault="00000000">
      <w:pPr>
        <w:autoSpaceDE w:val="0"/>
        <w:ind w:left="720"/>
        <w:rPr>
          <w:rFonts w:ascii="Arial" w:hAnsi="Arial" w:cs="Arial"/>
          <w:b/>
          <w:bCs/>
          <w:sz w:val="24"/>
          <w:szCs w:val="24"/>
          <w:lang w:val="es-MX" w:eastAsia="es-MX"/>
        </w:rPr>
      </w:pPr>
    </w:p>
    <w:p w14:paraId="6146E800" w14:textId="77777777" w:rsidR="00000000" w:rsidRDefault="00000000">
      <w:pPr>
        <w:autoSpaceDE w:val="0"/>
        <w:rPr>
          <w:rFonts w:ascii="Arial" w:hAnsi="Arial" w:cs="Arial"/>
          <w:b/>
          <w:bCs/>
          <w:sz w:val="24"/>
          <w:szCs w:val="24"/>
          <w:lang w:val="es-MX" w:eastAsia="es-MX"/>
        </w:rPr>
      </w:pPr>
    </w:p>
    <w:p w14:paraId="783F2907" w14:textId="77777777" w:rsidR="00000000" w:rsidRDefault="00000000">
      <w:pPr>
        <w:pageBreakBefore/>
        <w:autoSpaceDE w:val="0"/>
      </w:pPr>
      <w:r>
        <w:rPr>
          <w:rFonts w:ascii="Arial" w:hAnsi="Arial" w:cs="Arial"/>
          <w:b/>
          <w:bCs/>
          <w:sz w:val="24"/>
          <w:szCs w:val="24"/>
          <w:lang w:val="es-MX" w:eastAsia="es-MX"/>
        </w:rPr>
        <w:lastRenderedPageBreak/>
        <w:t>4. Análisis por competencias específicas</w:t>
      </w:r>
    </w:p>
    <w:p w14:paraId="2A15FA5D" w14:textId="77777777" w:rsidR="00000000" w:rsidRDefault="00000000">
      <w:pPr>
        <w:autoSpaceDE w:val="0"/>
        <w:rPr>
          <w:rFonts w:ascii="Arial" w:hAnsi="Arial" w:cs="Arial"/>
          <w:b/>
          <w:bCs/>
          <w:sz w:val="24"/>
          <w:szCs w:val="24"/>
          <w:lang w:val="es-MX" w:eastAsia="es-MX"/>
        </w:rPr>
      </w:pPr>
    </w:p>
    <w:tbl>
      <w:tblPr>
        <w:tblW w:w="0" w:type="auto"/>
        <w:tblLayout w:type="fixed"/>
        <w:tblLook w:val="0000" w:firstRow="0" w:lastRow="0" w:firstColumn="0" w:lastColumn="0" w:noHBand="0" w:noVBand="0"/>
      </w:tblPr>
      <w:tblGrid>
        <w:gridCol w:w="3227"/>
        <w:gridCol w:w="3260"/>
        <w:gridCol w:w="2977"/>
        <w:gridCol w:w="2410"/>
        <w:gridCol w:w="1417"/>
      </w:tblGrid>
      <w:tr w:rsidR="00000000" w14:paraId="50BBE479" w14:textId="77777777">
        <w:tc>
          <w:tcPr>
            <w:tcW w:w="6487" w:type="dxa"/>
            <w:gridSpan w:val="2"/>
            <w:tcBorders>
              <w:bottom w:val="single" w:sz="4" w:space="0" w:color="000000"/>
            </w:tcBorders>
            <w:shd w:val="clear" w:color="auto" w:fill="auto"/>
          </w:tcPr>
          <w:p w14:paraId="28328F56" w14:textId="77777777" w:rsidR="00000000" w:rsidRDefault="00000000">
            <w:pPr>
              <w:autoSpaceDE w:val="0"/>
              <w:jc w:val="both"/>
            </w:pPr>
            <w:r>
              <w:rPr>
                <w:rFonts w:ascii="Arial" w:hAnsi="Arial" w:cs="Arial"/>
                <w:sz w:val="24"/>
                <w:szCs w:val="24"/>
                <w:lang w:val="es-MX" w:eastAsia="es-MX"/>
              </w:rPr>
              <w:t>Competencia No.:   1</w:t>
            </w:r>
          </w:p>
        </w:tc>
        <w:tc>
          <w:tcPr>
            <w:tcW w:w="6804" w:type="dxa"/>
            <w:gridSpan w:val="3"/>
            <w:tcBorders>
              <w:bottom w:val="single" w:sz="4" w:space="0" w:color="000000"/>
            </w:tcBorders>
            <w:shd w:val="clear" w:color="auto" w:fill="auto"/>
          </w:tcPr>
          <w:p w14:paraId="36B1B002" w14:textId="77777777" w:rsidR="00000000" w:rsidRDefault="00000000">
            <w:pPr>
              <w:autoSpaceDE w:val="0"/>
              <w:jc w:val="both"/>
            </w:pPr>
            <w:r>
              <w:rPr>
                <w:rFonts w:ascii="Arial" w:hAnsi="Arial" w:cs="Arial"/>
                <w:sz w:val="24"/>
                <w:szCs w:val="24"/>
                <w:lang w:val="es-MX" w:eastAsia="es-MX"/>
              </w:rPr>
              <w:t xml:space="preserve">Descripción: </w:t>
            </w:r>
            <w:r>
              <w:rPr>
                <w:rFonts w:ascii="Arial" w:hAnsi="Arial" w:cs="Arial"/>
                <w:sz w:val="24"/>
                <w:szCs w:val="24"/>
              </w:rPr>
              <w:t xml:space="preserve">Identifica las áreas de aplicación de las </w:t>
            </w:r>
            <w:proofErr w:type="spellStart"/>
            <w:r>
              <w:rPr>
                <w:rFonts w:ascii="Arial" w:hAnsi="Arial" w:cs="Arial"/>
                <w:sz w:val="24"/>
                <w:szCs w:val="24"/>
              </w:rPr>
              <w:t>TIC’s</w:t>
            </w:r>
            <w:proofErr w:type="spellEnd"/>
            <w:r>
              <w:rPr>
                <w:rFonts w:ascii="Arial" w:hAnsi="Arial" w:cs="Arial"/>
                <w:sz w:val="24"/>
                <w:szCs w:val="24"/>
              </w:rPr>
              <w:t>, los elementos que componen un sistema de cómputo en red y los diferentes tipos de software empleados en la administración de negocios para una gestión eficiente en las empresas.</w:t>
            </w:r>
          </w:p>
          <w:p w14:paraId="59BA076E" w14:textId="77777777" w:rsidR="00000000" w:rsidRDefault="00000000">
            <w:pPr>
              <w:autoSpaceDE w:val="0"/>
              <w:jc w:val="both"/>
              <w:rPr>
                <w:rFonts w:ascii="Arial" w:hAnsi="Arial" w:cs="Arial"/>
                <w:b/>
                <w:smallCaps/>
                <w:sz w:val="24"/>
                <w:szCs w:val="24"/>
                <w:lang w:val="es-MX" w:eastAsia="es-MX"/>
              </w:rPr>
            </w:pPr>
          </w:p>
        </w:tc>
      </w:tr>
      <w:tr w:rsidR="00000000" w14:paraId="6A4C53D5"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8C3CF" w14:textId="77777777" w:rsidR="00000000" w:rsidRDefault="00000000">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CAB79" w14:textId="77777777" w:rsidR="00000000" w:rsidRDefault="00000000">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B218A" w14:textId="77777777" w:rsidR="00000000" w:rsidRDefault="00000000">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28A25" w14:textId="77777777" w:rsidR="00000000" w:rsidRDefault="00000000">
            <w:pPr>
              <w:autoSpaceDE w:val="0"/>
              <w:jc w:val="center"/>
            </w:pPr>
            <w:r>
              <w:rPr>
                <w:rFonts w:ascii="Arial" w:hAnsi="Arial" w:cs="Arial"/>
                <w:b/>
                <w:smallCaps/>
                <w:lang w:val="es-MX" w:eastAsia="es-MX"/>
              </w:rPr>
              <w:t>Desarrollo de competencias genéricas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A6D35" w14:textId="77777777" w:rsidR="00000000" w:rsidRDefault="00000000">
            <w:pPr>
              <w:autoSpaceDE w:val="0"/>
              <w:jc w:val="center"/>
            </w:pPr>
            <w:r>
              <w:rPr>
                <w:rFonts w:ascii="Arial" w:hAnsi="Arial" w:cs="Arial"/>
                <w:b/>
                <w:smallCaps/>
                <w:lang w:val="es-MX" w:eastAsia="es-MX"/>
              </w:rPr>
              <w:t>Horas teórico-práctica</w:t>
            </w:r>
          </w:p>
        </w:tc>
      </w:tr>
      <w:tr w:rsidR="00000000" w14:paraId="2C8820D0"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Pr>
          <w:p w14:paraId="0D38FA75" w14:textId="77777777" w:rsidR="00000000" w:rsidRDefault="00000000">
            <w:pPr>
              <w:pStyle w:val="Sinespaciado"/>
            </w:pPr>
            <w:r>
              <w:rPr>
                <w:rFonts w:ascii="Arial" w:hAnsi="Arial" w:cs="Arial"/>
                <w:sz w:val="18"/>
                <w:szCs w:val="18"/>
              </w:rPr>
              <w:t>1.1 Tecnologías de la Información y comunicaciones</w:t>
            </w:r>
          </w:p>
          <w:p w14:paraId="5DED1971" w14:textId="77777777" w:rsidR="00000000" w:rsidRDefault="00000000">
            <w:pPr>
              <w:pStyle w:val="Sinespaciado"/>
              <w:ind w:left="236"/>
            </w:pPr>
            <w:r>
              <w:rPr>
                <w:rFonts w:ascii="Arial" w:hAnsi="Arial" w:cs="Arial"/>
                <w:sz w:val="18"/>
                <w:szCs w:val="18"/>
              </w:rPr>
              <w:t>1.1.1 Definición, importancia y tipos</w:t>
            </w:r>
          </w:p>
          <w:p w14:paraId="6BF5F411" w14:textId="77777777" w:rsidR="00000000" w:rsidRDefault="00000000">
            <w:pPr>
              <w:pStyle w:val="Sinespaciado"/>
              <w:ind w:left="236"/>
            </w:pPr>
            <w:r>
              <w:rPr>
                <w:rFonts w:ascii="Arial" w:hAnsi="Arial" w:cs="Arial"/>
                <w:sz w:val="18"/>
                <w:szCs w:val="18"/>
              </w:rPr>
              <w:t>1.1.2 Evolución de las TIC</w:t>
            </w:r>
          </w:p>
          <w:p w14:paraId="55A11F38" w14:textId="77777777" w:rsidR="00000000" w:rsidRDefault="00000000">
            <w:pPr>
              <w:pStyle w:val="Sinespaciado"/>
            </w:pPr>
            <w:r>
              <w:rPr>
                <w:rFonts w:ascii="Arial" w:hAnsi="Arial" w:cs="Arial"/>
                <w:sz w:val="18"/>
                <w:szCs w:val="18"/>
              </w:rPr>
              <w:t>1.2 Sistemas de Información Gerencial</w:t>
            </w:r>
          </w:p>
          <w:p w14:paraId="213788AE" w14:textId="77777777" w:rsidR="00000000" w:rsidRDefault="00000000">
            <w:pPr>
              <w:pStyle w:val="Sinespaciado"/>
              <w:ind w:left="236"/>
            </w:pPr>
            <w:r>
              <w:rPr>
                <w:rFonts w:ascii="Arial" w:hAnsi="Arial" w:cs="Arial"/>
                <w:sz w:val="18"/>
                <w:szCs w:val="18"/>
              </w:rPr>
              <w:t>1.2.1 Definición e importancia</w:t>
            </w:r>
          </w:p>
          <w:p w14:paraId="6A832CD0" w14:textId="77777777" w:rsidR="00000000" w:rsidRDefault="00000000">
            <w:pPr>
              <w:pStyle w:val="Sinespaciado"/>
              <w:ind w:left="236"/>
            </w:pPr>
            <w:r>
              <w:rPr>
                <w:rFonts w:ascii="Arial" w:hAnsi="Arial" w:cs="Arial"/>
                <w:sz w:val="18"/>
                <w:szCs w:val="18"/>
              </w:rPr>
              <w:t>1.2.2 Estructura de un SIG</w:t>
            </w:r>
          </w:p>
          <w:p w14:paraId="455B0AD8" w14:textId="77777777" w:rsidR="00000000" w:rsidRDefault="00000000">
            <w:pPr>
              <w:pStyle w:val="Sinespaciado"/>
            </w:pPr>
            <w:r>
              <w:rPr>
                <w:rFonts w:ascii="Arial" w:hAnsi="Arial" w:cs="Arial"/>
                <w:sz w:val="18"/>
                <w:szCs w:val="18"/>
              </w:rPr>
              <w:t>1.3 Redes</w:t>
            </w:r>
          </w:p>
          <w:p w14:paraId="50BBCDCB" w14:textId="77777777" w:rsidR="00000000" w:rsidRDefault="00000000">
            <w:pPr>
              <w:pStyle w:val="Sinespaciado"/>
              <w:ind w:left="236"/>
            </w:pPr>
            <w:r>
              <w:rPr>
                <w:rFonts w:ascii="Arial" w:hAnsi="Arial" w:cs="Arial"/>
                <w:sz w:val="18"/>
                <w:szCs w:val="18"/>
              </w:rPr>
              <w:t>1.3.1 Definición, importancia y tipos</w:t>
            </w:r>
          </w:p>
          <w:p w14:paraId="4FD2CFF8" w14:textId="77777777" w:rsidR="00000000" w:rsidRDefault="00000000">
            <w:pPr>
              <w:pStyle w:val="Sinespaciado"/>
              <w:ind w:left="236"/>
            </w:pPr>
            <w:r>
              <w:rPr>
                <w:rFonts w:ascii="Arial" w:hAnsi="Arial" w:cs="Arial"/>
                <w:sz w:val="18"/>
                <w:szCs w:val="18"/>
              </w:rPr>
              <w:t>1.3.2 Evolución de las redes</w:t>
            </w:r>
          </w:p>
          <w:p w14:paraId="65813429" w14:textId="77777777" w:rsidR="00000000" w:rsidRDefault="00000000">
            <w:pPr>
              <w:pStyle w:val="Sinespaciado"/>
            </w:pPr>
            <w:r>
              <w:rPr>
                <w:rFonts w:ascii="Arial" w:hAnsi="Arial" w:cs="Arial"/>
                <w:sz w:val="18"/>
                <w:szCs w:val="18"/>
              </w:rPr>
              <w:t>1.4 Internet</w:t>
            </w:r>
          </w:p>
          <w:p w14:paraId="28BAE548" w14:textId="77777777" w:rsidR="00000000" w:rsidRDefault="00000000">
            <w:pPr>
              <w:pStyle w:val="Sinespaciado"/>
              <w:ind w:left="236"/>
            </w:pPr>
            <w:r>
              <w:rPr>
                <w:rFonts w:ascii="Arial" w:hAnsi="Arial" w:cs="Arial"/>
                <w:sz w:val="18"/>
                <w:szCs w:val="18"/>
              </w:rPr>
              <w:t>1.4.1 Definición e importancias</w:t>
            </w:r>
          </w:p>
          <w:p w14:paraId="24FAD393" w14:textId="77777777" w:rsidR="00000000" w:rsidRDefault="00000000">
            <w:pPr>
              <w:pStyle w:val="Sinespaciado"/>
              <w:ind w:left="236"/>
            </w:pPr>
            <w:r>
              <w:rPr>
                <w:rFonts w:ascii="Arial" w:hAnsi="Arial" w:cs="Arial"/>
                <w:sz w:val="18"/>
                <w:szCs w:val="18"/>
              </w:rPr>
              <w:t>1.4.2 Evolución del Internet</w:t>
            </w:r>
          </w:p>
          <w:p w14:paraId="45936EC4" w14:textId="77777777" w:rsidR="00000000" w:rsidRDefault="00000000">
            <w:pPr>
              <w:pStyle w:val="Sinespaciado"/>
              <w:ind w:left="236"/>
            </w:pPr>
            <w:r>
              <w:rPr>
                <w:rFonts w:ascii="Arial" w:hAnsi="Arial" w:cs="Arial"/>
                <w:sz w:val="18"/>
                <w:szCs w:val="18"/>
              </w:rPr>
              <w:t>1.4.3 Protocolos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0D302B" w14:textId="77777777" w:rsidR="00000000" w:rsidRDefault="00000000">
            <w:pPr>
              <w:autoSpaceDE w:val="0"/>
              <w:jc w:val="both"/>
            </w:pPr>
            <w:r>
              <w:rPr>
                <w:rFonts w:ascii="Symbol" w:eastAsia="Symbol" w:hAnsi="Symbol" w:cs="Symbol"/>
                <w:sz w:val="18"/>
                <w:szCs w:val="18"/>
              </w:rPr>
              <w:t></w:t>
            </w:r>
            <w:r>
              <w:rPr>
                <w:rFonts w:ascii="Arial" w:eastAsia="Arial" w:hAnsi="Arial" w:cs="Arial"/>
                <w:sz w:val="18"/>
                <w:szCs w:val="18"/>
              </w:rPr>
              <w:t xml:space="preserve"> </w:t>
            </w:r>
            <w:r>
              <w:rPr>
                <w:rFonts w:ascii="Arial" w:hAnsi="Arial" w:cs="Arial"/>
                <w:sz w:val="18"/>
                <w:szCs w:val="18"/>
              </w:rPr>
              <w:t xml:space="preserve">Investigar las áreas de aplicación de las </w:t>
            </w:r>
            <w:proofErr w:type="spellStart"/>
            <w:r>
              <w:rPr>
                <w:rFonts w:ascii="Arial" w:hAnsi="Arial" w:cs="Arial"/>
                <w:sz w:val="18"/>
                <w:szCs w:val="18"/>
              </w:rPr>
              <w:t>TIC’s</w:t>
            </w:r>
            <w:proofErr w:type="spellEnd"/>
            <w:r>
              <w:rPr>
                <w:rFonts w:ascii="Arial" w:hAnsi="Arial" w:cs="Arial"/>
                <w:sz w:val="18"/>
                <w:szCs w:val="18"/>
              </w:rPr>
              <w:t xml:space="preserve"> considerando lo requerido por el docente.</w:t>
            </w:r>
          </w:p>
          <w:p w14:paraId="48FDA8BA" w14:textId="77777777" w:rsidR="00000000" w:rsidRDefault="00000000">
            <w:pPr>
              <w:autoSpaceDE w:val="0"/>
              <w:jc w:val="both"/>
            </w:pPr>
            <w:r>
              <w:rPr>
                <w:rFonts w:ascii="Symbol" w:eastAsia="Symbol" w:hAnsi="Symbol" w:cs="Symbol"/>
                <w:sz w:val="18"/>
                <w:szCs w:val="18"/>
              </w:rPr>
              <w:t></w:t>
            </w:r>
            <w:r>
              <w:rPr>
                <w:rFonts w:ascii="Arial" w:eastAsia="Arial" w:hAnsi="Arial" w:cs="Arial"/>
                <w:sz w:val="18"/>
                <w:szCs w:val="18"/>
              </w:rPr>
              <w:t xml:space="preserve"> </w:t>
            </w:r>
            <w:r>
              <w:rPr>
                <w:rFonts w:ascii="Arial" w:hAnsi="Arial" w:cs="Arial"/>
                <w:sz w:val="18"/>
                <w:szCs w:val="18"/>
              </w:rPr>
              <w:t>Realizar prácticas de Internet propuestas.</w:t>
            </w:r>
          </w:p>
          <w:p w14:paraId="463ECFDF" w14:textId="77777777" w:rsidR="00000000" w:rsidRDefault="00000000">
            <w:pPr>
              <w:autoSpaceDE w:val="0"/>
              <w:jc w:val="both"/>
            </w:pPr>
            <w:r>
              <w:rPr>
                <w:rFonts w:ascii="Symbol" w:eastAsia="Symbol" w:hAnsi="Symbol" w:cs="Symbol"/>
                <w:sz w:val="18"/>
                <w:szCs w:val="18"/>
              </w:rPr>
              <w:t></w:t>
            </w:r>
            <w:r>
              <w:rPr>
                <w:rFonts w:ascii="Arial" w:eastAsia="Arial" w:hAnsi="Arial" w:cs="Arial"/>
                <w:sz w:val="18"/>
                <w:szCs w:val="18"/>
              </w:rPr>
              <w:t xml:space="preserve"> </w:t>
            </w:r>
            <w:r>
              <w:rPr>
                <w:rFonts w:ascii="Arial" w:hAnsi="Arial" w:cs="Arial"/>
                <w:sz w:val="18"/>
                <w:szCs w:val="18"/>
              </w:rPr>
              <w:t>El alumno realizará la evaluación de los conocimientos adquiridos en la unidad.</w:t>
            </w:r>
          </w:p>
          <w:p w14:paraId="72B971DB" w14:textId="77777777" w:rsidR="00000000" w:rsidRDefault="00000000">
            <w:pPr>
              <w:autoSpaceDE w:val="0"/>
              <w:jc w:val="both"/>
              <w:rPr>
                <w:rFonts w:ascii="Arial" w:hAnsi="Arial" w:cs="Arial"/>
                <w:sz w:val="18"/>
                <w:szCs w:val="1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F51C236" w14:textId="77777777" w:rsidR="00000000" w:rsidRDefault="00000000">
            <w:pPr>
              <w:autoSpaceDE w:val="0"/>
              <w:jc w:val="both"/>
            </w:pPr>
            <w:r>
              <w:rPr>
                <w:rFonts w:ascii="Arial" w:hAnsi="Arial" w:cs="Arial"/>
                <w:sz w:val="18"/>
                <w:szCs w:val="18"/>
              </w:rPr>
              <w:t>Aplica la Evaluación diagnostica.</w:t>
            </w:r>
          </w:p>
          <w:p w14:paraId="0E9481F0" w14:textId="77777777" w:rsidR="00000000" w:rsidRDefault="00000000">
            <w:pPr>
              <w:autoSpaceDE w:val="0"/>
              <w:jc w:val="both"/>
            </w:pPr>
            <w:r>
              <w:rPr>
                <w:rFonts w:ascii="Arial" w:hAnsi="Arial" w:cs="Arial"/>
                <w:sz w:val="18"/>
                <w:szCs w:val="18"/>
              </w:rPr>
              <w:t xml:space="preserve">Informa el objetivo de la unidad, contenido temático, productos de aprendizaje, competencias a </w:t>
            </w:r>
            <w:proofErr w:type="gramStart"/>
            <w:r>
              <w:rPr>
                <w:rFonts w:ascii="Arial" w:hAnsi="Arial" w:cs="Arial"/>
                <w:sz w:val="18"/>
                <w:szCs w:val="18"/>
              </w:rPr>
              <w:t>desarrollar,  criterios</w:t>
            </w:r>
            <w:proofErr w:type="gramEnd"/>
            <w:r>
              <w:rPr>
                <w:rFonts w:ascii="Arial" w:hAnsi="Arial" w:cs="Arial"/>
                <w:sz w:val="18"/>
                <w:szCs w:val="18"/>
              </w:rPr>
              <w:t xml:space="preserve"> de evaluación y la  bibliografía del curso.</w:t>
            </w:r>
          </w:p>
          <w:p w14:paraId="72499260" w14:textId="77777777" w:rsidR="00000000" w:rsidRDefault="00000000">
            <w:pPr>
              <w:pStyle w:val="Sinespaciado"/>
              <w:jc w:val="both"/>
            </w:pPr>
            <w:r>
              <w:rPr>
                <w:rFonts w:ascii="Arial" w:hAnsi="Arial" w:cs="Arial"/>
                <w:sz w:val="18"/>
                <w:szCs w:val="18"/>
              </w:rPr>
              <w:t>El docente explicará el contenido de la unidad, así como las prácticas requeridas de tal forma que el alumno entienda claramente el mismo.</w:t>
            </w:r>
          </w:p>
          <w:p w14:paraId="0B8163F1" w14:textId="77777777" w:rsidR="00000000" w:rsidRDefault="00000000">
            <w:pPr>
              <w:pStyle w:val="Sinespaciado"/>
              <w:jc w:val="both"/>
              <w:rPr>
                <w:rFonts w:ascii="Arial" w:hAnsi="Arial" w:cs="Arial"/>
                <w:sz w:val="18"/>
                <w:szCs w:val="18"/>
              </w:rPr>
            </w:pPr>
          </w:p>
          <w:p w14:paraId="7DE3B9C9" w14:textId="77777777" w:rsidR="00000000" w:rsidRDefault="00000000">
            <w:pPr>
              <w:pStyle w:val="Sinespaciado"/>
              <w:jc w:val="both"/>
              <w:rPr>
                <w:rFonts w:ascii="Arial" w:hAnsi="Arial" w:cs="Arial"/>
                <w:sz w:val="18"/>
                <w:szCs w:val="1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45B5ECA" w14:textId="77777777" w:rsidR="00000000" w:rsidRDefault="00000000">
            <w:pPr>
              <w:autoSpaceDE w:val="0"/>
            </w:pPr>
            <w:r>
              <w:rPr>
                <w:rFonts w:ascii="Arial" w:hAnsi="Arial" w:cs="Arial"/>
                <w:sz w:val="16"/>
                <w:szCs w:val="16"/>
              </w:rPr>
              <w:t>Capacidad de administrar, organizar,</w:t>
            </w:r>
          </w:p>
          <w:p w14:paraId="60502E24" w14:textId="77777777" w:rsidR="00000000" w:rsidRDefault="00000000">
            <w:pPr>
              <w:autoSpaceDE w:val="0"/>
            </w:pPr>
            <w:r>
              <w:rPr>
                <w:rFonts w:ascii="Arial" w:hAnsi="Arial" w:cs="Arial"/>
                <w:sz w:val="16"/>
                <w:szCs w:val="16"/>
              </w:rPr>
              <w:t>planificar y liderar.</w:t>
            </w:r>
          </w:p>
          <w:p w14:paraId="7F071535" w14:textId="77777777" w:rsidR="00000000" w:rsidRDefault="00000000">
            <w:pPr>
              <w:autoSpaceDE w:val="0"/>
            </w:pPr>
            <w:r>
              <w:rPr>
                <w:rFonts w:ascii="Arial" w:hAnsi="Arial" w:cs="Arial"/>
                <w:sz w:val="16"/>
                <w:szCs w:val="16"/>
              </w:rPr>
              <w:t>Comunicación oral y escrita</w:t>
            </w:r>
          </w:p>
          <w:p w14:paraId="4DC5954E" w14:textId="77777777" w:rsidR="00000000" w:rsidRDefault="00000000">
            <w:pPr>
              <w:autoSpaceDE w:val="0"/>
            </w:pPr>
            <w:r>
              <w:rPr>
                <w:rFonts w:ascii="Arial" w:hAnsi="Arial" w:cs="Arial"/>
                <w:sz w:val="16"/>
                <w:szCs w:val="16"/>
              </w:rPr>
              <w:t>Habilidades en el estudio y manejo de las TI</w:t>
            </w:r>
          </w:p>
          <w:p w14:paraId="2FFD9F56" w14:textId="77777777" w:rsidR="00000000" w:rsidRDefault="00000000">
            <w:pPr>
              <w:autoSpaceDE w:val="0"/>
            </w:pPr>
            <w:r>
              <w:rPr>
                <w:rFonts w:ascii="Arial" w:hAnsi="Arial" w:cs="Arial"/>
                <w:sz w:val="16"/>
                <w:szCs w:val="16"/>
              </w:rPr>
              <w:t>emergentes</w:t>
            </w:r>
          </w:p>
          <w:p w14:paraId="2FD68374" w14:textId="77777777" w:rsidR="00000000" w:rsidRDefault="00000000">
            <w:pPr>
              <w:autoSpaceDE w:val="0"/>
            </w:pPr>
            <w:r>
              <w:rPr>
                <w:rFonts w:ascii="Arial" w:hAnsi="Arial" w:cs="Arial"/>
                <w:sz w:val="16"/>
                <w:szCs w:val="16"/>
              </w:rPr>
              <w:t>Toma de decisiones.</w:t>
            </w:r>
          </w:p>
          <w:p w14:paraId="537DD17B" w14:textId="77777777" w:rsidR="00000000" w:rsidRDefault="00000000">
            <w:pPr>
              <w:autoSpaceDE w:val="0"/>
            </w:pPr>
            <w:r>
              <w:rPr>
                <w:rFonts w:ascii="Arial" w:hAnsi="Arial" w:cs="Arial"/>
                <w:sz w:val="16"/>
                <w:szCs w:val="16"/>
              </w:rPr>
              <w:t>Capacidad crítica y autocrítica</w:t>
            </w:r>
          </w:p>
          <w:p w14:paraId="1CDA3B72" w14:textId="77777777" w:rsidR="00000000" w:rsidRDefault="00000000">
            <w:pPr>
              <w:autoSpaceDE w:val="0"/>
            </w:pPr>
            <w:r>
              <w:rPr>
                <w:rFonts w:ascii="Arial" w:hAnsi="Arial" w:cs="Arial"/>
                <w:sz w:val="16"/>
                <w:szCs w:val="16"/>
              </w:rPr>
              <w:t>Capacidad de trabajo en equipo</w:t>
            </w:r>
          </w:p>
          <w:p w14:paraId="7B273D22" w14:textId="77777777" w:rsidR="00000000" w:rsidRDefault="00000000">
            <w:pPr>
              <w:autoSpaceDE w:val="0"/>
            </w:pPr>
            <w:r>
              <w:rPr>
                <w:rFonts w:ascii="Arial" w:hAnsi="Arial" w:cs="Arial"/>
                <w:sz w:val="16"/>
                <w:szCs w:val="16"/>
              </w:rPr>
              <w:t>Habilidades interpersonales</w:t>
            </w:r>
          </w:p>
          <w:p w14:paraId="2B612E73" w14:textId="77777777" w:rsidR="00000000" w:rsidRDefault="00000000">
            <w:pPr>
              <w:autoSpaceDE w:val="0"/>
            </w:pPr>
            <w:r>
              <w:rPr>
                <w:rFonts w:ascii="Arial" w:hAnsi="Arial" w:cs="Arial"/>
                <w:sz w:val="16"/>
                <w:szCs w:val="16"/>
              </w:rPr>
              <w:t>Compromiso ético.</w:t>
            </w:r>
          </w:p>
          <w:p w14:paraId="4A3FB73C" w14:textId="77777777" w:rsidR="00000000" w:rsidRDefault="00000000">
            <w:pPr>
              <w:autoSpaceDE w:val="0"/>
            </w:pPr>
            <w:r>
              <w:rPr>
                <w:rFonts w:ascii="Arial" w:hAnsi="Arial" w:cs="Arial"/>
                <w:sz w:val="16"/>
                <w:szCs w:val="16"/>
              </w:rPr>
              <w:t>Capacidad de aplicar los conocimientos en la</w:t>
            </w:r>
          </w:p>
          <w:p w14:paraId="09656140" w14:textId="77777777" w:rsidR="00000000" w:rsidRDefault="00000000">
            <w:pPr>
              <w:autoSpaceDE w:val="0"/>
            </w:pPr>
            <w:r>
              <w:rPr>
                <w:rFonts w:ascii="Arial" w:hAnsi="Arial" w:cs="Arial"/>
                <w:sz w:val="16"/>
                <w:szCs w:val="16"/>
              </w:rPr>
              <w:t>práctica</w:t>
            </w:r>
          </w:p>
          <w:p w14:paraId="11508FAC" w14:textId="77777777" w:rsidR="00000000" w:rsidRDefault="00000000">
            <w:pPr>
              <w:autoSpaceDE w:val="0"/>
            </w:pPr>
            <w:r>
              <w:rPr>
                <w:rFonts w:ascii="Arial" w:hAnsi="Arial" w:cs="Arial"/>
                <w:sz w:val="16"/>
                <w:szCs w:val="16"/>
              </w:rPr>
              <w:t>Habilidades de investigación</w:t>
            </w:r>
          </w:p>
          <w:p w14:paraId="5AA46E88" w14:textId="77777777" w:rsidR="00000000" w:rsidRDefault="00000000">
            <w:pPr>
              <w:autoSpaceDE w:val="0"/>
            </w:pPr>
            <w:r>
              <w:rPr>
                <w:rFonts w:ascii="Arial" w:hAnsi="Arial" w:cs="Arial"/>
                <w:sz w:val="16"/>
                <w:szCs w:val="16"/>
              </w:rPr>
              <w:t>Habilidad para trabajar en forma autónoma</w:t>
            </w:r>
          </w:p>
          <w:p w14:paraId="71314852" w14:textId="77777777" w:rsidR="00000000" w:rsidRDefault="00000000">
            <w:pPr>
              <w:pStyle w:val="Sinespaciado"/>
            </w:pPr>
            <w:r>
              <w:rPr>
                <w:rFonts w:ascii="Arial" w:hAnsi="Arial" w:cs="Arial"/>
                <w:sz w:val="16"/>
                <w:szCs w:val="16"/>
              </w:rPr>
              <w:t>Búsqueda del logro.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B067BB" w14:textId="77777777" w:rsidR="00000000" w:rsidRDefault="00000000">
            <w:pPr>
              <w:pStyle w:val="Sinespaciado"/>
            </w:pPr>
            <w:r>
              <w:rPr>
                <w:rFonts w:ascii="Arial" w:hAnsi="Arial" w:cs="Arial"/>
                <w:sz w:val="18"/>
                <w:szCs w:val="18"/>
              </w:rPr>
              <w:t>4 - 16</w:t>
            </w:r>
          </w:p>
        </w:tc>
      </w:tr>
    </w:tbl>
    <w:p w14:paraId="7D5FA805" w14:textId="77777777" w:rsidR="00000000" w:rsidRDefault="00000000"/>
    <w:tbl>
      <w:tblPr>
        <w:tblW w:w="0" w:type="auto"/>
        <w:tblLayout w:type="fixed"/>
        <w:tblLook w:val="0000" w:firstRow="0" w:lastRow="0" w:firstColumn="0" w:lastColumn="0" w:noHBand="0" w:noVBand="0"/>
      </w:tblPr>
      <w:tblGrid>
        <w:gridCol w:w="9889"/>
        <w:gridCol w:w="3686"/>
      </w:tblGrid>
      <w:tr w:rsidR="00000000" w14:paraId="1D9AC595"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DCD90" w14:textId="77777777" w:rsidR="00000000" w:rsidRDefault="00000000">
            <w:pPr>
              <w:autoSpaceDE w:val="0"/>
              <w:jc w:val="center"/>
            </w:pPr>
            <w:r>
              <w:rPr>
                <w:rFonts w:ascii="Arial" w:hAnsi="Arial" w:cs="Arial"/>
                <w:b/>
                <w:smallCaps/>
                <w:sz w:val="22"/>
                <w:szCs w:val="22"/>
                <w:lang w:val="es-MX" w:eastAsia="es-MX"/>
              </w:rPr>
              <w:t>Indicadores de alcance</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3EFFE" w14:textId="77777777" w:rsidR="00000000" w:rsidRDefault="00000000">
            <w:pPr>
              <w:autoSpaceDE w:val="0"/>
              <w:spacing w:before="80" w:after="80"/>
              <w:jc w:val="center"/>
            </w:pPr>
            <w:r>
              <w:rPr>
                <w:rFonts w:ascii="Arial" w:hAnsi="Arial" w:cs="Arial"/>
                <w:b/>
                <w:smallCaps/>
                <w:sz w:val="22"/>
                <w:szCs w:val="22"/>
                <w:lang w:val="es-MX" w:eastAsia="es-MX"/>
              </w:rPr>
              <w:t>Valor del indicador</w:t>
            </w:r>
          </w:p>
        </w:tc>
      </w:tr>
      <w:tr w:rsidR="00000000" w14:paraId="22C61651"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559AA498" w14:textId="77777777" w:rsidR="00000000" w:rsidRDefault="00000000">
            <w:pPr>
              <w:numPr>
                <w:ilvl w:val="0"/>
                <w:numId w:val="9"/>
              </w:numPr>
            </w:pPr>
            <w:r>
              <w:rPr>
                <w:rFonts w:ascii="Arial" w:hAnsi="Arial" w:cs="Arial"/>
                <w:sz w:val="18"/>
                <w:szCs w:val="18"/>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28A92F4A" w14:textId="77777777" w:rsidR="00000000" w:rsidRDefault="00000000">
            <w:pPr>
              <w:numPr>
                <w:ilvl w:val="0"/>
                <w:numId w:val="9"/>
              </w:numPr>
            </w:pPr>
            <w:r>
              <w:rPr>
                <w:rFonts w:ascii="Arial" w:hAnsi="Arial" w:cs="Arial"/>
                <w:sz w:val="18"/>
                <w:szCs w:val="18"/>
              </w:rPr>
              <w:t>Comunicación oral y escrita, análisis y síntesis, demuestra capacidad para aprender de manera autónoma, fomenta la coevaluación del aprendizaje</w:t>
            </w:r>
          </w:p>
          <w:p w14:paraId="7D87FC13" w14:textId="77777777" w:rsidR="00000000" w:rsidRDefault="00000000">
            <w:pPr>
              <w:numPr>
                <w:ilvl w:val="0"/>
                <w:numId w:val="9"/>
              </w:numPr>
            </w:pPr>
            <w:r>
              <w:rPr>
                <w:rFonts w:ascii="Arial" w:hAnsi="Arial" w:cs="Arial"/>
                <w:sz w:val="18"/>
                <w:szCs w:val="18"/>
              </w:rPr>
              <w:t>Demuestra conocimiento y dominio de los temas de la unidad, Aplica las disposiciones fiscales en los casos prácticos solicitados en la evaluación. Demuestra habilidad para la resolución de casos prácticos de acuerdo al contenido establecido.</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4DE6F11" w14:textId="77777777" w:rsidR="00000000" w:rsidRDefault="00000000">
            <w:r>
              <w:rPr>
                <w:rFonts w:ascii="Arial" w:hAnsi="Arial" w:cs="Arial"/>
                <w:sz w:val="18"/>
                <w:szCs w:val="18"/>
              </w:rPr>
              <w:t>20%</w:t>
            </w:r>
          </w:p>
          <w:p w14:paraId="4457DD48" w14:textId="77777777" w:rsidR="00000000" w:rsidRDefault="00000000">
            <w:pPr>
              <w:rPr>
                <w:rFonts w:ascii="Arial" w:hAnsi="Arial" w:cs="Arial"/>
                <w:sz w:val="18"/>
                <w:szCs w:val="18"/>
              </w:rPr>
            </w:pPr>
          </w:p>
          <w:p w14:paraId="79D0E187" w14:textId="77777777" w:rsidR="00000000" w:rsidRDefault="00000000">
            <w:pPr>
              <w:rPr>
                <w:rFonts w:ascii="Arial" w:hAnsi="Arial" w:cs="Arial"/>
                <w:sz w:val="18"/>
                <w:szCs w:val="18"/>
              </w:rPr>
            </w:pPr>
          </w:p>
          <w:p w14:paraId="5D68F818" w14:textId="77777777" w:rsidR="00000000" w:rsidRDefault="00000000">
            <w:r>
              <w:rPr>
                <w:rFonts w:ascii="Arial" w:hAnsi="Arial" w:cs="Arial"/>
                <w:sz w:val="18"/>
                <w:szCs w:val="18"/>
              </w:rPr>
              <w:t>40%</w:t>
            </w:r>
          </w:p>
          <w:p w14:paraId="1F029AE5" w14:textId="77777777" w:rsidR="00000000" w:rsidRDefault="00000000">
            <w:pPr>
              <w:rPr>
                <w:rFonts w:ascii="Arial" w:hAnsi="Arial" w:cs="Arial"/>
                <w:sz w:val="18"/>
                <w:szCs w:val="18"/>
              </w:rPr>
            </w:pPr>
          </w:p>
          <w:p w14:paraId="41FD056E" w14:textId="77777777" w:rsidR="00000000" w:rsidRDefault="00000000">
            <w:r>
              <w:rPr>
                <w:rFonts w:ascii="Arial" w:hAnsi="Arial" w:cs="Arial"/>
                <w:sz w:val="18"/>
                <w:szCs w:val="18"/>
              </w:rPr>
              <w:t>40%</w:t>
            </w:r>
          </w:p>
        </w:tc>
      </w:tr>
    </w:tbl>
    <w:p w14:paraId="2452F499" w14:textId="77777777" w:rsidR="00000000" w:rsidRDefault="00000000">
      <w:pPr>
        <w:autoSpaceDE w:val="0"/>
        <w:rPr>
          <w:rFonts w:ascii="Arial" w:hAnsi="Arial" w:cs="Arial"/>
          <w:sz w:val="24"/>
          <w:szCs w:val="24"/>
          <w:lang w:val="es-MX" w:eastAsia="es-MX"/>
        </w:rPr>
      </w:pPr>
    </w:p>
    <w:p w14:paraId="1D7E5CE3" w14:textId="77777777" w:rsidR="00000000" w:rsidRDefault="00000000">
      <w:pPr>
        <w:autoSpaceDE w:val="0"/>
        <w:spacing w:after="80"/>
      </w:pPr>
      <w:r>
        <w:rPr>
          <w:rFonts w:ascii="Arial" w:hAnsi="Arial" w:cs="Arial"/>
          <w:b/>
          <w:sz w:val="24"/>
          <w:szCs w:val="24"/>
          <w:lang w:val="es-MX" w:eastAsia="es-MX"/>
        </w:rPr>
        <w:t>Niveles de desempeño</w:t>
      </w:r>
      <w:r>
        <w:t>:</w:t>
      </w:r>
    </w:p>
    <w:tbl>
      <w:tblPr>
        <w:tblW w:w="0" w:type="auto"/>
        <w:tblLayout w:type="fixed"/>
        <w:tblLook w:val="0000" w:firstRow="0" w:lastRow="0" w:firstColumn="0" w:lastColumn="0" w:noHBand="0" w:noVBand="0"/>
      </w:tblPr>
      <w:tblGrid>
        <w:gridCol w:w="3508"/>
        <w:gridCol w:w="2979"/>
        <w:gridCol w:w="4820"/>
        <w:gridCol w:w="2268"/>
      </w:tblGrid>
      <w:tr w:rsidR="00000000" w14:paraId="14320424" w14:textId="77777777">
        <w:tc>
          <w:tcPr>
            <w:tcW w:w="3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E3900" w14:textId="77777777" w:rsidR="00000000" w:rsidRDefault="00000000">
            <w:pPr>
              <w:autoSpaceDE w:val="0"/>
              <w:jc w:val="center"/>
            </w:pPr>
            <w:r>
              <w:rPr>
                <w:rFonts w:ascii="Arial" w:hAnsi="Arial" w:cs="Arial"/>
                <w:b/>
                <w:smallCaps/>
                <w:sz w:val="22"/>
                <w:szCs w:val="24"/>
                <w:lang w:val="es-MX" w:eastAsia="es-MX"/>
              </w:rPr>
              <w:t>Desempeño</w:t>
            </w:r>
          </w:p>
        </w:tc>
        <w:tc>
          <w:tcPr>
            <w:tcW w:w="2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D61E3" w14:textId="77777777" w:rsidR="00000000" w:rsidRDefault="00000000">
            <w:pPr>
              <w:autoSpaceDE w:val="0"/>
              <w:jc w:val="center"/>
            </w:pPr>
            <w:r>
              <w:rPr>
                <w:rFonts w:ascii="Arial" w:hAnsi="Arial" w:cs="Arial"/>
                <w:b/>
                <w:smallCaps/>
                <w:sz w:val="22"/>
                <w:szCs w:val="24"/>
                <w:lang w:val="es-MX" w:eastAsia="es-MX"/>
              </w:rPr>
              <w:t>Nivel de desempeño</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0ED5F" w14:textId="77777777" w:rsidR="00000000" w:rsidRDefault="00000000">
            <w:pPr>
              <w:autoSpaceDE w:val="0"/>
              <w:jc w:val="center"/>
            </w:pPr>
            <w:r>
              <w:rPr>
                <w:rFonts w:ascii="Arial" w:hAnsi="Arial" w:cs="Arial"/>
                <w:b/>
                <w:smallCaps/>
                <w:sz w:val="22"/>
                <w:szCs w:val="24"/>
                <w:lang w:val="es-MX" w:eastAsia="es-MX"/>
              </w:rPr>
              <w:t>Indicadores de alcance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F4049" w14:textId="77777777" w:rsidR="00000000" w:rsidRDefault="00000000">
            <w:pPr>
              <w:autoSpaceDE w:val="0"/>
              <w:jc w:val="center"/>
            </w:pPr>
            <w:r>
              <w:rPr>
                <w:rFonts w:ascii="Arial" w:hAnsi="Arial" w:cs="Arial"/>
                <w:b/>
                <w:smallCaps/>
                <w:sz w:val="22"/>
                <w:szCs w:val="24"/>
                <w:lang w:val="es-MX" w:eastAsia="es-MX"/>
              </w:rPr>
              <w:t>Valoración numérica</w:t>
            </w:r>
          </w:p>
        </w:tc>
      </w:tr>
      <w:tr w:rsidR="00000000" w14:paraId="4B49A0C5" w14:textId="77777777">
        <w:tc>
          <w:tcPr>
            <w:tcW w:w="35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5DD5A7D4" w14:textId="77777777" w:rsidR="00000000" w:rsidRDefault="00000000">
            <w:pPr>
              <w:autoSpaceDE w:val="0"/>
              <w:snapToGrid w:val="0"/>
              <w:ind w:left="113" w:right="113"/>
              <w:rPr>
                <w:rFonts w:ascii="Arial" w:hAnsi="Arial" w:cs="Arial"/>
                <w:b/>
                <w:smallCaps/>
                <w:sz w:val="24"/>
                <w:szCs w:val="24"/>
                <w:lang w:val="es-MX" w:eastAsia="es-MX"/>
              </w:rPr>
            </w:pPr>
          </w:p>
          <w:p w14:paraId="6894462E" w14:textId="77777777" w:rsidR="00000000" w:rsidRDefault="00000000">
            <w:pPr>
              <w:autoSpaceDE w:val="0"/>
              <w:ind w:left="113" w:right="113"/>
              <w:rPr>
                <w:rFonts w:ascii="Arial" w:hAnsi="Arial" w:cs="Arial"/>
                <w:b/>
                <w:smallCaps/>
                <w:sz w:val="24"/>
                <w:szCs w:val="24"/>
                <w:lang w:val="es-MX" w:eastAsia="es-MX"/>
              </w:rPr>
            </w:pPr>
          </w:p>
          <w:p w14:paraId="1B554E92" w14:textId="77777777" w:rsidR="00000000" w:rsidRDefault="00000000">
            <w:pPr>
              <w:autoSpaceDE w:val="0"/>
              <w:ind w:left="113" w:right="113"/>
              <w:jc w:val="center"/>
            </w:pPr>
            <w:r>
              <w:rPr>
                <w:rFonts w:ascii="Arial" w:hAnsi="Arial" w:cs="Arial"/>
                <w:sz w:val="24"/>
                <w:szCs w:val="24"/>
                <w:lang w:val="es-MX" w:eastAsia="es-MX"/>
              </w:rPr>
              <w:t>COMPETENCIA</w:t>
            </w:r>
          </w:p>
          <w:p w14:paraId="32B3F42F" w14:textId="77777777" w:rsidR="00000000" w:rsidRDefault="00000000">
            <w:pPr>
              <w:autoSpaceDE w:val="0"/>
              <w:ind w:left="113" w:right="113"/>
              <w:jc w:val="center"/>
            </w:pPr>
            <w:r>
              <w:rPr>
                <w:rFonts w:ascii="Arial" w:hAnsi="Arial" w:cs="Arial"/>
                <w:sz w:val="24"/>
                <w:szCs w:val="24"/>
                <w:lang w:val="es-MX" w:eastAsia="es-MX"/>
              </w:rPr>
              <w:t>ALCANZADA</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3CAB6AF1" w14:textId="77777777" w:rsidR="00000000" w:rsidRDefault="00000000">
            <w:pPr>
              <w:autoSpaceDE w:val="0"/>
              <w:jc w:val="center"/>
            </w:pPr>
            <w:r>
              <w:rPr>
                <w:rFonts w:ascii="Arial" w:hAnsi="Arial" w:cs="Arial"/>
                <w:sz w:val="24"/>
                <w:szCs w:val="24"/>
                <w:lang w:val="es-MX" w:eastAsia="es-MX"/>
              </w:rPr>
              <w:t>Excelente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7327E6A" w14:textId="77777777" w:rsidR="00000000" w:rsidRDefault="00000000">
            <w:pPr>
              <w:ind w:left="-108"/>
              <w:jc w:val="both"/>
            </w:pPr>
            <w:r>
              <w:rPr>
                <w:rFonts w:ascii="Arial" w:eastAsia="Arial" w:hAnsi="Arial" w:cs="Arial"/>
                <w:sz w:val="16"/>
                <w:szCs w:val="16"/>
              </w:rPr>
              <w:t xml:space="preserve">  </w:t>
            </w:r>
            <w:r>
              <w:rPr>
                <w:rFonts w:ascii="Arial" w:hAnsi="Arial" w:cs="Arial"/>
                <w:sz w:val="16"/>
                <w:szCs w:val="16"/>
              </w:rPr>
              <w:t>Cumple al menos 5 de los siguientes indicadores</w:t>
            </w:r>
          </w:p>
          <w:p w14:paraId="07285A57" w14:textId="77777777" w:rsidR="00000000" w:rsidRDefault="00000000">
            <w:pPr>
              <w:numPr>
                <w:ilvl w:val="0"/>
                <w:numId w:val="2"/>
              </w:numPr>
              <w:jc w:val="both"/>
            </w:pPr>
            <w:r>
              <w:rPr>
                <w:rFonts w:ascii="Arial" w:hAnsi="Arial" w:cs="Arial"/>
                <w:b/>
                <w:sz w:val="16"/>
                <w:szCs w:val="16"/>
              </w:rPr>
              <w:t xml:space="preserve">Se adapta a situaciones y contextos complejos: </w:t>
            </w:r>
            <w:r>
              <w:rPr>
                <w:rFonts w:ascii="Arial" w:hAnsi="Arial" w:cs="Arial"/>
                <w:sz w:val="16"/>
                <w:szCs w:val="16"/>
              </w:rPr>
              <w:t xml:space="preserve">Puede trabajar en equipo, refleja sus conocimientos en la interpretación de la realidad. </w:t>
            </w:r>
          </w:p>
          <w:p w14:paraId="321E6711" w14:textId="77777777" w:rsidR="00000000" w:rsidRDefault="00000000">
            <w:pPr>
              <w:numPr>
                <w:ilvl w:val="0"/>
                <w:numId w:val="2"/>
              </w:numPr>
              <w:jc w:val="both"/>
            </w:pPr>
            <w:r>
              <w:rPr>
                <w:rFonts w:ascii="Arial" w:hAnsi="Arial" w:cs="Arial"/>
                <w:b/>
                <w:sz w:val="16"/>
                <w:szCs w:val="16"/>
              </w:rPr>
              <w:t>Hace aportaciones a las actividades académicas desarrolladas:</w:t>
            </w:r>
            <w:r>
              <w:rPr>
                <w:rFonts w:ascii="Arial" w:hAnsi="Arial" w:cs="Arial"/>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364B823" w14:textId="77777777" w:rsidR="00000000" w:rsidRDefault="00000000">
            <w:pPr>
              <w:numPr>
                <w:ilvl w:val="0"/>
                <w:numId w:val="2"/>
              </w:numPr>
              <w:jc w:val="both"/>
            </w:pPr>
            <w:r>
              <w:rPr>
                <w:rFonts w:ascii="Arial" w:hAnsi="Arial" w:cs="Arial"/>
                <w:b/>
                <w:sz w:val="16"/>
                <w:szCs w:val="16"/>
              </w:rPr>
              <w:t>Propone y/o explica soluciones o procedimientos no visto en clase (creatividad)</w:t>
            </w:r>
            <w:r>
              <w:rPr>
                <w:rFonts w:ascii="Arial" w:hAnsi="Arial" w:cs="Arial"/>
                <w:sz w:val="16"/>
                <w:szCs w:val="16"/>
              </w:rPr>
              <w:t>: Ante problemas o caso de estudio propone perspectivas diferentes, para abordarlos y sustentarlos correctamente. Aplica procedimientos aprendidos en otra asignatura o contexto para el problema que se está resolviendo.</w:t>
            </w:r>
          </w:p>
          <w:p w14:paraId="59F9030F" w14:textId="77777777" w:rsidR="00000000" w:rsidRDefault="00000000">
            <w:pPr>
              <w:numPr>
                <w:ilvl w:val="0"/>
                <w:numId w:val="2"/>
              </w:numPr>
              <w:jc w:val="both"/>
            </w:pPr>
            <w:r>
              <w:rPr>
                <w:rFonts w:ascii="Arial" w:hAnsi="Arial" w:cs="Arial"/>
                <w:b/>
                <w:sz w:val="16"/>
                <w:szCs w:val="16"/>
              </w:rPr>
              <w:t>Introduce recursos y experiencias que promueven un pensamiento crítico:</w:t>
            </w:r>
            <w:r>
              <w:rPr>
                <w:rFonts w:ascii="Arial" w:hAnsi="Arial" w:cs="Arial"/>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F74951" w14:textId="77777777" w:rsidR="00000000" w:rsidRDefault="00000000">
            <w:pPr>
              <w:numPr>
                <w:ilvl w:val="0"/>
                <w:numId w:val="2"/>
              </w:numPr>
              <w:jc w:val="both"/>
            </w:pPr>
            <w:r>
              <w:rPr>
                <w:rFonts w:ascii="Arial" w:hAnsi="Arial" w:cs="Arial"/>
                <w:b/>
                <w:sz w:val="16"/>
                <w:szCs w:val="16"/>
              </w:rPr>
              <w:t>Incorpora conocimientos y actividades interdisciplinarias en su aprendizaje</w:t>
            </w:r>
            <w:r>
              <w:rPr>
                <w:rFonts w:ascii="Arial" w:hAnsi="Arial" w:cs="Arial"/>
                <w:sz w:val="16"/>
                <w:szCs w:val="16"/>
              </w:rPr>
              <w:t>: En el desarrollo de los temas de la asignatura incorpora conocimientos y actividades desarrolladas en otras asignaturas para lograr la competencia.</w:t>
            </w:r>
          </w:p>
          <w:p w14:paraId="69C46D5C" w14:textId="77777777" w:rsidR="00000000" w:rsidRDefault="00000000">
            <w:pPr>
              <w:numPr>
                <w:ilvl w:val="0"/>
                <w:numId w:val="2"/>
              </w:numPr>
              <w:autoSpaceDE w:val="0"/>
            </w:pPr>
            <w:r>
              <w:rPr>
                <w:rFonts w:ascii="Arial" w:hAnsi="Arial" w:cs="Arial"/>
                <w:b/>
                <w:sz w:val="16"/>
                <w:szCs w:val="16"/>
              </w:rPr>
              <w:t xml:space="preserve">Realiza su trabajo de manera autónoma y autorregulada. </w:t>
            </w:r>
            <w:r>
              <w:rPr>
                <w:rFonts w:ascii="Arial" w:hAnsi="Arial" w:cs="Arial"/>
                <w:sz w:val="16"/>
                <w:szCs w:val="16"/>
              </w:rPr>
              <w:t>Es capaz de</w:t>
            </w:r>
            <w:r>
              <w:rPr>
                <w:rFonts w:ascii="Arial" w:hAnsi="Arial" w:cs="Arial"/>
                <w:b/>
                <w:sz w:val="16"/>
                <w:szCs w:val="16"/>
              </w:rPr>
              <w:t xml:space="preserve"> </w:t>
            </w:r>
            <w:r>
              <w:rPr>
                <w:rFonts w:ascii="Arial" w:hAnsi="Arial" w:cs="Arial"/>
                <w:sz w:val="16"/>
                <w:szCs w:val="16"/>
              </w:rPr>
              <w:t>organizar su tiempo y trabajar sin necesidad de una supervisión estrecha y/o coercitiva. Realiza actividades de investigación para participar de forma activa durante el curso.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FA44075" w14:textId="77777777" w:rsidR="00000000" w:rsidRDefault="00000000">
            <w:pPr>
              <w:autoSpaceDE w:val="0"/>
              <w:jc w:val="center"/>
            </w:pPr>
            <w:r>
              <w:rPr>
                <w:rFonts w:ascii="Arial" w:hAnsi="Arial" w:cs="Arial"/>
                <w:sz w:val="24"/>
                <w:szCs w:val="24"/>
                <w:lang w:val="es-MX" w:eastAsia="es-MX"/>
              </w:rPr>
              <w:t>95-100</w:t>
            </w:r>
          </w:p>
        </w:tc>
      </w:tr>
      <w:tr w:rsidR="00000000" w14:paraId="632C6396" w14:textId="77777777">
        <w:tc>
          <w:tcPr>
            <w:tcW w:w="35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62A97E5B" w14:textId="77777777" w:rsidR="00000000" w:rsidRDefault="00000000">
            <w:pPr>
              <w:autoSpaceDE w:val="0"/>
              <w:snapToGrid w:val="0"/>
              <w:rPr>
                <w:rFonts w:ascii="Arial" w:hAnsi="Arial" w:cs="Arial"/>
                <w:sz w:val="24"/>
                <w:szCs w:val="24"/>
                <w:lang w:val="es-MX" w:eastAsia="es-MX"/>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1B614C44" w14:textId="77777777" w:rsidR="00000000" w:rsidRDefault="00000000">
            <w:pPr>
              <w:autoSpaceDE w:val="0"/>
              <w:jc w:val="center"/>
            </w:pPr>
            <w:r>
              <w:rPr>
                <w:rFonts w:ascii="Arial" w:hAnsi="Arial" w:cs="Arial"/>
                <w:sz w:val="24"/>
                <w:szCs w:val="24"/>
                <w:lang w:val="es-MX" w:eastAsia="es-MX"/>
              </w:rPr>
              <w:t>Notable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7EB7930F" w14:textId="77777777" w:rsidR="00000000" w:rsidRDefault="00000000">
            <w:pPr>
              <w:autoSpaceDE w:val="0"/>
            </w:pPr>
            <w:r>
              <w:rPr>
                <w:rFonts w:ascii="Arial" w:hAnsi="Arial" w:cs="Arial"/>
                <w:sz w:val="16"/>
                <w:szCs w:val="16"/>
              </w:rPr>
              <w:t>Cumple cuatro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39195CA" w14:textId="77777777" w:rsidR="00000000" w:rsidRDefault="00000000">
            <w:pPr>
              <w:autoSpaceDE w:val="0"/>
              <w:jc w:val="center"/>
            </w:pPr>
            <w:r>
              <w:rPr>
                <w:rFonts w:ascii="Arial" w:hAnsi="Arial" w:cs="Arial"/>
                <w:sz w:val="24"/>
                <w:szCs w:val="24"/>
                <w:lang w:val="es-MX" w:eastAsia="es-MX"/>
              </w:rPr>
              <w:t>85-94</w:t>
            </w:r>
          </w:p>
        </w:tc>
      </w:tr>
      <w:tr w:rsidR="00000000" w14:paraId="48C6A19D" w14:textId="77777777">
        <w:tc>
          <w:tcPr>
            <w:tcW w:w="35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38F55F56" w14:textId="77777777" w:rsidR="00000000" w:rsidRDefault="00000000">
            <w:pPr>
              <w:autoSpaceDE w:val="0"/>
              <w:snapToGrid w:val="0"/>
              <w:rPr>
                <w:rFonts w:ascii="Arial" w:hAnsi="Arial" w:cs="Arial"/>
                <w:sz w:val="24"/>
                <w:szCs w:val="24"/>
                <w:lang w:val="es-MX" w:eastAsia="es-MX"/>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38574B06" w14:textId="77777777" w:rsidR="00000000" w:rsidRDefault="00000000">
            <w:pPr>
              <w:autoSpaceDE w:val="0"/>
              <w:jc w:val="center"/>
            </w:pPr>
            <w:r>
              <w:rPr>
                <w:rFonts w:ascii="Arial" w:hAnsi="Arial" w:cs="Arial"/>
                <w:sz w:val="24"/>
                <w:szCs w:val="24"/>
                <w:lang w:val="es-MX" w:eastAsia="es-MX"/>
              </w:rPr>
              <w:t>Bueno</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7E5E46C" w14:textId="77777777" w:rsidR="00000000" w:rsidRDefault="00000000">
            <w:pPr>
              <w:autoSpaceDE w:val="0"/>
            </w:pPr>
            <w:r>
              <w:rPr>
                <w:rFonts w:ascii="Arial" w:hAnsi="Arial" w:cs="Arial"/>
                <w:sz w:val="16"/>
                <w:szCs w:val="16"/>
              </w:rPr>
              <w:t>Cumple tres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978C267" w14:textId="77777777" w:rsidR="00000000" w:rsidRDefault="00000000">
            <w:pPr>
              <w:autoSpaceDE w:val="0"/>
              <w:jc w:val="center"/>
            </w:pPr>
            <w:r>
              <w:rPr>
                <w:rFonts w:ascii="Arial" w:hAnsi="Arial" w:cs="Arial"/>
                <w:sz w:val="24"/>
                <w:szCs w:val="24"/>
                <w:lang w:val="es-MX" w:eastAsia="es-MX"/>
              </w:rPr>
              <w:t>75-84</w:t>
            </w:r>
          </w:p>
        </w:tc>
      </w:tr>
      <w:tr w:rsidR="00000000" w14:paraId="3243D81E" w14:textId="77777777">
        <w:tc>
          <w:tcPr>
            <w:tcW w:w="35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0732E6B8" w14:textId="77777777" w:rsidR="00000000" w:rsidRDefault="00000000">
            <w:pPr>
              <w:autoSpaceDE w:val="0"/>
              <w:snapToGrid w:val="0"/>
              <w:rPr>
                <w:rFonts w:ascii="Arial" w:hAnsi="Arial" w:cs="Arial"/>
                <w:sz w:val="24"/>
                <w:szCs w:val="24"/>
                <w:lang w:val="es-MX" w:eastAsia="es-MX"/>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46C9DCC9" w14:textId="77777777" w:rsidR="00000000" w:rsidRDefault="00000000">
            <w:pPr>
              <w:autoSpaceDE w:val="0"/>
              <w:jc w:val="center"/>
            </w:pPr>
            <w:r>
              <w:rPr>
                <w:rFonts w:ascii="Arial" w:hAnsi="Arial" w:cs="Arial"/>
                <w:sz w:val="24"/>
                <w:szCs w:val="24"/>
                <w:lang w:val="es-MX" w:eastAsia="es-MX"/>
              </w:rPr>
              <w:t>Suficiente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4927F0D9" w14:textId="77777777" w:rsidR="00000000" w:rsidRDefault="00000000">
            <w:pPr>
              <w:autoSpaceDE w:val="0"/>
            </w:pPr>
            <w:r>
              <w:rPr>
                <w:rFonts w:ascii="Arial" w:hAnsi="Arial" w:cs="Arial"/>
                <w:sz w:val="16"/>
                <w:szCs w:val="16"/>
              </w:rPr>
              <w:t>Cumple dos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4F88E7" w14:textId="77777777" w:rsidR="00000000" w:rsidRDefault="00000000">
            <w:pPr>
              <w:autoSpaceDE w:val="0"/>
              <w:jc w:val="center"/>
            </w:pPr>
            <w:r>
              <w:rPr>
                <w:rFonts w:ascii="Arial" w:hAnsi="Arial" w:cs="Arial"/>
                <w:sz w:val="24"/>
                <w:szCs w:val="24"/>
                <w:lang w:val="es-MX" w:eastAsia="es-MX"/>
              </w:rPr>
              <w:t>70-74</w:t>
            </w:r>
          </w:p>
        </w:tc>
      </w:tr>
      <w:tr w:rsidR="00000000" w14:paraId="7CF05787" w14:textId="77777777">
        <w:trPr>
          <w:cantSplit/>
          <w:trHeight w:val="1804"/>
        </w:trPr>
        <w:tc>
          <w:tcPr>
            <w:tcW w:w="3508"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FC6B456" w14:textId="77777777" w:rsidR="00000000" w:rsidRDefault="00000000">
            <w:pPr>
              <w:autoSpaceDE w:val="0"/>
              <w:ind w:left="113" w:right="113"/>
              <w:jc w:val="center"/>
            </w:pPr>
            <w:r>
              <w:rPr>
                <w:rFonts w:ascii="Arial" w:hAnsi="Arial" w:cs="Arial"/>
                <w:lang w:val="es-MX" w:eastAsia="es-MX"/>
              </w:rPr>
              <w:t>COMPETENCIA</w:t>
            </w:r>
          </w:p>
          <w:p w14:paraId="35014559" w14:textId="77777777" w:rsidR="00000000" w:rsidRDefault="00000000">
            <w:pPr>
              <w:autoSpaceDE w:val="0"/>
              <w:ind w:left="113" w:right="113"/>
              <w:jc w:val="center"/>
            </w:pPr>
            <w:r>
              <w:rPr>
                <w:rFonts w:ascii="Arial" w:hAnsi="Arial" w:cs="Arial"/>
                <w:lang w:val="es-MX" w:eastAsia="es-MX"/>
              </w:rPr>
              <w:t>NO</w:t>
            </w:r>
          </w:p>
          <w:p w14:paraId="0CCE35C9" w14:textId="77777777" w:rsidR="00000000" w:rsidRDefault="00000000">
            <w:pPr>
              <w:autoSpaceDE w:val="0"/>
              <w:ind w:left="113" w:right="113"/>
              <w:jc w:val="center"/>
            </w:pPr>
            <w:r>
              <w:rPr>
                <w:rFonts w:ascii="Arial" w:hAnsi="Arial" w:cs="Arial"/>
                <w:lang w:val="es-MX" w:eastAsia="es-MX"/>
              </w:rPr>
              <w:t>ALCANZADA</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5DF21A50" w14:textId="77777777" w:rsidR="00000000" w:rsidRDefault="00000000">
            <w:pPr>
              <w:autoSpaceDE w:val="0"/>
              <w:jc w:val="center"/>
            </w:pPr>
            <w:r>
              <w:rPr>
                <w:rFonts w:ascii="Arial" w:hAnsi="Arial" w:cs="Arial"/>
                <w:sz w:val="24"/>
                <w:szCs w:val="24"/>
                <w:lang w:val="es-MX" w:eastAsia="es-MX"/>
              </w:rPr>
              <w:t>Desempeño Insuficiente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BE8550B" w14:textId="77777777" w:rsidR="00000000" w:rsidRDefault="00000000">
            <w:pPr>
              <w:autoSpaceDE w:val="0"/>
            </w:pPr>
            <w:r>
              <w:rPr>
                <w:rFonts w:ascii="Arial" w:hAnsi="Arial" w:cs="Arial"/>
                <w:sz w:val="16"/>
                <w:szCs w:val="16"/>
              </w:rPr>
              <w:t>No se cumple con el 100% de evidencias conceptuales, procedimentales y actitudinales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B1342A4" w14:textId="77777777" w:rsidR="00000000" w:rsidRDefault="00000000">
            <w:pPr>
              <w:autoSpaceDE w:val="0"/>
              <w:jc w:val="center"/>
            </w:pPr>
            <w:r>
              <w:rPr>
                <w:rFonts w:ascii="Arial" w:hAnsi="Arial" w:cs="Arial"/>
                <w:sz w:val="24"/>
                <w:szCs w:val="24"/>
                <w:lang w:val="es-MX" w:eastAsia="es-MX"/>
              </w:rPr>
              <w:t>NA (no alcanzada)</w:t>
            </w:r>
          </w:p>
        </w:tc>
      </w:tr>
    </w:tbl>
    <w:p w14:paraId="2B5AE0F6" w14:textId="77777777" w:rsidR="00000000" w:rsidRDefault="00000000">
      <w:pPr>
        <w:autoSpaceDE w:val="0"/>
        <w:rPr>
          <w:rFonts w:ascii="Arial" w:hAnsi="Arial" w:cs="Arial"/>
          <w:sz w:val="24"/>
          <w:szCs w:val="24"/>
          <w:lang w:val="es-MX" w:eastAsia="es-MX"/>
        </w:rPr>
      </w:pPr>
    </w:p>
    <w:p w14:paraId="58750E37" w14:textId="77777777" w:rsidR="00000000" w:rsidRDefault="00000000">
      <w:pPr>
        <w:autoSpaceDE w:val="0"/>
        <w:spacing w:after="80"/>
      </w:pPr>
      <w:r>
        <w:rPr>
          <w:rFonts w:ascii="Arial" w:hAnsi="Arial" w:cs="Arial"/>
          <w:b/>
          <w:sz w:val="24"/>
          <w:szCs w:val="24"/>
          <w:lang w:val="es-MX" w:eastAsia="es-MX"/>
        </w:rPr>
        <w:t>Matriz de evaluación:</w:t>
      </w:r>
    </w:p>
    <w:tbl>
      <w:tblPr>
        <w:tblW w:w="0" w:type="auto"/>
        <w:tblLayout w:type="fixed"/>
        <w:tblLook w:val="0000" w:firstRow="0" w:lastRow="0" w:firstColumn="0" w:lastColumn="0" w:noHBand="0" w:noVBand="0"/>
      </w:tblPr>
      <w:tblGrid>
        <w:gridCol w:w="4644"/>
        <w:gridCol w:w="1843"/>
        <w:gridCol w:w="851"/>
        <w:gridCol w:w="850"/>
        <w:gridCol w:w="851"/>
        <w:gridCol w:w="783"/>
        <w:gridCol w:w="702"/>
        <w:gridCol w:w="3508"/>
      </w:tblGrid>
      <w:tr w:rsidR="00000000" w14:paraId="09E4004D" w14:textId="77777777">
        <w:tc>
          <w:tcPr>
            <w:tcW w:w="46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AF2D73" w14:textId="77777777" w:rsidR="00000000" w:rsidRDefault="00000000">
            <w:pPr>
              <w:autoSpaceDE w:val="0"/>
              <w:jc w:val="center"/>
            </w:pPr>
            <w:r>
              <w:rPr>
                <w:rFonts w:ascii="Arial" w:hAnsi="Arial" w:cs="Arial"/>
                <w:b/>
                <w:smallCaps/>
                <w:sz w:val="22"/>
                <w:szCs w:val="24"/>
                <w:lang w:val="es-MX" w:eastAsia="es-MX"/>
              </w:rPr>
              <w:t>Evidencia de aprendizaje</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6F439B" w14:textId="77777777" w:rsidR="00000000" w:rsidRDefault="00000000">
            <w:pPr>
              <w:autoSpaceDE w:val="0"/>
              <w:jc w:val="center"/>
            </w:pPr>
            <w:r>
              <w:rPr>
                <w:rFonts w:ascii="Arial" w:hAnsi="Arial" w:cs="Arial"/>
                <w:b/>
                <w:smallCaps/>
                <w:sz w:val="22"/>
                <w:szCs w:val="24"/>
                <w:lang w:val="es-MX" w:eastAsia="es-MX"/>
              </w:rPr>
              <w:t>%</w:t>
            </w:r>
          </w:p>
        </w:tc>
        <w:tc>
          <w:tcPr>
            <w:tcW w:w="40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B817F4E" w14:textId="77777777" w:rsidR="00000000" w:rsidRDefault="00000000">
            <w:pPr>
              <w:autoSpaceDE w:val="0"/>
              <w:jc w:val="center"/>
            </w:pPr>
            <w:r>
              <w:rPr>
                <w:rFonts w:ascii="Arial" w:hAnsi="Arial" w:cs="Arial"/>
                <w:b/>
                <w:smallCaps/>
                <w:sz w:val="22"/>
                <w:szCs w:val="24"/>
                <w:lang w:val="es-MX" w:eastAsia="es-MX"/>
              </w:rPr>
              <w:t>Indicador de alcance</w:t>
            </w:r>
          </w:p>
        </w:tc>
        <w:tc>
          <w:tcPr>
            <w:tcW w:w="3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D9FB0" w14:textId="77777777" w:rsidR="00000000" w:rsidRDefault="00000000">
            <w:pPr>
              <w:autoSpaceDE w:val="0"/>
              <w:jc w:val="center"/>
            </w:pPr>
            <w:r>
              <w:rPr>
                <w:rFonts w:ascii="Arial" w:hAnsi="Arial" w:cs="Arial"/>
                <w:b/>
                <w:smallCaps/>
                <w:sz w:val="22"/>
                <w:szCs w:val="24"/>
                <w:lang w:val="es-MX" w:eastAsia="es-MX"/>
              </w:rPr>
              <w:t>Evaluación formativa de la competencia</w:t>
            </w:r>
          </w:p>
        </w:tc>
      </w:tr>
      <w:tr w:rsidR="00000000" w14:paraId="43F022ED" w14:textId="77777777">
        <w:tc>
          <w:tcPr>
            <w:tcW w:w="46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EC49E4" w14:textId="77777777" w:rsidR="00000000" w:rsidRDefault="00000000">
            <w:pPr>
              <w:autoSpaceDE w:val="0"/>
              <w:snapToGrid w:val="0"/>
              <w:rPr>
                <w:rFonts w:ascii="Arial" w:hAnsi="Arial" w:cs="Arial"/>
                <w:b/>
                <w:smallCaps/>
                <w:sz w:val="24"/>
                <w:szCs w:val="24"/>
                <w:lang w:val="es-MX" w:eastAsia="es-MX"/>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DB60FC" w14:textId="77777777" w:rsidR="00000000" w:rsidRDefault="00000000">
            <w:pPr>
              <w:autoSpaceDE w:val="0"/>
              <w:snapToGrid w:val="0"/>
              <w:rPr>
                <w:rFonts w:ascii="Arial" w:hAnsi="Arial" w:cs="Arial"/>
                <w:b/>
                <w:smallCaps/>
                <w:sz w:val="24"/>
                <w:szCs w:val="24"/>
                <w:lang w:val="es-MX" w:eastAsia="es-MX"/>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245D04" w14:textId="77777777" w:rsidR="00000000" w:rsidRDefault="00000000">
            <w:pPr>
              <w:autoSpaceDE w:val="0"/>
              <w:jc w:val="center"/>
            </w:pPr>
            <w:r>
              <w:rPr>
                <w:rFonts w:ascii="Arial" w:hAnsi="Arial" w:cs="Arial"/>
                <w:sz w:val="24"/>
                <w:szCs w:val="24"/>
                <w:lang w:val="es-MX" w:eastAsia="es-MX"/>
              </w:rPr>
              <w:t>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A114881" w14:textId="77777777" w:rsidR="00000000" w:rsidRDefault="00000000">
            <w:pPr>
              <w:autoSpaceDE w:val="0"/>
              <w:jc w:val="center"/>
            </w:pPr>
            <w:r>
              <w:rPr>
                <w:rFonts w:ascii="Arial" w:hAnsi="Arial" w:cs="Arial"/>
                <w:sz w:val="24"/>
                <w:szCs w:val="24"/>
                <w:lang w:val="es-MX" w:eastAsia="es-MX"/>
              </w:rPr>
              <w:t>B</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41765FE" w14:textId="77777777" w:rsidR="00000000" w:rsidRDefault="00000000">
            <w:pPr>
              <w:autoSpaceDE w:val="0"/>
              <w:jc w:val="center"/>
            </w:pPr>
            <w:r>
              <w:rPr>
                <w:rFonts w:ascii="Arial" w:hAnsi="Arial" w:cs="Arial"/>
                <w:sz w:val="24"/>
                <w:szCs w:val="24"/>
                <w:lang w:val="es-MX" w:eastAsia="es-MX"/>
              </w:rPr>
              <w:t>C</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60B06EAE" w14:textId="77777777" w:rsidR="00000000" w:rsidRDefault="00000000">
            <w:pPr>
              <w:autoSpaceDE w:val="0"/>
              <w:jc w:val="center"/>
            </w:pPr>
            <w:r>
              <w:rPr>
                <w:rFonts w:ascii="Arial" w:hAnsi="Arial" w:cs="Arial"/>
                <w:sz w:val="24"/>
                <w:szCs w:val="24"/>
                <w:lang w:val="es-MX" w:eastAsia="es-MX"/>
              </w:rPr>
              <w:t>D</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6B92E5E5" w14:textId="77777777" w:rsidR="00000000" w:rsidRDefault="00000000">
            <w:pPr>
              <w:autoSpaceDE w:val="0"/>
              <w:jc w:val="center"/>
            </w:pPr>
            <w:r>
              <w:rPr>
                <w:rFonts w:ascii="Arial" w:hAnsi="Arial" w:cs="Arial"/>
                <w:sz w:val="24"/>
                <w:szCs w:val="24"/>
                <w:lang w:val="es-MX" w:eastAsia="es-MX"/>
              </w:rPr>
              <w:t>N</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7D8A767A" w14:textId="77777777" w:rsidR="00000000" w:rsidRDefault="00000000">
            <w:pPr>
              <w:autoSpaceDE w:val="0"/>
              <w:snapToGrid w:val="0"/>
              <w:rPr>
                <w:rFonts w:ascii="Arial" w:hAnsi="Arial" w:cs="Arial"/>
                <w:sz w:val="24"/>
                <w:szCs w:val="24"/>
                <w:lang w:val="es-MX" w:eastAsia="es-MX"/>
              </w:rPr>
            </w:pPr>
          </w:p>
        </w:tc>
      </w:tr>
      <w:tr w:rsidR="00FF34CC" w14:paraId="28D5A344"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6E78BAA2" w14:textId="77777777" w:rsidR="00FF34CC" w:rsidRDefault="00FF34CC" w:rsidP="00FF34CC">
            <w:r>
              <w:rPr>
                <w:rFonts w:ascii="Arial" w:hAnsi="Arial" w:cs="Arial"/>
              </w:rPr>
              <w:t>Investigación (Lista de cotejo)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89CBF35" w14:textId="77777777" w:rsidR="00FF34CC" w:rsidRDefault="00FF34CC" w:rsidP="00FF34CC">
            <w:r>
              <w:rPr>
                <w:rFonts w:ascii="Arial" w:hAnsi="Arial" w:cs="Arial"/>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600C87" w14:textId="77777777" w:rsidR="00FF34CC" w:rsidRDefault="00FF34CC" w:rsidP="00FF34CC">
            <w:r>
              <w:rPr>
                <w:rFonts w:ascii="Arial" w:hAnsi="Arial" w:cs="Arial"/>
                <w:sz w:val="16"/>
                <w:szCs w:val="16"/>
              </w:rPr>
              <w:t xml:space="preserve">19-20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FCD5A55" w14:textId="77777777" w:rsidR="00FF34CC" w:rsidRDefault="00FF34CC" w:rsidP="00FF34CC">
            <w:r>
              <w:rPr>
                <w:rFonts w:ascii="Arial" w:hAnsi="Arial" w:cs="Arial"/>
                <w:sz w:val="16"/>
                <w:szCs w:val="16"/>
                <w:lang w:val="es-MX" w:eastAsia="es-MX"/>
              </w:rPr>
              <w:t>17-18.8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40F26B4" w14:textId="77777777" w:rsidR="00FF34CC" w:rsidRDefault="00FF34CC" w:rsidP="00FF34CC">
            <w:r>
              <w:rPr>
                <w:rFonts w:ascii="Arial" w:hAnsi="Arial" w:cs="Arial"/>
                <w:sz w:val="16"/>
                <w:szCs w:val="16"/>
                <w:lang w:val="es-MX" w:eastAsia="es-MX"/>
              </w:rPr>
              <w:t>15-16.8</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744C873A" w14:textId="77777777" w:rsidR="00FF34CC" w:rsidRDefault="00FF34CC" w:rsidP="00FF34CC">
            <w:r>
              <w:rPr>
                <w:rFonts w:ascii="Arial" w:hAnsi="Arial" w:cs="Arial"/>
                <w:sz w:val="16"/>
                <w:szCs w:val="16"/>
                <w:lang w:val="es-MX" w:eastAsia="es-MX"/>
              </w:rPr>
              <w:t>14-16.8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36ECB2FB" w14:textId="77777777" w:rsidR="00FF34CC" w:rsidRDefault="00FF34CC" w:rsidP="00FF34CC">
            <w:r>
              <w:rPr>
                <w:rFonts w:ascii="Arial" w:hAnsi="Arial" w:cs="Arial"/>
                <w:sz w:val="16"/>
                <w:szCs w:val="16"/>
              </w:rPr>
              <w:t>0</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319B2B37" w14:textId="77777777" w:rsidR="00FF34CC" w:rsidRDefault="00FF34CC" w:rsidP="00FF34CC">
            <w:r>
              <w:rPr>
                <w:rFonts w:ascii="Arial" w:hAnsi="Arial" w:cs="Arial"/>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F34CC" w14:paraId="2E73D122"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26E529B8" w14:textId="77777777" w:rsidR="00FF34CC" w:rsidRDefault="00FF34CC" w:rsidP="00FF34CC">
            <w:r>
              <w:rPr>
                <w:rFonts w:ascii="Arial" w:hAnsi="Arial" w:cs="Arial"/>
              </w:rPr>
              <w:t xml:space="preserve">Ejercicios prácticos </w:t>
            </w:r>
            <w:proofErr w:type="gramStart"/>
            <w:r>
              <w:rPr>
                <w:rFonts w:ascii="Arial" w:hAnsi="Arial" w:cs="Arial"/>
              </w:rPr>
              <w:t>( rubrica</w:t>
            </w:r>
            <w:proofErr w:type="gramEnd"/>
            <w:r>
              <w:rPr>
                <w:rFonts w:ascii="Arial" w:hAnsi="Arial" w:cs="Arial"/>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07E2C4B" w14:textId="77777777" w:rsidR="00FF34CC" w:rsidRDefault="00FF34CC" w:rsidP="00FF34CC">
            <w:r>
              <w:rPr>
                <w:rFonts w:ascii="Arial" w:hAnsi="Arial" w:cs="Arial"/>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7618C8" w14:textId="77777777" w:rsidR="00FF34CC" w:rsidRDefault="00FF34CC" w:rsidP="00FF34CC">
            <w:r>
              <w:rPr>
                <w:rFonts w:ascii="Arial" w:hAnsi="Arial" w:cs="Arial"/>
                <w:sz w:val="16"/>
                <w:szCs w:val="16"/>
              </w:rPr>
              <w:t>38-40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A17AD6" w14:textId="77777777" w:rsidR="00FF34CC" w:rsidRDefault="00FF34CC" w:rsidP="00FF34CC">
            <w:r>
              <w:rPr>
                <w:rFonts w:ascii="Arial" w:hAnsi="Arial" w:cs="Arial"/>
                <w:sz w:val="16"/>
                <w:szCs w:val="16"/>
              </w:rPr>
              <w:t>34-37.6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F236D6" w14:textId="77777777" w:rsidR="00FF34CC" w:rsidRDefault="00FF34CC" w:rsidP="00FF34CC">
            <w:r>
              <w:rPr>
                <w:rFonts w:ascii="Arial" w:hAnsi="Arial" w:cs="Arial"/>
                <w:sz w:val="16"/>
                <w:szCs w:val="16"/>
              </w:rPr>
              <w:t>30-33.6</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2E9A71" w14:textId="77777777" w:rsidR="00FF34CC" w:rsidRDefault="00FF34CC" w:rsidP="00FF34CC">
            <w:r>
              <w:rPr>
                <w:rFonts w:ascii="Arial" w:hAnsi="Arial" w:cs="Arial"/>
                <w:sz w:val="16"/>
                <w:szCs w:val="16"/>
              </w:rPr>
              <w:t>28-33.6</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E7ADB4" w14:textId="77777777" w:rsidR="00FF34CC" w:rsidRDefault="00FF34CC" w:rsidP="00FF34CC">
            <w:r>
              <w:rPr>
                <w:rFonts w:ascii="Arial" w:hAnsi="Arial" w:cs="Arial"/>
                <w:sz w:val="16"/>
                <w:szCs w:val="16"/>
                <w:lang w:val="es-MX" w:eastAsia="es-MX"/>
              </w:rPr>
              <w:t>0</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14FFA544" w14:textId="77777777" w:rsidR="00FF34CC" w:rsidRDefault="00FF34CC" w:rsidP="00FF34CC">
            <w:r>
              <w:rPr>
                <w:rFonts w:ascii="Arial" w:hAnsi="Arial" w:cs="Arial"/>
              </w:rPr>
              <w:t xml:space="preserve">Comunicación oral y escrita, análisis y síntesis, demuestra capacidad para aprender de manera autónoma, fomenta la </w:t>
            </w:r>
            <w:proofErr w:type="spellStart"/>
            <w:r>
              <w:rPr>
                <w:rFonts w:ascii="Arial" w:hAnsi="Arial" w:cs="Arial"/>
              </w:rPr>
              <w:t>coevaluacion</w:t>
            </w:r>
            <w:proofErr w:type="spellEnd"/>
            <w:r>
              <w:rPr>
                <w:rFonts w:ascii="Arial" w:hAnsi="Arial" w:cs="Arial"/>
              </w:rPr>
              <w:t xml:space="preserve"> del aprendizaje</w:t>
            </w:r>
          </w:p>
        </w:tc>
      </w:tr>
      <w:tr w:rsidR="00FF34CC" w14:paraId="5C5D9A77"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2C2ADE5E" w14:textId="77777777" w:rsidR="00FF34CC" w:rsidRDefault="00FF34CC" w:rsidP="00FF34CC">
            <w:r>
              <w:rPr>
                <w:rFonts w:ascii="Arial" w:hAnsi="Arial" w:cs="Arial"/>
              </w:rPr>
              <w:t>Examen escrito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3A18DE6" w14:textId="77777777" w:rsidR="00FF34CC" w:rsidRDefault="00FF34CC" w:rsidP="00FF34CC">
            <w:r>
              <w:rPr>
                <w:rFonts w:ascii="Arial" w:hAnsi="Arial" w:cs="Arial"/>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CD6A8C" w14:textId="77777777" w:rsidR="00FF34CC" w:rsidRDefault="00FF34CC" w:rsidP="00FF34CC">
            <w:r>
              <w:rPr>
                <w:rFonts w:ascii="Arial" w:hAnsi="Arial" w:cs="Arial"/>
                <w:sz w:val="16"/>
                <w:szCs w:val="16"/>
              </w:rPr>
              <w:t>38-40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7D6D54" w14:textId="77777777" w:rsidR="00FF34CC" w:rsidRDefault="00FF34CC" w:rsidP="00FF34CC">
            <w:r>
              <w:rPr>
                <w:rFonts w:ascii="Arial" w:hAnsi="Arial" w:cs="Arial"/>
                <w:sz w:val="16"/>
                <w:szCs w:val="16"/>
              </w:rPr>
              <w:t>34-37.6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7FBA5" w14:textId="77777777" w:rsidR="00FF34CC" w:rsidRDefault="00FF34CC" w:rsidP="00FF34CC">
            <w:r>
              <w:rPr>
                <w:rFonts w:ascii="Arial" w:hAnsi="Arial" w:cs="Arial"/>
                <w:sz w:val="16"/>
                <w:szCs w:val="16"/>
              </w:rPr>
              <w:t>30-33.6</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DDB166" w14:textId="77777777" w:rsidR="00FF34CC" w:rsidRDefault="00FF34CC" w:rsidP="00FF34CC">
            <w:r>
              <w:rPr>
                <w:rFonts w:ascii="Arial" w:hAnsi="Arial" w:cs="Arial"/>
                <w:sz w:val="16"/>
                <w:szCs w:val="16"/>
              </w:rPr>
              <w:t>28-33.6</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EB6256" w14:textId="77777777" w:rsidR="00FF34CC" w:rsidRDefault="00FF34CC" w:rsidP="00FF34CC">
            <w:r>
              <w:rPr>
                <w:rFonts w:ascii="Arial" w:hAnsi="Arial" w:cs="Arial"/>
                <w:sz w:val="16"/>
                <w:szCs w:val="16"/>
                <w:lang w:val="es-MX" w:eastAsia="es-MX"/>
              </w:rPr>
              <w:t>0</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6C282D45" w14:textId="77777777" w:rsidR="00FF34CC" w:rsidRDefault="00FF34CC" w:rsidP="00FF34CC">
            <w:r>
              <w:rPr>
                <w:rFonts w:ascii="Arial" w:hAnsi="Arial" w:cs="Arial"/>
              </w:rPr>
              <w:t>Demuestra conocimiento y dominio de los temas de la unidad.</w:t>
            </w:r>
          </w:p>
        </w:tc>
      </w:tr>
      <w:tr w:rsidR="00000000" w14:paraId="4966CFE5"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0DFB9E60" w14:textId="77777777" w:rsidR="00000000" w:rsidRDefault="00000000">
            <w:pPr>
              <w:autoSpaceDE w:val="0"/>
              <w:snapToGrid w:val="0"/>
              <w:rPr>
                <w:rFonts w:ascii="Arial" w:hAnsi="Arial" w:cs="Arial"/>
                <w:sz w:val="24"/>
                <w:szCs w:val="24"/>
                <w:lang w:val="es-MX" w:eastAsia="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8F785DF" w14:textId="77777777" w:rsidR="00000000" w:rsidRDefault="00000000">
            <w:pPr>
              <w:autoSpaceDE w:val="0"/>
              <w:jc w:val="right"/>
            </w:pPr>
            <w:r>
              <w:rPr>
                <w:rFonts w:ascii="Arial" w:hAnsi="Arial" w:cs="Arial"/>
                <w:lang w:val="es-MX" w:eastAsia="es-MX"/>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D769F2" w14:textId="77777777" w:rsidR="00000000" w:rsidRDefault="00000000">
            <w:pPr>
              <w:autoSpaceDE w:val="0"/>
            </w:pPr>
            <w:r>
              <w:rPr>
                <w:rFonts w:ascii="Arial" w:hAnsi="Arial" w:cs="Arial"/>
                <w:color w:val="000000"/>
                <w:lang w:eastAsia="es-MX"/>
              </w:rPr>
              <w:t>95-100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0829A7" w14:textId="77777777" w:rsidR="00000000" w:rsidRDefault="00000000">
            <w:pPr>
              <w:autoSpaceDE w:val="0"/>
            </w:pPr>
            <w:r>
              <w:rPr>
                <w:rFonts w:ascii="Arial" w:hAnsi="Arial" w:cs="Arial"/>
                <w:color w:val="000000"/>
                <w:lang w:eastAsia="es-MX"/>
              </w:rPr>
              <w:t>85-94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32C31C" w14:textId="77777777" w:rsidR="00000000" w:rsidRDefault="00000000">
            <w:pPr>
              <w:autoSpaceDE w:val="0"/>
            </w:pPr>
            <w:r>
              <w:rPr>
                <w:rFonts w:ascii="Arial" w:hAnsi="Arial" w:cs="Arial"/>
                <w:color w:val="000000"/>
                <w:lang w:eastAsia="es-MX"/>
              </w:rPr>
              <w:t>75-84</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73E209" w14:textId="77777777" w:rsidR="00000000" w:rsidRDefault="00000000">
            <w:pPr>
              <w:autoSpaceDE w:val="0"/>
            </w:pPr>
            <w:r>
              <w:rPr>
                <w:rFonts w:ascii="Arial" w:hAnsi="Arial" w:cs="Arial"/>
                <w:color w:val="000000"/>
                <w:lang w:eastAsia="es-MX"/>
              </w:rPr>
              <w:t>70-74</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B35D72" w14:textId="77777777" w:rsidR="00000000" w:rsidRDefault="00000000">
            <w:pPr>
              <w:autoSpaceDE w:val="0"/>
            </w:pPr>
            <w:r>
              <w:rPr>
                <w:rFonts w:ascii="Arial" w:hAnsi="Arial" w:cs="Arial"/>
                <w:color w:val="000000"/>
                <w:lang w:eastAsia="es-MX"/>
              </w:rPr>
              <w:t>NA</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0314A0BB" w14:textId="77777777" w:rsidR="00000000" w:rsidRDefault="00000000">
            <w:pPr>
              <w:autoSpaceDE w:val="0"/>
              <w:snapToGrid w:val="0"/>
              <w:rPr>
                <w:rFonts w:ascii="Arial" w:hAnsi="Arial" w:cs="Arial"/>
                <w:sz w:val="24"/>
                <w:szCs w:val="24"/>
                <w:lang w:val="es-MX" w:eastAsia="es-MX"/>
              </w:rPr>
            </w:pPr>
          </w:p>
        </w:tc>
      </w:tr>
    </w:tbl>
    <w:p w14:paraId="0842533F" w14:textId="77777777" w:rsidR="00000000" w:rsidRDefault="00000000">
      <w:pPr>
        <w:pStyle w:val="Sinespaciado"/>
        <w:jc w:val="both"/>
        <w:rPr>
          <w:rFonts w:ascii="Arial Narrow" w:hAnsi="Arial Narrow" w:cs="Arial Narrow"/>
          <w:sz w:val="16"/>
          <w:szCs w:val="20"/>
        </w:rPr>
      </w:pPr>
    </w:p>
    <w:p w14:paraId="73805434" w14:textId="77777777" w:rsidR="00000000" w:rsidRDefault="00000000">
      <w:pPr>
        <w:pageBreakBefore/>
        <w:autoSpaceDE w:val="0"/>
        <w:rPr>
          <w:rFonts w:ascii="Arial" w:hAnsi="Arial" w:cs="Arial"/>
          <w:b/>
          <w:bCs/>
          <w:sz w:val="24"/>
          <w:szCs w:val="24"/>
          <w:lang w:val="es-MX" w:eastAsia="es-MX"/>
        </w:rPr>
      </w:pPr>
    </w:p>
    <w:p w14:paraId="1D2B3133" w14:textId="77777777" w:rsidR="00000000" w:rsidRDefault="00000000">
      <w:pPr>
        <w:autoSpaceDE w:val="0"/>
        <w:rPr>
          <w:rFonts w:ascii="Arial" w:hAnsi="Arial" w:cs="Arial"/>
          <w:b/>
          <w:bCs/>
          <w:sz w:val="24"/>
          <w:szCs w:val="24"/>
          <w:lang w:val="es-MX" w:eastAsia="es-MX"/>
        </w:rPr>
      </w:pPr>
    </w:p>
    <w:tbl>
      <w:tblPr>
        <w:tblW w:w="0" w:type="auto"/>
        <w:tblLayout w:type="fixed"/>
        <w:tblLook w:val="0000" w:firstRow="0" w:lastRow="0" w:firstColumn="0" w:lastColumn="0" w:noHBand="0" w:noVBand="0"/>
      </w:tblPr>
      <w:tblGrid>
        <w:gridCol w:w="3227"/>
        <w:gridCol w:w="3260"/>
        <w:gridCol w:w="2977"/>
        <w:gridCol w:w="2410"/>
        <w:gridCol w:w="1417"/>
      </w:tblGrid>
      <w:tr w:rsidR="00000000" w14:paraId="37D2DD10" w14:textId="77777777">
        <w:tc>
          <w:tcPr>
            <w:tcW w:w="6487" w:type="dxa"/>
            <w:gridSpan w:val="2"/>
            <w:tcBorders>
              <w:bottom w:val="single" w:sz="4" w:space="0" w:color="000000"/>
            </w:tcBorders>
            <w:shd w:val="clear" w:color="auto" w:fill="auto"/>
          </w:tcPr>
          <w:p w14:paraId="1D0B30FE" w14:textId="77777777" w:rsidR="00000000" w:rsidRDefault="00000000">
            <w:pPr>
              <w:autoSpaceDE w:val="0"/>
              <w:jc w:val="both"/>
            </w:pPr>
            <w:r>
              <w:rPr>
                <w:rFonts w:ascii="Arial" w:hAnsi="Arial" w:cs="Arial"/>
                <w:sz w:val="24"/>
                <w:szCs w:val="24"/>
                <w:lang w:val="es-MX" w:eastAsia="es-MX"/>
              </w:rPr>
              <w:t>Competencia No.:   1</w:t>
            </w:r>
          </w:p>
        </w:tc>
        <w:tc>
          <w:tcPr>
            <w:tcW w:w="6804" w:type="dxa"/>
            <w:gridSpan w:val="3"/>
            <w:tcBorders>
              <w:bottom w:val="single" w:sz="4" w:space="0" w:color="000000"/>
            </w:tcBorders>
            <w:shd w:val="clear" w:color="auto" w:fill="auto"/>
          </w:tcPr>
          <w:p w14:paraId="51635458" w14:textId="77777777" w:rsidR="00000000" w:rsidRDefault="00000000">
            <w:pPr>
              <w:autoSpaceDE w:val="0"/>
              <w:jc w:val="both"/>
            </w:pPr>
            <w:r>
              <w:rPr>
                <w:rFonts w:ascii="Arial" w:hAnsi="Arial" w:cs="Arial"/>
                <w:sz w:val="24"/>
                <w:szCs w:val="24"/>
                <w:lang w:val="es-MX" w:eastAsia="es-MX"/>
              </w:rPr>
              <w:t xml:space="preserve">Descripción: </w:t>
            </w:r>
            <w:r>
              <w:rPr>
                <w:rFonts w:ascii="Arial" w:hAnsi="Arial" w:cs="Arial"/>
                <w:sz w:val="24"/>
                <w:szCs w:val="24"/>
              </w:rPr>
              <w:t>Conoce y aplica software de ofimática para incrementar la productividad.</w:t>
            </w:r>
          </w:p>
          <w:p w14:paraId="6AA7862A" w14:textId="77777777" w:rsidR="00000000" w:rsidRDefault="00000000">
            <w:pPr>
              <w:autoSpaceDE w:val="0"/>
              <w:jc w:val="both"/>
              <w:rPr>
                <w:rFonts w:ascii="Arial" w:hAnsi="Arial" w:cs="Arial"/>
                <w:b/>
                <w:smallCaps/>
                <w:sz w:val="24"/>
                <w:szCs w:val="24"/>
                <w:lang w:val="es-MX" w:eastAsia="es-MX"/>
              </w:rPr>
            </w:pPr>
          </w:p>
        </w:tc>
      </w:tr>
      <w:tr w:rsidR="00000000" w14:paraId="74B2E13B"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7868E" w14:textId="77777777" w:rsidR="00000000" w:rsidRDefault="00000000">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1C3F7" w14:textId="77777777" w:rsidR="00000000" w:rsidRDefault="00000000">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78E0F" w14:textId="77777777" w:rsidR="00000000" w:rsidRDefault="00000000">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1992F" w14:textId="77777777" w:rsidR="00000000" w:rsidRDefault="00000000">
            <w:pPr>
              <w:autoSpaceDE w:val="0"/>
              <w:jc w:val="center"/>
            </w:pPr>
            <w:r>
              <w:rPr>
                <w:rFonts w:ascii="Arial" w:hAnsi="Arial" w:cs="Arial"/>
                <w:b/>
                <w:smallCaps/>
                <w:lang w:val="es-MX" w:eastAsia="es-MX"/>
              </w:rPr>
              <w:t>Desarrollo de competencias genéricas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E81B5" w14:textId="77777777" w:rsidR="00000000" w:rsidRDefault="00000000">
            <w:pPr>
              <w:autoSpaceDE w:val="0"/>
              <w:jc w:val="center"/>
            </w:pPr>
            <w:r>
              <w:rPr>
                <w:rFonts w:ascii="Arial" w:hAnsi="Arial" w:cs="Arial"/>
                <w:b/>
                <w:smallCaps/>
                <w:lang w:val="es-MX" w:eastAsia="es-MX"/>
              </w:rPr>
              <w:t>Horas teórico-práctica</w:t>
            </w:r>
          </w:p>
        </w:tc>
      </w:tr>
      <w:tr w:rsidR="00000000" w14:paraId="63995E87"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Pr>
          <w:p w14:paraId="0D778488" w14:textId="77777777" w:rsidR="00000000" w:rsidRDefault="00000000">
            <w:pPr>
              <w:autoSpaceDE w:val="0"/>
            </w:pPr>
            <w:r>
              <w:rPr>
                <w:rFonts w:ascii="Arial" w:hAnsi="Arial" w:cs="Arial"/>
                <w:sz w:val="18"/>
                <w:szCs w:val="18"/>
              </w:rPr>
              <w:t>2.1 Procesadores de palabras.</w:t>
            </w:r>
          </w:p>
          <w:p w14:paraId="3D23FEB1" w14:textId="77777777" w:rsidR="00000000" w:rsidRDefault="00000000">
            <w:pPr>
              <w:autoSpaceDE w:val="0"/>
            </w:pPr>
            <w:r>
              <w:rPr>
                <w:rFonts w:ascii="Arial" w:eastAsia="Arial" w:hAnsi="Arial" w:cs="Arial"/>
                <w:sz w:val="18"/>
                <w:szCs w:val="18"/>
              </w:rPr>
              <w:t xml:space="preserve">   </w:t>
            </w:r>
            <w:r>
              <w:rPr>
                <w:rFonts w:ascii="Arial" w:hAnsi="Arial" w:cs="Arial"/>
                <w:sz w:val="18"/>
                <w:szCs w:val="18"/>
              </w:rPr>
              <w:t>2.1.1 Definición.</w:t>
            </w:r>
          </w:p>
          <w:p w14:paraId="28EEA95D" w14:textId="77777777" w:rsidR="00000000" w:rsidRDefault="00000000">
            <w:pPr>
              <w:autoSpaceDE w:val="0"/>
            </w:pPr>
            <w:r>
              <w:rPr>
                <w:rFonts w:ascii="Arial" w:eastAsia="Arial" w:hAnsi="Arial" w:cs="Arial"/>
                <w:sz w:val="18"/>
                <w:szCs w:val="18"/>
              </w:rPr>
              <w:t xml:space="preserve">   </w:t>
            </w:r>
            <w:r>
              <w:rPr>
                <w:rFonts w:ascii="Arial" w:hAnsi="Arial" w:cs="Arial"/>
                <w:sz w:val="18"/>
                <w:szCs w:val="18"/>
              </w:rPr>
              <w:t>2.1.2 Creación, edición, impresión y manipulación.</w:t>
            </w:r>
          </w:p>
          <w:p w14:paraId="66E41F30" w14:textId="77777777" w:rsidR="00000000" w:rsidRDefault="00000000">
            <w:pPr>
              <w:autoSpaceDE w:val="0"/>
            </w:pPr>
            <w:r>
              <w:rPr>
                <w:rFonts w:ascii="Arial" w:hAnsi="Arial" w:cs="Arial"/>
                <w:sz w:val="18"/>
                <w:szCs w:val="18"/>
              </w:rPr>
              <w:t>2.2 Hojas de cálculo.</w:t>
            </w:r>
          </w:p>
          <w:p w14:paraId="588D5C70" w14:textId="77777777" w:rsidR="00000000" w:rsidRDefault="00000000">
            <w:pPr>
              <w:autoSpaceDE w:val="0"/>
            </w:pPr>
            <w:r>
              <w:rPr>
                <w:rFonts w:ascii="Arial" w:eastAsia="Arial" w:hAnsi="Arial" w:cs="Arial"/>
                <w:sz w:val="18"/>
                <w:szCs w:val="18"/>
              </w:rPr>
              <w:t xml:space="preserve">   </w:t>
            </w:r>
            <w:r>
              <w:rPr>
                <w:rFonts w:ascii="Arial" w:hAnsi="Arial" w:cs="Arial"/>
                <w:sz w:val="18"/>
                <w:szCs w:val="18"/>
              </w:rPr>
              <w:t>2.2.1 Definición.</w:t>
            </w:r>
          </w:p>
          <w:p w14:paraId="42201306" w14:textId="77777777" w:rsidR="00000000" w:rsidRDefault="00000000">
            <w:pPr>
              <w:autoSpaceDE w:val="0"/>
            </w:pPr>
            <w:r>
              <w:rPr>
                <w:rFonts w:ascii="Arial" w:eastAsia="Arial" w:hAnsi="Arial" w:cs="Arial"/>
                <w:sz w:val="18"/>
                <w:szCs w:val="18"/>
              </w:rPr>
              <w:t xml:space="preserve">   </w:t>
            </w:r>
            <w:r>
              <w:rPr>
                <w:rFonts w:ascii="Arial" w:hAnsi="Arial" w:cs="Arial"/>
                <w:sz w:val="18"/>
                <w:szCs w:val="18"/>
              </w:rPr>
              <w:t>2.2.2 Creación, edición, impresión y manipulación.</w:t>
            </w:r>
          </w:p>
          <w:p w14:paraId="63869AF4" w14:textId="77777777" w:rsidR="00000000" w:rsidRDefault="00000000">
            <w:pPr>
              <w:autoSpaceDE w:val="0"/>
            </w:pPr>
            <w:r>
              <w:rPr>
                <w:rFonts w:ascii="Arial" w:hAnsi="Arial" w:cs="Arial"/>
                <w:sz w:val="18"/>
                <w:szCs w:val="18"/>
              </w:rPr>
              <w:t>2.3 Programa para diseño de presentaciones.</w:t>
            </w:r>
          </w:p>
          <w:p w14:paraId="3DF3714F" w14:textId="77777777" w:rsidR="00000000" w:rsidRDefault="00000000">
            <w:pPr>
              <w:autoSpaceDE w:val="0"/>
            </w:pPr>
            <w:r>
              <w:rPr>
                <w:rFonts w:ascii="Arial" w:eastAsia="Arial" w:hAnsi="Arial" w:cs="Arial"/>
                <w:sz w:val="18"/>
                <w:szCs w:val="18"/>
              </w:rPr>
              <w:t xml:space="preserve">   </w:t>
            </w:r>
            <w:r>
              <w:rPr>
                <w:rFonts w:ascii="Arial" w:hAnsi="Arial" w:cs="Arial"/>
                <w:sz w:val="18"/>
                <w:szCs w:val="18"/>
              </w:rPr>
              <w:t>2.3.1 Definición.</w:t>
            </w:r>
          </w:p>
          <w:p w14:paraId="3F4EC867" w14:textId="77777777" w:rsidR="00000000" w:rsidRDefault="00000000">
            <w:pPr>
              <w:autoSpaceDE w:val="0"/>
            </w:pPr>
            <w:r>
              <w:rPr>
                <w:rFonts w:ascii="Arial" w:eastAsia="Arial" w:hAnsi="Arial" w:cs="Arial"/>
                <w:sz w:val="18"/>
                <w:szCs w:val="18"/>
              </w:rPr>
              <w:t xml:space="preserve">   </w:t>
            </w:r>
            <w:r>
              <w:rPr>
                <w:rFonts w:ascii="Arial" w:hAnsi="Arial" w:cs="Arial"/>
                <w:sz w:val="18"/>
                <w:szCs w:val="18"/>
              </w:rPr>
              <w:t>2.3.2 Creación, edición, impresión y manipulación.</w:t>
            </w:r>
          </w:p>
          <w:p w14:paraId="4C6AF60D" w14:textId="77777777" w:rsidR="00000000" w:rsidRDefault="00000000">
            <w:pPr>
              <w:autoSpaceDE w:val="0"/>
            </w:pPr>
            <w:r>
              <w:rPr>
                <w:rFonts w:ascii="Arial" w:hAnsi="Arial" w:cs="Arial"/>
                <w:sz w:val="18"/>
                <w:szCs w:val="18"/>
              </w:rPr>
              <w:t>2.4 Bases de datos.</w:t>
            </w:r>
          </w:p>
          <w:p w14:paraId="3E6E3A5F" w14:textId="77777777" w:rsidR="00000000" w:rsidRDefault="00000000">
            <w:pPr>
              <w:autoSpaceDE w:val="0"/>
            </w:pPr>
            <w:r>
              <w:rPr>
                <w:rFonts w:ascii="Arial" w:eastAsia="Arial" w:hAnsi="Arial" w:cs="Arial"/>
                <w:sz w:val="18"/>
                <w:szCs w:val="18"/>
              </w:rPr>
              <w:t xml:space="preserve">   </w:t>
            </w:r>
            <w:r>
              <w:rPr>
                <w:rFonts w:ascii="Arial" w:hAnsi="Arial" w:cs="Arial"/>
                <w:sz w:val="18"/>
                <w:szCs w:val="18"/>
              </w:rPr>
              <w:t>2.4.1 Definición.</w:t>
            </w:r>
          </w:p>
          <w:p w14:paraId="25C22CB3" w14:textId="77777777" w:rsidR="00000000" w:rsidRDefault="00000000">
            <w:pPr>
              <w:autoSpaceDE w:val="0"/>
            </w:pPr>
            <w:r>
              <w:rPr>
                <w:rFonts w:ascii="Arial" w:eastAsia="Arial" w:hAnsi="Arial" w:cs="Arial"/>
                <w:sz w:val="18"/>
                <w:szCs w:val="18"/>
              </w:rPr>
              <w:t xml:space="preserve">   </w:t>
            </w:r>
            <w:r>
              <w:rPr>
                <w:rFonts w:ascii="Arial" w:hAnsi="Arial" w:cs="Arial"/>
                <w:sz w:val="18"/>
                <w:szCs w:val="18"/>
              </w:rPr>
              <w:t>2.4.2 Creación, manipulación e</w:t>
            </w:r>
          </w:p>
          <w:p w14:paraId="25398EDE" w14:textId="77777777" w:rsidR="00000000" w:rsidRDefault="00000000">
            <w:pPr>
              <w:pStyle w:val="Sinespaciado"/>
            </w:pPr>
            <w:r>
              <w:rPr>
                <w:rFonts w:ascii="Arial" w:hAnsi="Arial" w:cs="Arial"/>
                <w:sz w:val="18"/>
                <w:szCs w:val="18"/>
              </w:rPr>
              <w:t>Impresión.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2AAB33" w14:textId="77777777" w:rsidR="00000000" w:rsidRDefault="00000000">
            <w:pPr>
              <w:autoSpaceDE w:val="0"/>
              <w:jc w:val="both"/>
            </w:pPr>
            <w:r>
              <w:rPr>
                <w:rFonts w:ascii="Symbol" w:eastAsia="Symbol" w:hAnsi="Symbol" w:cs="Symbol"/>
                <w:sz w:val="18"/>
                <w:szCs w:val="18"/>
              </w:rPr>
              <w:t></w:t>
            </w:r>
            <w:r>
              <w:rPr>
                <w:rFonts w:ascii="Arial" w:eastAsia="Arial" w:hAnsi="Arial" w:cs="Arial"/>
                <w:sz w:val="18"/>
                <w:szCs w:val="18"/>
              </w:rPr>
              <w:t xml:space="preserve"> </w:t>
            </w:r>
            <w:r>
              <w:rPr>
                <w:rFonts w:ascii="Arial" w:hAnsi="Arial" w:cs="Arial"/>
                <w:sz w:val="18"/>
                <w:szCs w:val="18"/>
              </w:rPr>
              <w:t>Investigar uso y aplicación de las Base de Datos considerando lo requerido por el docente.</w:t>
            </w:r>
          </w:p>
          <w:p w14:paraId="7BF6811D" w14:textId="77777777" w:rsidR="00000000" w:rsidRDefault="00000000">
            <w:pPr>
              <w:autoSpaceDE w:val="0"/>
              <w:jc w:val="both"/>
            </w:pPr>
            <w:r>
              <w:rPr>
                <w:rFonts w:ascii="Symbol" w:eastAsia="Symbol" w:hAnsi="Symbol" w:cs="Symbol"/>
                <w:sz w:val="18"/>
                <w:szCs w:val="18"/>
              </w:rPr>
              <w:t></w:t>
            </w:r>
            <w:r>
              <w:rPr>
                <w:rFonts w:ascii="Arial" w:eastAsia="Arial" w:hAnsi="Arial" w:cs="Arial"/>
                <w:sz w:val="18"/>
                <w:szCs w:val="18"/>
              </w:rPr>
              <w:t xml:space="preserve"> </w:t>
            </w:r>
            <w:r>
              <w:rPr>
                <w:rFonts w:ascii="Arial" w:hAnsi="Arial" w:cs="Arial"/>
                <w:sz w:val="18"/>
                <w:szCs w:val="18"/>
              </w:rPr>
              <w:t>Realizar prácticas de ofimática propuestas.</w:t>
            </w:r>
          </w:p>
          <w:p w14:paraId="3AC44194" w14:textId="77777777" w:rsidR="00000000" w:rsidRDefault="00000000">
            <w:pPr>
              <w:autoSpaceDE w:val="0"/>
              <w:jc w:val="both"/>
            </w:pPr>
            <w:r>
              <w:rPr>
                <w:rFonts w:ascii="Symbol" w:eastAsia="Symbol" w:hAnsi="Symbol" w:cs="Symbol"/>
                <w:sz w:val="18"/>
                <w:szCs w:val="18"/>
              </w:rPr>
              <w:t></w:t>
            </w:r>
            <w:r>
              <w:rPr>
                <w:rFonts w:ascii="Arial" w:eastAsia="Arial" w:hAnsi="Arial" w:cs="Arial"/>
                <w:sz w:val="18"/>
                <w:szCs w:val="18"/>
              </w:rPr>
              <w:t xml:space="preserve"> </w:t>
            </w:r>
            <w:r>
              <w:rPr>
                <w:rFonts w:ascii="Arial" w:hAnsi="Arial" w:cs="Arial"/>
                <w:sz w:val="18"/>
                <w:szCs w:val="18"/>
              </w:rPr>
              <w:t>El alumno realizará la evaluación de los conocimientos adquiridos en la unidad.</w:t>
            </w:r>
          </w:p>
          <w:p w14:paraId="161490FA" w14:textId="77777777" w:rsidR="00000000" w:rsidRDefault="00000000">
            <w:pPr>
              <w:pStyle w:val="Sinespaciado"/>
              <w:jc w:val="both"/>
              <w:rPr>
                <w:rFonts w:ascii="Arial" w:hAnsi="Arial" w:cs="Arial"/>
                <w:sz w:val="18"/>
                <w:szCs w:val="18"/>
              </w:rPr>
            </w:pPr>
          </w:p>
          <w:p w14:paraId="2E0A81DD" w14:textId="77777777" w:rsidR="00000000" w:rsidRDefault="00000000">
            <w:pPr>
              <w:autoSpaceDE w:val="0"/>
              <w:jc w:val="both"/>
              <w:rPr>
                <w:rFonts w:ascii="Arial" w:hAnsi="Arial" w:cs="Arial"/>
                <w:sz w:val="18"/>
                <w:szCs w:val="1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424DA38" w14:textId="77777777" w:rsidR="00000000" w:rsidRDefault="00000000">
            <w:pPr>
              <w:autoSpaceDE w:val="0"/>
              <w:jc w:val="both"/>
            </w:pPr>
            <w:r>
              <w:rPr>
                <w:rFonts w:ascii="Arial" w:hAnsi="Arial" w:cs="Arial"/>
                <w:sz w:val="18"/>
                <w:szCs w:val="18"/>
              </w:rPr>
              <w:t xml:space="preserve">Informa el objetivo de la unidad, contenido temático, productos de aprendizaje, competencias a </w:t>
            </w:r>
            <w:proofErr w:type="gramStart"/>
            <w:r>
              <w:rPr>
                <w:rFonts w:ascii="Arial" w:hAnsi="Arial" w:cs="Arial"/>
                <w:sz w:val="18"/>
                <w:szCs w:val="18"/>
              </w:rPr>
              <w:t>desarrollar,  criterios</w:t>
            </w:r>
            <w:proofErr w:type="gramEnd"/>
            <w:r>
              <w:rPr>
                <w:rFonts w:ascii="Arial" w:hAnsi="Arial" w:cs="Arial"/>
                <w:sz w:val="18"/>
                <w:szCs w:val="18"/>
              </w:rPr>
              <w:t xml:space="preserve"> de evaluación y la  bibliografía del curso.</w:t>
            </w:r>
          </w:p>
          <w:p w14:paraId="74D47580" w14:textId="77777777" w:rsidR="00000000" w:rsidRDefault="00000000">
            <w:pPr>
              <w:pStyle w:val="Sinespaciado"/>
              <w:jc w:val="both"/>
            </w:pPr>
            <w:r>
              <w:rPr>
                <w:rFonts w:ascii="Arial" w:hAnsi="Arial" w:cs="Arial"/>
                <w:sz w:val="18"/>
                <w:szCs w:val="18"/>
              </w:rPr>
              <w:t>El docente explicará el contenido de la unidad, así como las prácticas requeridas de tal forma que el alumno entienda claramente el mismo.</w:t>
            </w:r>
          </w:p>
          <w:p w14:paraId="15ACA391" w14:textId="77777777" w:rsidR="00000000" w:rsidRDefault="00000000">
            <w:pPr>
              <w:pStyle w:val="Sinespaciado"/>
              <w:jc w:val="both"/>
              <w:rPr>
                <w:rFonts w:ascii="Arial" w:hAnsi="Arial" w:cs="Arial"/>
                <w:sz w:val="18"/>
                <w:szCs w:val="18"/>
              </w:rPr>
            </w:pPr>
          </w:p>
          <w:p w14:paraId="1B0BB317" w14:textId="77777777" w:rsidR="00000000" w:rsidRDefault="00000000">
            <w:pPr>
              <w:pStyle w:val="Sinespaciado"/>
              <w:jc w:val="both"/>
              <w:rPr>
                <w:rFonts w:ascii="Arial" w:hAnsi="Arial" w:cs="Arial"/>
                <w:sz w:val="18"/>
                <w:szCs w:val="1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AE242C9" w14:textId="77777777" w:rsidR="00000000" w:rsidRDefault="00000000">
            <w:pPr>
              <w:autoSpaceDE w:val="0"/>
            </w:pPr>
            <w:r>
              <w:rPr>
                <w:rFonts w:ascii="Arial" w:eastAsia="Arial" w:hAnsi="Arial" w:cs="Arial"/>
              </w:rPr>
              <w:t xml:space="preserve"> </w:t>
            </w:r>
            <w:r>
              <w:rPr>
                <w:rFonts w:ascii="Arial" w:eastAsia="Arial" w:hAnsi="Arial" w:cs="Arial"/>
                <w:sz w:val="16"/>
                <w:szCs w:val="16"/>
              </w:rPr>
              <w:t>Capacidad de administrar, organizar,</w:t>
            </w:r>
          </w:p>
          <w:p w14:paraId="4528F329" w14:textId="77777777" w:rsidR="00000000" w:rsidRDefault="00000000">
            <w:pPr>
              <w:autoSpaceDE w:val="0"/>
            </w:pPr>
            <w:r>
              <w:rPr>
                <w:rFonts w:ascii="Arial" w:hAnsi="Arial" w:cs="Arial"/>
                <w:sz w:val="16"/>
                <w:szCs w:val="16"/>
              </w:rPr>
              <w:t>planificar y liderar.</w:t>
            </w:r>
          </w:p>
          <w:p w14:paraId="4F053313" w14:textId="77777777" w:rsidR="00000000" w:rsidRDefault="00000000">
            <w:pPr>
              <w:autoSpaceDE w:val="0"/>
            </w:pPr>
            <w:r>
              <w:rPr>
                <w:rFonts w:ascii="Arial" w:hAnsi="Arial" w:cs="Arial"/>
                <w:sz w:val="16"/>
                <w:szCs w:val="16"/>
              </w:rPr>
              <w:t>Comunicación oral y escrita</w:t>
            </w:r>
          </w:p>
          <w:p w14:paraId="15854F2C" w14:textId="77777777" w:rsidR="00000000" w:rsidRDefault="00000000">
            <w:pPr>
              <w:autoSpaceDE w:val="0"/>
            </w:pPr>
            <w:r>
              <w:rPr>
                <w:rFonts w:ascii="Arial" w:hAnsi="Arial" w:cs="Arial"/>
                <w:sz w:val="16"/>
                <w:szCs w:val="16"/>
              </w:rPr>
              <w:t>Habilidades en el estudio y manejo de las TI</w:t>
            </w:r>
          </w:p>
          <w:p w14:paraId="363B1AB6" w14:textId="77777777" w:rsidR="00000000" w:rsidRDefault="00000000">
            <w:pPr>
              <w:autoSpaceDE w:val="0"/>
            </w:pPr>
            <w:r>
              <w:rPr>
                <w:rFonts w:ascii="Arial" w:hAnsi="Arial" w:cs="Arial"/>
                <w:sz w:val="16"/>
                <w:szCs w:val="16"/>
              </w:rPr>
              <w:t>emergentes</w:t>
            </w:r>
          </w:p>
          <w:p w14:paraId="147C75C9" w14:textId="77777777" w:rsidR="00000000" w:rsidRDefault="00000000">
            <w:pPr>
              <w:autoSpaceDE w:val="0"/>
            </w:pPr>
            <w:r>
              <w:rPr>
                <w:rFonts w:ascii="Arial" w:hAnsi="Arial" w:cs="Arial"/>
                <w:sz w:val="16"/>
                <w:szCs w:val="16"/>
              </w:rPr>
              <w:t>Toma de decisiones.</w:t>
            </w:r>
          </w:p>
          <w:p w14:paraId="05BF664E" w14:textId="77777777" w:rsidR="00000000" w:rsidRDefault="00000000">
            <w:pPr>
              <w:autoSpaceDE w:val="0"/>
            </w:pPr>
            <w:r>
              <w:rPr>
                <w:rFonts w:ascii="Arial" w:hAnsi="Arial" w:cs="Arial"/>
                <w:sz w:val="16"/>
                <w:szCs w:val="16"/>
              </w:rPr>
              <w:t>Capacidad crítica y autocrítica</w:t>
            </w:r>
          </w:p>
          <w:p w14:paraId="1AC4805A" w14:textId="77777777" w:rsidR="00000000" w:rsidRDefault="00000000">
            <w:pPr>
              <w:autoSpaceDE w:val="0"/>
            </w:pPr>
            <w:r>
              <w:rPr>
                <w:rFonts w:ascii="Arial" w:hAnsi="Arial" w:cs="Arial"/>
                <w:sz w:val="16"/>
                <w:szCs w:val="16"/>
              </w:rPr>
              <w:t>Capacidad de trabajo en equipo</w:t>
            </w:r>
          </w:p>
          <w:p w14:paraId="7F7CB124" w14:textId="77777777" w:rsidR="00000000" w:rsidRDefault="00000000">
            <w:pPr>
              <w:autoSpaceDE w:val="0"/>
            </w:pPr>
            <w:r>
              <w:rPr>
                <w:rFonts w:ascii="Arial" w:hAnsi="Arial" w:cs="Arial"/>
                <w:sz w:val="16"/>
                <w:szCs w:val="16"/>
              </w:rPr>
              <w:t>Habilidades interpersonales</w:t>
            </w:r>
          </w:p>
          <w:p w14:paraId="6DA4B7F9" w14:textId="77777777" w:rsidR="00000000" w:rsidRDefault="00000000">
            <w:pPr>
              <w:autoSpaceDE w:val="0"/>
            </w:pPr>
            <w:r>
              <w:rPr>
                <w:rFonts w:ascii="Arial" w:hAnsi="Arial" w:cs="Arial"/>
                <w:sz w:val="16"/>
                <w:szCs w:val="16"/>
              </w:rPr>
              <w:t>Compromiso ético.</w:t>
            </w:r>
          </w:p>
          <w:p w14:paraId="6332BC13" w14:textId="77777777" w:rsidR="00000000" w:rsidRDefault="00000000">
            <w:pPr>
              <w:autoSpaceDE w:val="0"/>
            </w:pPr>
            <w:r>
              <w:rPr>
                <w:rFonts w:ascii="Arial" w:hAnsi="Arial" w:cs="Arial"/>
                <w:sz w:val="16"/>
                <w:szCs w:val="16"/>
              </w:rPr>
              <w:t>Capacidad de aplicar los conocimientos en la</w:t>
            </w:r>
          </w:p>
          <w:p w14:paraId="2C65FF0B" w14:textId="77777777" w:rsidR="00000000" w:rsidRDefault="00000000">
            <w:pPr>
              <w:autoSpaceDE w:val="0"/>
            </w:pPr>
            <w:r>
              <w:rPr>
                <w:rFonts w:ascii="Arial" w:hAnsi="Arial" w:cs="Arial"/>
                <w:sz w:val="16"/>
                <w:szCs w:val="16"/>
              </w:rPr>
              <w:t>práctica</w:t>
            </w:r>
          </w:p>
          <w:p w14:paraId="5FF6102D" w14:textId="77777777" w:rsidR="00000000" w:rsidRDefault="00000000">
            <w:pPr>
              <w:autoSpaceDE w:val="0"/>
            </w:pPr>
            <w:r>
              <w:rPr>
                <w:rFonts w:ascii="Arial" w:hAnsi="Arial" w:cs="Arial"/>
                <w:sz w:val="16"/>
                <w:szCs w:val="16"/>
              </w:rPr>
              <w:t>Habilidades de investigación</w:t>
            </w:r>
          </w:p>
          <w:p w14:paraId="7DD77D9D" w14:textId="77777777" w:rsidR="00000000" w:rsidRDefault="00000000">
            <w:pPr>
              <w:autoSpaceDE w:val="0"/>
            </w:pPr>
            <w:r>
              <w:rPr>
                <w:rFonts w:ascii="Arial" w:hAnsi="Arial" w:cs="Arial"/>
                <w:sz w:val="16"/>
                <w:szCs w:val="16"/>
              </w:rPr>
              <w:t>Habilidad para trabajar en forma autónoma</w:t>
            </w:r>
          </w:p>
          <w:p w14:paraId="4EFAE61F" w14:textId="77777777" w:rsidR="00000000" w:rsidRDefault="00000000">
            <w:pPr>
              <w:autoSpaceDE w:val="0"/>
            </w:pPr>
            <w:r>
              <w:rPr>
                <w:rFonts w:ascii="Arial" w:eastAsia="Arial" w:hAnsi="Arial" w:cs="Arial"/>
              </w:rPr>
              <w:t>Búsqueda del logro.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5B174B" w14:textId="77777777" w:rsidR="00000000" w:rsidRDefault="00000000">
            <w:pPr>
              <w:pStyle w:val="Sinespaciado"/>
            </w:pPr>
            <w:r>
              <w:rPr>
                <w:rFonts w:ascii="Arial" w:hAnsi="Arial" w:cs="Arial"/>
                <w:sz w:val="20"/>
                <w:szCs w:val="20"/>
              </w:rPr>
              <w:t>6 - 24</w:t>
            </w:r>
          </w:p>
        </w:tc>
      </w:tr>
    </w:tbl>
    <w:p w14:paraId="0DCC496C" w14:textId="77777777" w:rsidR="00000000" w:rsidRDefault="00000000"/>
    <w:p w14:paraId="712968AE" w14:textId="77777777" w:rsidR="00000000" w:rsidRDefault="00000000"/>
    <w:tbl>
      <w:tblPr>
        <w:tblW w:w="0" w:type="auto"/>
        <w:tblLayout w:type="fixed"/>
        <w:tblLook w:val="0000" w:firstRow="0" w:lastRow="0" w:firstColumn="0" w:lastColumn="0" w:noHBand="0" w:noVBand="0"/>
      </w:tblPr>
      <w:tblGrid>
        <w:gridCol w:w="9889"/>
        <w:gridCol w:w="3686"/>
      </w:tblGrid>
      <w:tr w:rsidR="00000000" w14:paraId="12E764AA"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1E11B" w14:textId="77777777" w:rsidR="00000000" w:rsidRDefault="00000000">
            <w:pPr>
              <w:autoSpaceDE w:val="0"/>
              <w:jc w:val="center"/>
            </w:pPr>
            <w:r>
              <w:rPr>
                <w:rFonts w:ascii="Arial" w:hAnsi="Arial" w:cs="Arial"/>
                <w:b/>
                <w:smallCaps/>
                <w:sz w:val="22"/>
                <w:szCs w:val="22"/>
                <w:lang w:val="es-MX" w:eastAsia="es-MX"/>
              </w:rPr>
              <w:t>Indicadores de alcance</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5B96D" w14:textId="77777777" w:rsidR="00000000" w:rsidRDefault="00000000">
            <w:pPr>
              <w:autoSpaceDE w:val="0"/>
              <w:spacing w:before="80" w:after="80"/>
              <w:jc w:val="center"/>
            </w:pPr>
            <w:r>
              <w:rPr>
                <w:rFonts w:ascii="Arial" w:hAnsi="Arial" w:cs="Arial"/>
                <w:b/>
                <w:smallCaps/>
                <w:sz w:val="22"/>
                <w:szCs w:val="22"/>
                <w:lang w:val="es-MX" w:eastAsia="es-MX"/>
              </w:rPr>
              <w:t>Valor del indicador</w:t>
            </w:r>
          </w:p>
        </w:tc>
      </w:tr>
      <w:tr w:rsidR="00000000" w14:paraId="5994C632"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520D8DF8" w14:textId="77777777" w:rsidR="00000000" w:rsidRDefault="00000000">
            <w:pPr>
              <w:numPr>
                <w:ilvl w:val="0"/>
                <w:numId w:val="6"/>
              </w:numPr>
            </w:pPr>
            <w:r>
              <w:rPr>
                <w:rFonts w:ascii="Arial" w:hAnsi="Arial" w:cs="Arial"/>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D0C567B" w14:textId="77777777" w:rsidR="00000000" w:rsidRDefault="00000000">
            <w:pPr>
              <w:numPr>
                <w:ilvl w:val="0"/>
                <w:numId w:val="6"/>
              </w:numPr>
            </w:pPr>
            <w:r>
              <w:rPr>
                <w:rFonts w:ascii="Arial" w:hAnsi="Arial" w:cs="Arial"/>
              </w:rPr>
              <w:t>Comunicación oral y escrita, análisis y síntesis, demuestra capacidad para aprender de manera autónoma, fomenta la coevaluación del aprendizaje</w:t>
            </w:r>
          </w:p>
          <w:p w14:paraId="0D5EA266" w14:textId="77777777" w:rsidR="00000000" w:rsidRDefault="00000000">
            <w:pPr>
              <w:numPr>
                <w:ilvl w:val="0"/>
                <w:numId w:val="6"/>
              </w:numPr>
            </w:pPr>
            <w:r>
              <w:rPr>
                <w:rFonts w:ascii="Arial" w:hAnsi="Arial" w:cs="Arial"/>
              </w:rPr>
              <w:t>Demuestra conocimiento y dominio de los temas de la unidad, Aplica las disposiciones fiscales en los casos prácticos solicitados en la evaluación. Demuestra habilidad para la resolución de casos prácticos de acuerdo al contenido establecido.</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288E452" w14:textId="77777777" w:rsidR="00000000" w:rsidRDefault="00000000">
            <w:r>
              <w:rPr>
                <w:rFonts w:ascii="Arial" w:hAnsi="Arial" w:cs="Arial"/>
              </w:rPr>
              <w:t>20%</w:t>
            </w:r>
          </w:p>
          <w:p w14:paraId="58ABD948" w14:textId="77777777" w:rsidR="00000000" w:rsidRDefault="00000000">
            <w:pPr>
              <w:rPr>
                <w:rFonts w:ascii="Arial" w:hAnsi="Arial" w:cs="Arial"/>
              </w:rPr>
            </w:pPr>
          </w:p>
          <w:p w14:paraId="53BB818A" w14:textId="77777777" w:rsidR="00000000" w:rsidRDefault="00000000">
            <w:pPr>
              <w:rPr>
                <w:rFonts w:ascii="Arial" w:hAnsi="Arial" w:cs="Arial"/>
              </w:rPr>
            </w:pPr>
          </w:p>
          <w:p w14:paraId="5B656891" w14:textId="77777777" w:rsidR="00000000" w:rsidRDefault="00000000">
            <w:r>
              <w:rPr>
                <w:rFonts w:ascii="Arial" w:hAnsi="Arial" w:cs="Arial"/>
              </w:rPr>
              <w:t>40%</w:t>
            </w:r>
          </w:p>
          <w:p w14:paraId="5C696FEB" w14:textId="77777777" w:rsidR="00000000" w:rsidRDefault="00000000">
            <w:pPr>
              <w:rPr>
                <w:rFonts w:ascii="Arial" w:hAnsi="Arial" w:cs="Arial"/>
              </w:rPr>
            </w:pPr>
          </w:p>
          <w:p w14:paraId="53F78421" w14:textId="77777777" w:rsidR="00000000" w:rsidRDefault="00000000">
            <w:r>
              <w:rPr>
                <w:rFonts w:ascii="Arial" w:hAnsi="Arial" w:cs="Arial"/>
              </w:rPr>
              <w:t>40%</w:t>
            </w:r>
          </w:p>
        </w:tc>
      </w:tr>
    </w:tbl>
    <w:p w14:paraId="3B844EB2" w14:textId="77777777" w:rsidR="00000000" w:rsidRDefault="00000000">
      <w:pPr>
        <w:autoSpaceDE w:val="0"/>
        <w:rPr>
          <w:rFonts w:ascii="Arial" w:hAnsi="Arial" w:cs="Arial"/>
          <w:sz w:val="24"/>
          <w:szCs w:val="24"/>
          <w:lang w:val="es-MX" w:eastAsia="es-MX"/>
        </w:rPr>
      </w:pPr>
    </w:p>
    <w:p w14:paraId="5DCBD708" w14:textId="77777777" w:rsidR="00000000" w:rsidRDefault="00000000">
      <w:pPr>
        <w:autoSpaceDE w:val="0"/>
        <w:spacing w:after="80"/>
      </w:pPr>
      <w:r>
        <w:rPr>
          <w:rFonts w:ascii="Arial" w:hAnsi="Arial" w:cs="Arial"/>
          <w:b/>
          <w:sz w:val="24"/>
          <w:szCs w:val="24"/>
          <w:lang w:val="es-MX" w:eastAsia="es-MX"/>
        </w:rPr>
        <w:lastRenderedPageBreak/>
        <w:t>Niveles de desempeño</w:t>
      </w:r>
      <w:r>
        <w:t>:</w:t>
      </w:r>
    </w:p>
    <w:tbl>
      <w:tblPr>
        <w:tblW w:w="0" w:type="auto"/>
        <w:tblLayout w:type="fixed"/>
        <w:tblLook w:val="0000" w:firstRow="0" w:lastRow="0" w:firstColumn="0" w:lastColumn="0" w:noHBand="0" w:noVBand="0"/>
      </w:tblPr>
      <w:tblGrid>
        <w:gridCol w:w="3508"/>
        <w:gridCol w:w="2979"/>
        <w:gridCol w:w="4820"/>
        <w:gridCol w:w="2268"/>
      </w:tblGrid>
      <w:tr w:rsidR="00000000" w14:paraId="648AC042" w14:textId="77777777">
        <w:tc>
          <w:tcPr>
            <w:tcW w:w="3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53BF9" w14:textId="77777777" w:rsidR="00000000" w:rsidRDefault="00000000">
            <w:pPr>
              <w:autoSpaceDE w:val="0"/>
              <w:jc w:val="center"/>
            </w:pPr>
            <w:r>
              <w:rPr>
                <w:rFonts w:ascii="Arial" w:hAnsi="Arial" w:cs="Arial"/>
                <w:b/>
                <w:smallCaps/>
                <w:sz w:val="22"/>
                <w:szCs w:val="24"/>
                <w:lang w:val="es-MX" w:eastAsia="es-MX"/>
              </w:rPr>
              <w:t>Desempeño</w:t>
            </w:r>
          </w:p>
        </w:tc>
        <w:tc>
          <w:tcPr>
            <w:tcW w:w="2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AB925" w14:textId="77777777" w:rsidR="00000000" w:rsidRDefault="00000000">
            <w:pPr>
              <w:autoSpaceDE w:val="0"/>
              <w:jc w:val="center"/>
            </w:pPr>
            <w:r>
              <w:rPr>
                <w:rFonts w:ascii="Arial" w:hAnsi="Arial" w:cs="Arial"/>
                <w:b/>
                <w:smallCaps/>
                <w:sz w:val="22"/>
                <w:szCs w:val="24"/>
                <w:lang w:val="es-MX" w:eastAsia="es-MX"/>
              </w:rPr>
              <w:t>Nivel de desempeño</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D7351" w14:textId="77777777" w:rsidR="00000000" w:rsidRDefault="00000000">
            <w:pPr>
              <w:autoSpaceDE w:val="0"/>
              <w:jc w:val="center"/>
            </w:pPr>
            <w:r>
              <w:rPr>
                <w:rFonts w:ascii="Arial" w:hAnsi="Arial" w:cs="Arial"/>
                <w:b/>
                <w:smallCaps/>
                <w:sz w:val="22"/>
                <w:szCs w:val="24"/>
                <w:lang w:val="es-MX" w:eastAsia="es-MX"/>
              </w:rPr>
              <w:t>Indicadores de alcance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DD114" w14:textId="77777777" w:rsidR="00000000" w:rsidRDefault="00000000">
            <w:pPr>
              <w:autoSpaceDE w:val="0"/>
              <w:jc w:val="center"/>
            </w:pPr>
            <w:r>
              <w:rPr>
                <w:rFonts w:ascii="Arial" w:hAnsi="Arial" w:cs="Arial"/>
                <w:b/>
                <w:smallCaps/>
                <w:sz w:val="22"/>
                <w:szCs w:val="24"/>
                <w:lang w:val="es-MX" w:eastAsia="es-MX"/>
              </w:rPr>
              <w:t>Valoración numérica</w:t>
            </w:r>
          </w:p>
        </w:tc>
      </w:tr>
      <w:tr w:rsidR="00000000" w14:paraId="242CD8DA" w14:textId="77777777">
        <w:tc>
          <w:tcPr>
            <w:tcW w:w="35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39FE9592" w14:textId="77777777" w:rsidR="00000000" w:rsidRDefault="00000000">
            <w:pPr>
              <w:autoSpaceDE w:val="0"/>
              <w:snapToGrid w:val="0"/>
              <w:ind w:left="113" w:right="113"/>
              <w:rPr>
                <w:rFonts w:ascii="Arial" w:hAnsi="Arial" w:cs="Arial"/>
                <w:b/>
                <w:smallCaps/>
                <w:sz w:val="24"/>
                <w:szCs w:val="24"/>
                <w:lang w:val="es-MX" w:eastAsia="es-MX"/>
              </w:rPr>
            </w:pPr>
          </w:p>
          <w:p w14:paraId="76BCC399" w14:textId="77777777" w:rsidR="00000000" w:rsidRDefault="00000000">
            <w:pPr>
              <w:autoSpaceDE w:val="0"/>
              <w:ind w:left="113" w:right="113"/>
              <w:rPr>
                <w:rFonts w:ascii="Arial" w:hAnsi="Arial" w:cs="Arial"/>
                <w:b/>
                <w:smallCaps/>
                <w:sz w:val="24"/>
                <w:szCs w:val="24"/>
                <w:lang w:val="es-MX" w:eastAsia="es-MX"/>
              </w:rPr>
            </w:pPr>
          </w:p>
          <w:p w14:paraId="42A8C250" w14:textId="77777777" w:rsidR="00000000" w:rsidRDefault="00000000">
            <w:pPr>
              <w:autoSpaceDE w:val="0"/>
              <w:ind w:left="113" w:right="113"/>
              <w:jc w:val="center"/>
            </w:pPr>
            <w:r>
              <w:rPr>
                <w:rFonts w:ascii="Arial" w:hAnsi="Arial" w:cs="Arial"/>
                <w:sz w:val="24"/>
                <w:szCs w:val="24"/>
                <w:lang w:val="es-MX" w:eastAsia="es-MX"/>
              </w:rPr>
              <w:t>COMPETENCIA</w:t>
            </w:r>
          </w:p>
          <w:p w14:paraId="5F33491B" w14:textId="77777777" w:rsidR="00000000" w:rsidRDefault="00000000">
            <w:pPr>
              <w:autoSpaceDE w:val="0"/>
              <w:ind w:left="113" w:right="113"/>
              <w:jc w:val="center"/>
            </w:pPr>
            <w:r>
              <w:rPr>
                <w:rFonts w:ascii="Arial" w:hAnsi="Arial" w:cs="Arial"/>
                <w:sz w:val="24"/>
                <w:szCs w:val="24"/>
                <w:lang w:val="es-MX" w:eastAsia="es-MX"/>
              </w:rPr>
              <w:t>ALCANZADA</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4D888D0A" w14:textId="77777777" w:rsidR="00000000" w:rsidRDefault="00000000">
            <w:pPr>
              <w:autoSpaceDE w:val="0"/>
              <w:jc w:val="center"/>
            </w:pPr>
            <w:r>
              <w:rPr>
                <w:rFonts w:ascii="Arial" w:hAnsi="Arial" w:cs="Arial"/>
                <w:sz w:val="24"/>
                <w:szCs w:val="24"/>
                <w:lang w:val="es-MX" w:eastAsia="es-MX"/>
              </w:rPr>
              <w:t>Excelente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A97989F" w14:textId="77777777" w:rsidR="00000000" w:rsidRDefault="00000000">
            <w:pPr>
              <w:ind w:left="-108"/>
              <w:jc w:val="both"/>
            </w:pPr>
            <w:r>
              <w:rPr>
                <w:rFonts w:ascii="Arial" w:eastAsia="Arial" w:hAnsi="Arial" w:cs="Arial"/>
                <w:sz w:val="16"/>
                <w:szCs w:val="16"/>
              </w:rPr>
              <w:t xml:space="preserve">  </w:t>
            </w:r>
            <w:r>
              <w:rPr>
                <w:rFonts w:ascii="Arial" w:hAnsi="Arial" w:cs="Arial"/>
                <w:sz w:val="16"/>
                <w:szCs w:val="16"/>
              </w:rPr>
              <w:t>Cumple al menos 5 de los siguientes indicadores</w:t>
            </w:r>
          </w:p>
          <w:p w14:paraId="74C6B305" w14:textId="77777777" w:rsidR="00000000" w:rsidRDefault="00000000">
            <w:pPr>
              <w:numPr>
                <w:ilvl w:val="0"/>
                <w:numId w:val="5"/>
              </w:numPr>
              <w:jc w:val="both"/>
            </w:pPr>
            <w:r>
              <w:rPr>
                <w:rFonts w:ascii="Arial" w:hAnsi="Arial" w:cs="Arial"/>
                <w:b/>
                <w:sz w:val="16"/>
                <w:szCs w:val="16"/>
              </w:rPr>
              <w:t xml:space="preserve">Se adapta a situaciones y contextos complejos: </w:t>
            </w:r>
            <w:r>
              <w:rPr>
                <w:rFonts w:ascii="Arial" w:hAnsi="Arial" w:cs="Arial"/>
                <w:sz w:val="16"/>
                <w:szCs w:val="16"/>
              </w:rPr>
              <w:t xml:space="preserve">Puede trabajar en equipo, refleja sus conocimientos en la interpretación de la realidad. </w:t>
            </w:r>
          </w:p>
          <w:p w14:paraId="05CECDEA" w14:textId="77777777" w:rsidR="00000000" w:rsidRDefault="00000000">
            <w:pPr>
              <w:numPr>
                <w:ilvl w:val="0"/>
                <w:numId w:val="5"/>
              </w:numPr>
              <w:jc w:val="both"/>
            </w:pPr>
            <w:r>
              <w:rPr>
                <w:rFonts w:ascii="Arial" w:hAnsi="Arial" w:cs="Arial"/>
                <w:b/>
                <w:sz w:val="16"/>
                <w:szCs w:val="16"/>
              </w:rPr>
              <w:t>Hace aportaciones a las actividades académicas desarrolladas:</w:t>
            </w:r>
            <w:r>
              <w:rPr>
                <w:rFonts w:ascii="Arial" w:hAnsi="Arial" w:cs="Arial"/>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9BE50AA" w14:textId="77777777" w:rsidR="00000000" w:rsidRDefault="00000000">
            <w:pPr>
              <w:numPr>
                <w:ilvl w:val="0"/>
                <w:numId w:val="5"/>
              </w:numPr>
              <w:jc w:val="both"/>
            </w:pPr>
            <w:r>
              <w:rPr>
                <w:rFonts w:ascii="Arial" w:hAnsi="Arial" w:cs="Arial"/>
                <w:b/>
                <w:sz w:val="16"/>
                <w:szCs w:val="16"/>
              </w:rPr>
              <w:t>Propone y/o explica soluciones o procedimientos no visto en clase (creatividad)</w:t>
            </w:r>
            <w:r>
              <w:rPr>
                <w:rFonts w:ascii="Arial" w:hAnsi="Arial" w:cs="Arial"/>
                <w:sz w:val="16"/>
                <w:szCs w:val="16"/>
              </w:rPr>
              <w:t>: Ante problemas o caso de estudio propone perspectivas diferentes, para abordarlos y sustentarlos correctamente. Aplica procedimientos aprendidos en otra asignatura o contexto para el problema que se está resolviendo.</w:t>
            </w:r>
          </w:p>
          <w:p w14:paraId="45296E9C" w14:textId="77777777" w:rsidR="00000000" w:rsidRDefault="00000000">
            <w:pPr>
              <w:numPr>
                <w:ilvl w:val="0"/>
                <w:numId w:val="5"/>
              </w:numPr>
              <w:jc w:val="both"/>
            </w:pPr>
            <w:r>
              <w:rPr>
                <w:rFonts w:ascii="Arial" w:hAnsi="Arial" w:cs="Arial"/>
                <w:b/>
                <w:sz w:val="16"/>
                <w:szCs w:val="16"/>
              </w:rPr>
              <w:t>Introduce recursos y experiencias que promueven un pensamiento crítico:</w:t>
            </w:r>
            <w:r>
              <w:rPr>
                <w:rFonts w:ascii="Arial" w:hAnsi="Arial" w:cs="Arial"/>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185433E" w14:textId="77777777" w:rsidR="00000000" w:rsidRDefault="00000000">
            <w:pPr>
              <w:numPr>
                <w:ilvl w:val="0"/>
                <w:numId w:val="5"/>
              </w:numPr>
              <w:jc w:val="both"/>
            </w:pPr>
            <w:r>
              <w:rPr>
                <w:rFonts w:ascii="Arial" w:hAnsi="Arial" w:cs="Arial"/>
                <w:b/>
                <w:sz w:val="16"/>
                <w:szCs w:val="16"/>
              </w:rPr>
              <w:t>Incorpora conocimientos y actividades interdisciplinarias en su aprendizaje</w:t>
            </w:r>
            <w:r>
              <w:rPr>
                <w:rFonts w:ascii="Arial" w:hAnsi="Arial" w:cs="Arial"/>
                <w:sz w:val="16"/>
                <w:szCs w:val="16"/>
              </w:rPr>
              <w:t>: En el desarrollo de los temas de la asignatura incorpora conocimientos y actividades desarrolladas en otras asignaturas para lograr la competencia.</w:t>
            </w:r>
          </w:p>
          <w:p w14:paraId="507182EE" w14:textId="77777777" w:rsidR="00000000" w:rsidRDefault="00000000">
            <w:pPr>
              <w:numPr>
                <w:ilvl w:val="0"/>
                <w:numId w:val="5"/>
              </w:numPr>
              <w:autoSpaceDE w:val="0"/>
            </w:pPr>
            <w:r>
              <w:rPr>
                <w:rFonts w:ascii="Arial" w:hAnsi="Arial" w:cs="Arial"/>
                <w:b/>
                <w:sz w:val="16"/>
                <w:szCs w:val="16"/>
              </w:rPr>
              <w:t xml:space="preserve">Realiza su trabajo de manera autónoma y autorregulada. </w:t>
            </w:r>
            <w:r>
              <w:rPr>
                <w:rFonts w:ascii="Arial" w:hAnsi="Arial" w:cs="Arial"/>
                <w:sz w:val="16"/>
                <w:szCs w:val="16"/>
              </w:rPr>
              <w:t>Es capaz de</w:t>
            </w:r>
            <w:r>
              <w:rPr>
                <w:rFonts w:ascii="Arial" w:hAnsi="Arial" w:cs="Arial"/>
                <w:b/>
                <w:sz w:val="16"/>
                <w:szCs w:val="16"/>
              </w:rPr>
              <w:t xml:space="preserve"> </w:t>
            </w:r>
            <w:r>
              <w:rPr>
                <w:rFonts w:ascii="Arial" w:hAnsi="Arial" w:cs="Arial"/>
                <w:sz w:val="16"/>
                <w:szCs w:val="16"/>
              </w:rPr>
              <w:t>organizar su tiempo y trabajar sin necesidad de una supervisión estrecha y/o coercitiva. Realiza actividades de investigación para participar de forma activa durante el curso.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DB8C366" w14:textId="77777777" w:rsidR="00000000" w:rsidRDefault="00000000">
            <w:pPr>
              <w:autoSpaceDE w:val="0"/>
              <w:jc w:val="center"/>
            </w:pPr>
            <w:r>
              <w:rPr>
                <w:rFonts w:ascii="Arial" w:hAnsi="Arial" w:cs="Arial"/>
                <w:sz w:val="24"/>
                <w:szCs w:val="24"/>
                <w:lang w:val="es-MX" w:eastAsia="es-MX"/>
              </w:rPr>
              <w:t>95-100</w:t>
            </w:r>
          </w:p>
        </w:tc>
      </w:tr>
      <w:tr w:rsidR="00000000" w14:paraId="29003845" w14:textId="77777777">
        <w:tc>
          <w:tcPr>
            <w:tcW w:w="35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6787F0E5" w14:textId="77777777" w:rsidR="00000000" w:rsidRDefault="00000000">
            <w:pPr>
              <w:autoSpaceDE w:val="0"/>
              <w:snapToGrid w:val="0"/>
              <w:rPr>
                <w:rFonts w:ascii="Arial" w:hAnsi="Arial" w:cs="Arial"/>
                <w:sz w:val="24"/>
                <w:szCs w:val="24"/>
                <w:lang w:val="es-MX" w:eastAsia="es-MX"/>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653168E4" w14:textId="77777777" w:rsidR="00000000" w:rsidRDefault="00000000">
            <w:pPr>
              <w:autoSpaceDE w:val="0"/>
              <w:jc w:val="center"/>
            </w:pPr>
            <w:r>
              <w:rPr>
                <w:rFonts w:ascii="Arial" w:hAnsi="Arial" w:cs="Arial"/>
                <w:sz w:val="24"/>
                <w:szCs w:val="24"/>
                <w:lang w:val="es-MX" w:eastAsia="es-MX"/>
              </w:rPr>
              <w:t>Notable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391DBA7" w14:textId="77777777" w:rsidR="00000000" w:rsidRDefault="00000000">
            <w:pPr>
              <w:autoSpaceDE w:val="0"/>
            </w:pPr>
            <w:r>
              <w:rPr>
                <w:rFonts w:ascii="Arial" w:hAnsi="Arial" w:cs="Arial"/>
                <w:sz w:val="16"/>
                <w:szCs w:val="16"/>
              </w:rPr>
              <w:t>Cumple cuatro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DA473ED" w14:textId="77777777" w:rsidR="00000000" w:rsidRDefault="00000000">
            <w:pPr>
              <w:autoSpaceDE w:val="0"/>
              <w:jc w:val="center"/>
            </w:pPr>
            <w:r>
              <w:rPr>
                <w:rFonts w:ascii="Arial" w:hAnsi="Arial" w:cs="Arial"/>
                <w:sz w:val="24"/>
                <w:szCs w:val="24"/>
                <w:lang w:val="es-MX" w:eastAsia="es-MX"/>
              </w:rPr>
              <w:t>85-94</w:t>
            </w:r>
          </w:p>
        </w:tc>
      </w:tr>
      <w:tr w:rsidR="00000000" w14:paraId="766EAC6B" w14:textId="77777777">
        <w:tc>
          <w:tcPr>
            <w:tcW w:w="35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087B7B92" w14:textId="77777777" w:rsidR="00000000" w:rsidRDefault="00000000">
            <w:pPr>
              <w:autoSpaceDE w:val="0"/>
              <w:snapToGrid w:val="0"/>
              <w:rPr>
                <w:rFonts w:ascii="Arial" w:hAnsi="Arial" w:cs="Arial"/>
                <w:sz w:val="24"/>
                <w:szCs w:val="24"/>
                <w:lang w:val="es-MX" w:eastAsia="es-MX"/>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044054FA" w14:textId="77777777" w:rsidR="00000000" w:rsidRDefault="00000000">
            <w:pPr>
              <w:autoSpaceDE w:val="0"/>
              <w:jc w:val="center"/>
            </w:pPr>
            <w:r>
              <w:rPr>
                <w:rFonts w:ascii="Arial" w:hAnsi="Arial" w:cs="Arial"/>
                <w:sz w:val="24"/>
                <w:szCs w:val="24"/>
                <w:lang w:val="es-MX" w:eastAsia="es-MX"/>
              </w:rPr>
              <w:t>Bueno</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308B27E" w14:textId="77777777" w:rsidR="00000000" w:rsidRDefault="00000000">
            <w:pPr>
              <w:autoSpaceDE w:val="0"/>
            </w:pPr>
            <w:r>
              <w:rPr>
                <w:rFonts w:ascii="Arial" w:hAnsi="Arial" w:cs="Arial"/>
                <w:sz w:val="16"/>
                <w:szCs w:val="16"/>
              </w:rPr>
              <w:t>Cumple tres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FB46409" w14:textId="77777777" w:rsidR="00000000" w:rsidRDefault="00000000">
            <w:pPr>
              <w:autoSpaceDE w:val="0"/>
              <w:jc w:val="center"/>
            </w:pPr>
            <w:r>
              <w:rPr>
                <w:rFonts w:ascii="Arial" w:hAnsi="Arial" w:cs="Arial"/>
                <w:sz w:val="24"/>
                <w:szCs w:val="24"/>
                <w:lang w:val="es-MX" w:eastAsia="es-MX"/>
              </w:rPr>
              <w:t>75-84</w:t>
            </w:r>
          </w:p>
        </w:tc>
      </w:tr>
      <w:tr w:rsidR="00000000" w14:paraId="7ECAE8E7" w14:textId="77777777">
        <w:tc>
          <w:tcPr>
            <w:tcW w:w="35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0ED98E85" w14:textId="77777777" w:rsidR="00000000" w:rsidRDefault="00000000">
            <w:pPr>
              <w:autoSpaceDE w:val="0"/>
              <w:snapToGrid w:val="0"/>
              <w:rPr>
                <w:rFonts w:ascii="Arial" w:hAnsi="Arial" w:cs="Arial"/>
                <w:sz w:val="24"/>
                <w:szCs w:val="24"/>
                <w:lang w:val="es-MX" w:eastAsia="es-MX"/>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4B3D2B5B" w14:textId="77777777" w:rsidR="00000000" w:rsidRDefault="00000000">
            <w:pPr>
              <w:autoSpaceDE w:val="0"/>
              <w:jc w:val="center"/>
            </w:pPr>
            <w:r>
              <w:rPr>
                <w:rFonts w:ascii="Arial" w:hAnsi="Arial" w:cs="Arial"/>
                <w:sz w:val="24"/>
                <w:szCs w:val="24"/>
                <w:lang w:val="es-MX" w:eastAsia="es-MX"/>
              </w:rPr>
              <w:t>Suficiente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4B50DE4" w14:textId="77777777" w:rsidR="00000000" w:rsidRDefault="00000000">
            <w:pPr>
              <w:autoSpaceDE w:val="0"/>
            </w:pPr>
            <w:r>
              <w:rPr>
                <w:rFonts w:ascii="Arial" w:hAnsi="Arial" w:cs="Arial"/>
                <w:sz w:val="16"/>
                <w:szCs w:val="16"/>
              </w:rPr>
              <w:t>Cumple dos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0E29069" w14:textId="77777777" w:rsidR="00000000" w:rsidRDefault="00000000">
            <w:pPr>
              <w:autoSpaceDE w:val="0"/>
              <w:jc w:val="center"/>
            </w:pPr>
            <w:r>
              <w:rPr>
                <w:rFonts w:ascii="Arial" w:hAnsi="Arial" w:cs="Arial"/>
                <w:sz w:val="24"/>
                <w:szCs w:val="24"/>
                <w:lang w:val="es-MX" w:eastAsia="es-MX"/>
              </w:rPr>
              <w:t>70-74</w:t>
            </w:r>
          </w:p>
        </w:tc>
      </w:tr>
      <w:tr w:rsidR="00000000" w14:paraId="6F5769FC" w14:textId="77777777">
        <w:trPr>
          <w:cantSplit/>
          <w:trHeight w:val="1804"/>
        </w:trPr>
        <w:tc>
          <w:tcPr>
            <w:tcW w:w="3508"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955E12D" w14:textId="77777777" w:rsidR="00000000" w:rsidRDefault="00000000">
            <w:pPr>
              <w:autoSpaceDE w:val="0"/>
              <w:ind w:left="113" w:right="113"/>
              <w:jc w:val="center"/>
            </w:pPr>
            <w:r>
              <w:rPr>
                <w:rFonts w:ascii="Arial" w:hAnsi="Arial" w:cs="Arial"/>
                <w:lang w:val="es-MX" w:eastAsia="es-MX"/>
              </w:rPr>
              <w:lastRenderedPageBreak/>
              <w:t>COMPETENCIA</w:t>
            </w:r>
          </w:p>
          <w:p w14:paraId="7EAC4D8A" w14:textId="77777777" w:rsidR="00000000" w:rsidRDefault="00000000">
            <w:pPr>
              <w:autoSpaceDE w:val="0"/>
              <w:ind w:left="113" w:right="113"/>
              <w:jc w:val="center"/>
            </w:pPr>
            <w:r>
              <w:rPr>
                <w:rFonts w:ascii="Arial" w:hAnsi="Arial" w:cs="Arial"/>
                <w:lang w:val="es-MX" w:eastAsia="es-MX"/>
              </w:rPr>
              <w:t>NO</w:t>
            </w:r>
          </w:p>
          <w:p w14:paraId="3327B14D" w14:textId="77777777" w:rsidR="00000000" w:rsidRDefault="00000000">
            <w:pPr>
              <w:autoSpaceDE w:val="0"/>
              <w:ind w:left="113" w:right="113"/>
              <w:jc w:val="center"/>
            </w:pPr>
            <w:r>
              <w:rPr>
                <w:rFonts w:ascii="Arial" w:hAnsi="Arial" w:cs="Arial"/>
                <w:lang w:val="es-MX" w:eastAsia="es-MX"/>
              </w:rPr>
              <w:t>ALCANZADA</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14C9AEB7" w14:textId="77777777" w:rsidR="00000000" w:rsidRDefault="00000000">
            <w:pPr>
              <w:autoSpaceDE w:val="0"/>
              <w:jc w:val="center"/>
            </w:pPr>
            <w:r>
              <w:rPr>
                <w:rFonts w:ascii="Arial" w:hAnsi="Arial" w:cs="Arial"/>
                <w:sz w:val="24"/>
                <w:szCs w:val="24"/>
                <w:lang w:val="es-MX" w:eastAsia="es-MX"/>
              </w:rPr>
              <w:t>Desempeño Insuficiente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84070DC" w14:textId="77777777" w:rsidR="00000000" w:rsidRDefault="00000000">
            <w:pPr>
              <w:autoSpaceDE w:val="0"/>
            </w:pPr>
            <w:r>
              <w:rPr>
                <w:rFonts w:ascii="Arial" w:hAnsi="Arial" w:cs="Arial"/>
                <w:sz w:val="16"/>
                <w:szCs w:val="16"/>
              </w:rPr>
              <w:t>No se cumple con el 100% de evidencias conceptuales, procedimentales y actitudinales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B365B3F" w14:textId="77777777" w:rsidR="00000000" w:rsidRDefault="00000000">
            <w:pPr>
              <w:autoSpaceDE w:val="0"/>
              <w:jc w:val="center"/>
            </w:pPr>
            <w:r>
              <w:rPr>
                <w:rFonts w:ascii="Arial" w:hAnsi="Arial" w:cs="Arial"/>
                <w:sz w:val="24"/>
                <w:szCs w:val="24"/>
                <w:lang w:val="es-MX" w:eastAsia="es-MX"/>
              </w:rPr>
              <w:t>NA (no alcanzada)</w:t>
            </w:r>
          </w:p>
        </w:tc>
      </w:tr>
    </w:tbl>
    <w:p w14:paraId="0789CA2F" w14:textId="77777777" w:rsidR="00000000" w:rsidRDefault="00000000">
      <w:pPr>
        <w:autoSpaceDE w:val="0"/>
        <w:rPr>
          <w:rFonts w:ascii="Arial" w:hAnsi="Arial" w:cs="Arial"/>
          <w:sz w:val="24"/>
          <w:szCs w:val="24"/>
          <w:lang w:val="es-MX" w:eastAsia="es-MX"/>
        </w:rPr>
      </w:pPr>
    </w:p>
    <w:p w14:paraId="4C1E1443" w14:textId="77777777" w:rsidR="00000000" w:rsidRDefault="00000000">
      <w:pPr>
        <w:autoSpaceDE w:val="0"/>
        <w:rPr>
          <w:rFonts w:ascii="Arial" w:hAnsi="Arial" w:cs="Arial"/>
          <w:sz w:val="24"/>
          <w:szCs w:val="24"/>
          <w:lang w:val="es-MX" w:eastAsia="es-MX"/>
        </w:rPr>
      </w:pPr>
    </w:p>
    <w:p w14:paraId="38FC281B" w14:textId="77777777" w:rsidR="00000000" w:rsidRDefault="00000000">
      <w:pPr>
        <w:autoSpaceDE w:val="0"/>
        <w:rPr>
          <w:rFonts w:ascii="Arial" w:hAnsi="Arial" w:cs="Arial"/>
          <w:sz w:val="24"/>
          <w:szCs w:val="24"/>
          <w:lang w:val="es-MX" w:eastAsia="es-MX"/>
        </w:rPr>
      </w:pPr>
    </w:p>
    <w:p w14:paraId="3C9B5E83" w14:textId="77777777" w:rsidR="00000000" w:rsidRDefault="00000000">
      <w:pPr>
        <w:autoSpaceDE w:val="0"/>
        <w:spacing w:after="80"/>
      </w:pPr>
      <w:r>
        <w:rPr>
          <w:rFonts w:ascii="Arial" w:hAnsi="Arial" w:cs="Arial"/>
          <w:b/>
          <w:sz w:val="24"/>
          <w:szCs w:val="24"/>
          <w:lang w:val="es-MX" w:eastAsia="es-MX"/>
        </w:rPr>
        <w:t>Matriz de evaluación:</w:t>
      </w:r>
    </w:p>
    <w:tbl>
      <w:tblPr>
        <w:tblW w:w="0" w:type="auto"/>
        <w:tblLayout w:type="fixed"/>
        <w:tblLook w:val="0000" w:firstRow="0" w:lastRow="0" w:firstColumn="0" w:lastColumn="0" w:noHBand="0" w:noVBand="0"/>
      </w:tblPr>
      <w:tblGrid>
        <w:gridCol w:w="4644"/>
        <w:gridCol w:w="1843"/>
        <w:gridCol w:w="851"/>
        <w:gridCol w:w="850"/>
        <w:gridCol w:w="851"/>
        <w:gridCol w:w="783"/>
        <w:gridCol w:w="702"/>
        <w:gridCol w:w="3508"/>
      </w:tblGrid>
      <w:tr w:rsidR="00000000" w14:paraId="29E99496" w14:textId="77777777">
        <w:tc>
          <w:tcPr>
            <w:tcW w:w="46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85A51A" w14:textId="77777777" w:rsidR="00000000" w:rsidRDefault="00000000">
            <w:pPr>
              <w:autoSpaceDE w:val="0"/>
              <w:jc w:val="center"/>
            </w:pPr>
            <w:r>
              <w:rPr>
                <w:rFonts w:ascii="Arial" w:hAnsi="Arial" w:cs="Arial"/>
                <w:b/>
                <w:smallCaps/>
                <w:sz w:val="22"/>
                <w:szCs w:val="24"/>
                <w:lang w:val="es-MX" w:eastAsia="es-MX"/>
              </w:rPr>
              <w:t>Evidencia de aprendizaje</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1BA44C" w14:textId="77777777" w:rsidR="00000000" w:rsidRDefault="00000000">
            <w:pPr>
              <w:autoSpaceDE w:val="0"/>
              <w:jc w:val="center"/>
            </w:pPr>
            <w:r>
              <w:rPr>
                <w:rFonts w:ascii="Arial" w:hAnsi="Arial" w:cs="Arial"/>
                <w:b/>
                <w:smallCaps/>
                <w:sz w:val="22"/>
                <w:szCs w:val="24"/>
                <w:lang w:val="es-MX" w:eastAsia="es-MX"/>
              </w:rPr>
              <w:t>%</w:t>
            </w:r>
          </w:p>
        </w:tc>
        <w:tc>
          <w:tcPr>
            <w:tcW w:w="40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07AC6E3" w14:textId="77777777" w:rsidR="00000000" w:rsidRDefault="00000000">
            <w:pPr>
              <w:autoSpaceDE w:val="0"/>
              <w:jc w:val="center"/>
            </w:pPr>
            <w:r>
              <w:rPr>
                <w:rFonts w:ascii="Arial" w:hAnsi="Arial" w:cs="Arial"/>
                <w:b/>
                <w:smallCaps/>
                <w:sz w:val="22"/>
                <w:szCs w:val="24"/>
                <w:lang w:val="es-MX" w:eastAsia="es-MX"/>
              </w:rPr>
              <w:t>Indicador de alcance</w:t>
            </w:r>
          </w:p>
        </w:tc>
        <w:tc>
          <w:tcPr>
            <w:tcW w:w="3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CACB0" w14:textId="77777777" w:rsidR="00000000" w:rsidRDefault="00000000">
            <w:pPr>
              <w:autoSpaceDE w:val="0"/>
              <w:jc w:val="center"/>
            </w:pPr>
            <w:r>
              <w:rPr>
                <w:rFonts w:ascii="Arial" w:hAnsi="Arial" w:cs="Arial"/>
                <w:b/>
                <w:smallCaps/>
                <w:sz w:val="22"/>
                <w:szCs w:val="24"/>
                <w:lang w:val="es-MX" w:eastAsia="es-MX"/>
              </w:rPr>
              <w:t>Evaluación formativa de la competencia</w:t>
            </w:r>
          </w:p>
        </w:tc>
      </w:tr>
      <w:tr w:rsidR="00000000" w14:paraId="193B33EF" w14:textId="77777777">
        <w:tc>
          <w:tcPr>
            <w:tcW w:w="46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F609C2" w14:textId="77777777" w:rsidR="00000000" w:rsidRDefault="00000000">
            <w:pPr>
              <w:autoSpaceDE w:val="0"/>
              <w:snapToGrid w:val="0"/>
              <w:rPr>
                <w:rFonts w:ascii="Arial" w:hAnsi="Arial" w:cs="Arial"/>
                <w:b/>
                <w:smallCaps/>
                <w:sz w:val="24"/>
                <w:szCs w:val="24"/>
                <w:lang w:val="es-MX" w:eastAsia="es-MX"/>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E118B3" w14:textId="77777777" w:rsidR="00000000" w:rsidRDefault="00000000">
            <w:pPr>
              <w:autoSpaceDE w:val="0"/>
              <w:snapToGrid w:val="0"/>
              <w:rPr>
                <w:rFonts w:ascii="Arial" w:hAnsi="Arial" w:cs="Arial"/>
                <w:b/>
                <w:smallCaps/>
                <w:sz w:val="24"/>
                <w:szCs w:val="24"/>
                <w:lang w:val="es-MX" w:eastAsia="es-MX"/>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B7D7C95" w14:textId="77777777" w:rsidR="00000000" w:rsidRDefault="00000000">
            <w:pPr>
              <w:autoSpaceDE w:val="0"/>
              <w:jc w:val="center"/>
            </w:pPr>
            <w:r>
              <w:rPr>
                <w:rFonts w:ascii="Arial" w:hAnsi="Arial" w:cs="Arial"/>
                <w:sz w:val="24"/>
                <w:szCs w:val="24"/>
                <w:lang w:val="es-MX" w:eastAsia="es-MX"/>
              </w:rPr>
              <w:t>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8213CF8" w14:textId="77777777" w:rsidR="00000000" w:rsidRDefault="00000000">
            <w:pPr>
              <w:autoSpaceDE w:val="0"/>
              <w:jc w:val="center"/>
            </w:pPr>
            <w:r>
              <w:rPr>
                <w:rFonts w:ascii="Arial" w:hAnsi="Arial" w:cs="Arial"/>
                <w:sz w:val="24"/>
                <w:szCs w:val="24"/>
                <w:lang w:val="es-MX" w:eastAsia="es-MX"/>
              </w:rPr>
              <w:t>B</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E2CAB98" w14:textId="77777777" w:rsidR="00000000" w:rsidRDefault="00000000">
            <w:pPr>
              <w:autoSpaceDE w:val="0"/>
              <w:jc w:val="center"/>
            </w:pPr>
            <w:r>
              <w:rPr>
                <w:rFonts w:ascii="Arial" w:hAnsi="Arial" w:cs="Arial"/>
                <w:sz w:val="24"/>
                <w:szCs w:val="24"/>
                <w:lang w:val="es-MX" w:eastAsia="es-MX"/>
              </w:rPr>
              <w:t>C</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32BFB438" w14:textId="77777777" w:rsidR="00000000" w:rsidRDefault="00000000">
            <w:pPr>
              <w:autoSpaceDE w:val="0"/>
              <w:jc w:val="center"/>
            </w:pPr>
            <w:r>
              <w:rPr>
                <w:rFonts w:ascii="Arial" w:hAnsi="Arial" w:cs="Arial"/>
                <w:sz w:val="24"/>
                <w:szCs w:val="24"/>
                <w:lang w:val="es-MX" w:eastAsia="es-MX"/>
              </w:rPr>
              <w:t>D</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7F71A58D" w14:textId="77777777" w:rsidR="00000000" w:rsidRDefault="00000000">
            <w:pPr>
              <w:autoSpaceDE w:val="0"/>
              <w:jc w:val="center"/>
            </w:pPr>
            <w:r>
              <w:rPr>
                <w:rFonts w:ascii="Arial" w:hAnsi="Arial" w:cs="Arial"/>
                <w:sz w:val="24"/>
                <w:szCs w:val="24"/>
                <w:lang w:val="es-MX" w:eastAsia="es-MX"/>
              </w:rPr>
              <w:t>N</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45E910ED" w14:textId="77777777" w:rsidR="00000000" w:rsidRDefault="00000000">
            <w:pPr>
              <w:autoSpaceDE w:val="0"/>
              <w:snapToGrid w:val="0"/>
              <w:rPr>
                <w:rFonts w:ascii="Arial" w:hAnsi="Arial" w:cs="Arial"/>
                <w:sz w:val="24"/>
                <w:szCs w:val="24"/>
                <w:lang w:val="es-MX" w:eastAsia="es-MX"/>
              </w:rPr>
            </w:pPr>
          </w:p>
        </w:tc>
      </w:tr>
      <w:tr w:rsidR="00FF34CC" w14:paraId="239092CA"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0F441784" w14:textId="77777777" w:rsidR="00FF34CC" w:rsidRDefault="00FF34CC" w:rsidP="00FF34CC">
            <w:r>
              <w:rPr>
                <w:rFonts w:ascii="Arial" w:hAnsi="Arial" w:cs="Arial"/>
              </w:rPr>
              <w:t>Investigación (Lista de cotejo)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246E591" w14:textId="77777777" w:rsidR="00FF34CC" w:rsidRDefault="00FF34CC" w:rsidP="00FF34CC">
            <w:r>
              <w:rPr>
                <w:rFonts w:ascii="Arial" w:hAnsi="Arial" w:cs="Arial"/>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4E1B183" w14:textId="77777777" w:rsidR="00FF34CC" w:rsidRDefault="00FF34CC" w:rsidP="00FF34CC">
            <w:r>
              <w:rPr>
                <w:rFonts w:ascii="Arial" w:hAnsi="Arial" w:cs="Arial"/>
                <w:sz w:val="16"/>
                <w:szCs w:val="16"/>
              </w:rPr>
              <w:t xml:space="preserve">19-20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163AD27" w14:textId="77777777" w:rsidR="00FF34CC" w:rsidRDefault="00FF34CC" w:rsidP="00FF34CC">
            <w:r>
              <w:rPr>
                <w:rFonts w:ascii="Arial" w:hAnsi="Arial" w:cs="Arial"/>
                <w:sz w:val="16"/>
                <w:szCs w:val="16"/>
                <w:lang w:val="es-MX" w:eastAsia="es-MX"/>
              </w:rPr>
              <w:t>17-18.8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7F6A4B4" w14:textId="77777777" w:rsidR="00FF34CC" w:rsidRDefault="00FF34CC" w:rsidP="00FF34CC">
            <w:r>
              <w:rPr>
                <w:rFonts w:ascii="Arial" w:hAnsi="Arial" w:cs="Arial"/>
                <w:sz w:val="16"/>
                <w:szCs w:val="16"/>
                <w:lang w:val="es-MX" w:eastAsia="es-MX"/>
              </w:rPr>
              <w:t>15-16.8</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4C19910A" w14:textId="77777777" w:rsidR="00FF34CC" w:rsidRDefault="00FF34CC" w:rsidP="00FF34CC">
            <w:r>
              <w:rPr>
                <w:rFonts w:ascii="Arial" w:hAnsi="Arial" w:cs="Arial"/>
                <w:sz w:val="16"/>
                <w:szCs w:val="16"/>
                <w:lang w:val="es-MX" w:eastAsia="es-MX"/>
              </w:rPr>
              <w:t>14-16.8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0BDE0C05" w14:textId="77777777" w:rsidR="00FF34CC" w:rsidRDefault="00FF34CC" w:rsidP="00FF34CC">
            <w:r>
              <w:rPr>
                <w:rFonts w:ascii="Arial" w:hAnsi="Arial" w:cs="Arial"/>
                <w:sz w:val="16"/>
                <w:szCs w:val="16"/>
              </w:rPr>
              <w:t>0</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607FD80F" w14:textId="77777777" w:rsidR="00FF34CC" w:rsidRDefault="00FF34CC" w:rsidP="00FF34CC">
            <w:r>
              <w:rPr>
                <w:rFonts w:ascii="Arial" w:hAnsi="Arial" w:cs="Arial"/>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F34CC" w14:paraId="28EF09C0"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7C5C12F7" w14:textId="77777777" w:rsidR="00FF34CC" w:rsidRDefault="00FF34CC" w:rsidP="00FF34CC">
            <w:r>
              <w:rPr>
                <w:rFonts w:ascii="Arial" w:hAnsi="Arial" w:cs="Arial"/>
              </w:rPr>
              <w:t xml:space="preserve">Ejercicios prácticos </w:t>
            </w:r>
            <w:proofErr w:type="gramStart"/>
            <w:r>
              <w:rPr>
                <w:rFonts w:ascii="Arial" w:hAnsi="Arial" w:cs="Arial"/>
              </w:rPr>
              <w:t>( rubrica</w:t>
            </w:r>
            <w:proofErr w:type="gramEnd"/>
            <w:r>
              <w:rPr>
                <w:rFonts w:ascii="Arial" w:hAnsi="Arial" w:cs="Arial"/>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35087C9" w14:textId="77777777" w:rsidR="00FF34CC" w:rsidRDefault="00FF34CC" w:rsidP="00FF34CC">
            <w:r>
              <w:rPr>
                <w:rFonts w:ascii="Arial" w:hAnsi="Arial" w:cs="Arial"/>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76262C" w14:textId="77777777" w:rsidR="00FF34CC" w:rsidRDefault="00FF34CC" w:rsidP="00FF34CC">
            <w:r>
              <w:rPr>
                <w:rFonts w:ascii="Arial" w:hAnsi="Arial" w:cs="Arial"/>
                <w:sz w:val="16"/>
                <w:szCs w:val="16"/>
              </w:rPr>
              <w:t>38-40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A36571" w14:textId="77777777" w:rsidR="00FF34CC" w:rsidRDefault="00FF34CC" w:rsidP="00FF34CC">
            <w:r>
              <w:rPr>
                <w:rFonts w:ascii="Arial" w:hAnsi="Arial" w:cs="Arial"/>
                <w:sz w:val="16"/>
                <w:szCs w:val="16"/>
              </w:rPr>
              <w:t>34-37.6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77527B" w14:textId="77777777" w:rsidR="00FF34CC" w:rsidRDefault="00FF34CC" w:rsidP="00FF34CC">
            <w:r>
              <w:rPr>
                <w:rFonts w:ascii="Arial" w:hAnsi="Arial" w:cs="Arial"/>
                <w:sz w:val="16"/>
                <w:szCs w:val="16"/>
              </w:rPr>
              <w:t>30-33.6</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A3F587" w14:textId="77777777" w:rsidR="00FF34CC" w:rsidRDefault="00FF34CC" w:rsidP="00FF34CC">
            <w:r>
              <w:rPr>
                <w:rFonts w:ascii="Arial" w:hAnsi="Arial" w:cs="Arial"/>
                <w:sz w:val="16"/>
                <w:szCs w:val="16"/>
              </w:rPr>
              <w:t>28-33.6</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0F0267" w14:textId="77777777" w:rsidR="00FF34CC" w:rsidRDefault="00FF34CC" w:rsidP="00FF34CC">
            <w:r>
              <w:rPr>
                <w:rFonts w:ascii="Arial" w:hAnsi="Arial" w:cs="Arial"/>
                <w:sz w:val="16"/>
                <w:szCs w:val="16"/>
                <w:lang w:val="es-MX" w:eastAsia="es-MX"/>
              </w:rPr>
              <w:t>0</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78DBF265" w14:textId="77777777" w:rsidR="00FF34CC" w:rsidRDefault="00FF34CC" w:rsidP="00FF34CC">
            <w:r>
              <w:rPr>
                <w:rFonts w:ascii="Arial" w:hAnsi="Arial" w:cs="Arial"/>
              </w:rPr>
              <w:t xml:space="preserve">Comunicación oral y escrita, análisis y síntesis, demuestra capacidad para aprender de manera autónoma, fomenta la </w:t>
            </w:r>
            <w:proofErr w:type="spellStart"/>
            <w:r>
              <w:rPr>
                <w:rFonts w:ascii="Arial" w:hAnsi="Arial" w:cs="Arial"/>
              </w:rPr>
              <w:t>coevaluacion</w:t>
            </w:r>
            <w:proofErr w:type="spellEnd"/>
            <w:r>
              <w:rPr>
                <w:rFonts w:ascii="Arial" w:hAnsi="Arial" w:cs="Arial"/>
              </w:rPr>
              <w:t xml:space="preserve"> del aprendizaje</w:t>
            </w:r>
          </w:p>
        </w:tc>
      </w:tr>
      <w:tr w:rsidR="00FF34CC" w14:paraId="4FCA353B"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7555C45E" w14:textId="77777777" w:rsidR="00FF34CC" w:rsidRDefault="00FF34CC" w:rsidP="00FF34CC">
            <w:r>
              <w:rPr>
                <w:rFonts w:ascii="Arial" w:hAnsi="Arial" w:cs="Arial"/>
              </w:rPr>
              <w:t>Examen escrito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65B3E22" w14:textId="77777777" w:rsidR="00FF34CC" w:rsidRDefault="00FF34CC" w:rsidP="00FF34CC">
            <w:r>
              <w:rPr>
                <w:rFonts w:ascii="Arial" w:hAnsi="Arial" w:cs="Arial"/>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6BA573" w14:textId="77777777" w:rsidR="00FF34CC" w:rsidRDefault="00FF34CC" w:rsidP="00FF34CC">
            <w:r>
              <w:rPr>
                <w:rFonts w:ascii="Arial" w:hAnsi="Arial" w:cs="Arial"/>
                <w:sz w:val="16"/>
                <w:szCs w:val="16"/>
              </w:rPr>
              <w:t>38-40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B6F370" w14:textId="77777777" w:rsidR="00FF34CC" w:rsidRDefault="00FF34CC" w:rsidP="00FF34CC">
            <w:r>
              <w:rPr>
                <w:rFonts w:ascii="Arial" w:hAnsi="Arial" w:cs="Arial"/>
                <w:sz w:val="16"/>
                <w:szCs w:val="16"/>
              </w:rPr>
              <w:t>34-37.6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A5CE2D" w14:textId="77777777" w:rsidR="00FF34CC" w:rsidRDefault="00FF34CC" w:rsidP="00FF34CC">
            <w:r>
              <w:rPr>
                <w:rFonts w:ascii="Arial" w:hAnsi="Arial" w:cs="Arial"/>
                <w:sz w:val="16"/>
                <w:szCs w:val="16"/>
              </w:rPr>
              <w:t>30-33.6</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E380EC" w14:textId="77777777" w:rsidR="00FF34CC" w:rsidRDefault="00FF34CC" w:rsidP="00FF34CC">
            <w:r>
              <w:rPr>
                <w:rFonts w:ascii="Arial" w:hAnsi="Arial" w:cs="Arial"/>
                <w:sz w:val="16"/>
                <w:szCs w:val="16"/>
              </w:rPr>
              <w:t>28-33.6</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D598C7" w14:textId="77777777" w:rsidR="00FF34CC" w:rsidRDefault="00FF34CC" w:rsidP="00FF34CC">
            <w:r>
              <w:rPr>
                <w:rFonts w:ascii="Arial" w:hAnsi="Arial" w:cs="Arial"/>
                <w:sz w:val="16"/>
                <w:szCs w:val="16"/>
                <w:lang w:val="es-MX" w:eastAsia="es-MX"/>
              </w:rPr>
              <w:t>0</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6852E93A" w14:textId="77777777" w:rsidR="00FF34CC" w:rsidRDefault="00FF34CC" w:rsidP="00FF34CC">
            <w:r>
              <w:rPr>
                <w:rFonts w:ascii="Arial" w:hAnsi="Arial" w:cs="Arial"/>
              </w:rPr>
              <w:t>Demuestra conocimiento y dominio de los temas de la unidad.</w:t>
            </w:r>
          </w:p>
        </w:tc>
      </w:tr>
      <w:tr w:rsidR="00000000" w14:paraId="0105A713"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1B68E623" w14:textId="77777777" w:rsidR="00000000" w:rsidRDefault="00000000">
            <w:pPr>
              <w:autoSpaceDE w:val="0"/>
              <w:snapToGrid w:val="0"/>
              <w:rPr>
                <w:rFonts w:ascii="Arial" w:hAnsi="Arial" w:cs="Arial"/>
                <w:sz w:val="24"/>
                <w:szCs w:val="24"/>
                <w:lang w:val="es-MX" w:eastAsia="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2518E0E" w14:textId="77777777" w:rsidR="00000000" w:rsidRDefault="00000000">
            <w:pPr>
              <w:autoSpaceDE w:val="0"/>
              <w:jc w:val="right"/>
            </w:pPr>
            <w:r>
              <w:rPr>
                <w:rFonts w:ascii="Arial" w:hAnsi="Arial" w:cs="Arial"/>
                <w:lang w:val="es-MX" w:eastAsia="es-MX"/>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C3718C" w14:textId="77777777" w:rsidR="00000000" w:rsidRDefault="00000000">
            <w:pPr>
              <w:autoSpaceDE w:val="0"/>
            </w:pPr>
            <w:r>
              <w:rPr>
                <w:rFonts w:ascii="Arial" w:hAnsi="Arial" w:cs="Arial"/>
                <w:color w:val="000000"/>
                <w:lang w:eastAsia="es-MX"/>
              </w:rPr>
              <w:t>95-100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7E61F" w14:textId="77777777" w:rsidR="00000000" w:rsidRDefault="00000000">
            <w:pPr>
              <w:autoSpaceDE w:val="0"/>
            </w:pPr>
            <w:r>
              <w:rPr>
                <w:rFonts w:ascii="Arial" w:hAnsi="Arial" w:cs="Arial"/>
                <w:color w:val="000000"/>
                <w:lang w:eastAsia="es-MX"/>
              </w:rPr>
              <w:t>85-94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73FA13" w14:textId="77777777" w:rsidR="00000000" w:rsidRDefault="00000000">
            <w:pPr>
              <w:autoSpaceDE w:val="0"/>
            </w:pPr>
            <w:r>
              <w:rPr>
                <w:rFonts w:ascii="Arial" w:hAnsi="Arial" w:cs="Arial"/>
                <w:color w:val="000000"/>
                <w:lang w:eastAsia="es-MX"/>
              </w:rPr>
              <w:t>75-84</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4D50F7" w14:textId="77777777" w:rsidR="00000000" w:rsidRDefault="00000000">
            <w:pPr>
              <w:autoSpaceDE w:val="0"/>
            </w:pPr>
            <w:r>
              <w:rPr>
                <w:rFonts w:ascii="Arial" w:hAnsi="Arial" w:cs="Arial"/>
                <w:color w:val="000000"/>
                <w:lang w:eastAsia="es-MX"/>
              </w:rPr>
              <w:t>70-74</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27F80F" w14:textId="77777777" w:rsidR="00000000" w:rsidRDefault="00000000">
            <w:pPr>
              <w:autoSpaceDE w:val="0"/>
            </w:pPr>
            <w:r>
              <w:rPr>
                <w:rFonts w:ascii="Arial" w:hAnsi="Arial" w:cs="Arial"/>
                <w:color w:val="000000"/>
                <w:lang w:eastAsia="es-MX"/>
              </w:rPr>
              <w:t>NA</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556439AE" w14:textId="77777777" w:rsidR="00000000" w:rsidRDefault="00000000">
            <w:pPr>
              <w:autoSpaceDE w:val="0"/>
              <w:snapToGrid w:val="0"/>
              <w:rPr>
                <w:rFonts w:ascii="Arial" w:hAnsi="Arial" w:cs="Arial"/>
                <w:sz w:val="24"/>
                <w:szCs w:val="24"/>
                <w:lang w:val="es-MX" w:eastAsia="es-MX"/>
              </w:rPr>
            </w:pPr>
          </w:p>
        </w:tc>
      </w:tr>
    </w:tbl>
    <w:p w14:paraId="50E735BB" w14:textId="77777777" w:rsidR="00000000" w:rsidRDefault="00000000">
      <w:pPr>
        <w:pStyle w:val="Sinespaciado"/>
        <w:jc w:val="both"/>
        <w:rPr>
          <w:rFonts w:ascii="Arial Narrow" w:hAnsi="Arial Narrow" w:cs="Arial Narrow"/>
          <w:sz w:val="16"/>
          <w:szCs w:val="20"/>
        </w:rPr>
      </w:pPr>
    </w:p>
    <w:p w14:paraId="510518C1" w14:textId="77777777" w:rsidR="00000000" w:rsidRDefault="00000000">
      <w:pPr>
        <w:pageBreakBefore/>
        <w:autoSpaceDE w:val="0"/>
        <w:rPr>
          <w:rFonts w:ascii="Arial" w:hAnsi="Arial" w:cs="Arial"/>
          <w:b/>
          <w:bCs/>
          <w:sz w:val="24"/>
          <w:szCs w:val="24"/>
          <w:lang w:val="es-MX" w:eastAsia="es-MX"/>
        </w:rPr>
      </w:pPr>
    </w:p>
    <w:p w14:paraId="4B9396E7" w14:textId="77777777" w:rsidR="00000000" w:rsidRDefault="00000000">
      <w:pPr>
        <w:autoSpaceDE w:val="0"/>
        <w:rPr>
          <w:rFonts w:ascii="Arial" w:hAnsi="Arial" w:cs="Arial"/>
          <w:b/>
          <w:bCs/>
          <w:sz w:val="24"/>
          <w:szCs w:val="24"/>
          <w:lang w:val="es-MX" w:eastAsia="es-MX"/>
        </w:rPr>
      </w:pPr>
    </w:p>
    <w:tbl>
      <w:tblPr>
        <w:tblW w:w="0" w:type="auto"/>
        <w:tblLayout w:type="fixed"/>
        <w:tblLook w:val="0000" w:firstRow="0" w:lastRow="0" w:firstColumn="0" w:lastColumn="0" w:noHBand="0" w:noVBand="0"/>
      </w:tblPr>
      <w:tblGrid>
        <w:gridCol w:w="3227"/>
        <w:gridCol w:w="3260"/>
        <w:gridCol w:w="2977"/>
        <w:gridCol w:w="2410"/>
        <w:gridCol w:w="1417"/>
      </w:tblGrid>
      <w:tr w:rsidR="00000000" w14:paraId="14D5A50A" w14:textId="77777777">
        <w:tc>
          <w:tcPr>
            <w:tcW w:w="6487" w:type="dxa"/>
            <w:gridSpan w:val="2"/>
            <w:tcBorders>
              <w:bottom w:val="single" w:sz="4" w:space="0" w:color="000000"/>
            </w:tcBorders>
            <w:shd w:val="clear" w:color="auto" w:fill="auto"/>
          </w:tcPr>
          <w:p w14:paraId="7811003E" w14:textId="77777777" w:rsidR="00000000" w:rsidRDefault="00000000">
            <w:pPr>
              <w:autoSpaceDE w:val="0"/>
              <w:jc w:val="both"/>
            </w:pPr>
            <w:r>
              <w:rPr>
                <w:rFonts w:ascii="Arial" w:hAnsi="Arial" w:cs="Arial"/>
                <w:sz w:val="24"/>
                <w:szCs w:val="24"/>
                <w:lang w:val="es-MX" w:eastAsia="es-MX"/>
              </w:rPr>
              <w:t>Competencia No.:   1</w:t>
            </w:r>
          </w:p>
        </w:tc>
        <w:tc>
          <w:tcPr>
            <w:tcW w:w="6804" w:type="dxa"/>
            <w:gridSpan w:val="3"/>
            <w:tcBorders>
              <w:bottom w:val="single" w:sz="4" w:space="0" w:color="000000"/>
            </w:tcBorders>
            <w:shd w:val="clear" w:color="auto" w:fill="auto"/>
          </w:tcPr>
          <w:p w14:paraId="3F43530B" w14:textId="77777777" w:rsidR="00000000" w:rsidRDefault="00000000">
            <w:pPr>
              <w:autoSpaceDE w:val="0"/>
              <w:jc w:val="both"/>
            </w:pPr>
            <w:r>
              <w:rPr>
                <w:rFonts w:ascii="Arial" w:hAnsi="Arial" w:cs="Arial"/>
                <w:sz w:val="24"/>
                <w:szCs w:val="24"/>
                <w:lang w:val="es-MX" w:eastAsia="es-MX"/>
              </w:rPr>
              <w:t xml:space="preserve">Descripción: </w:t>
            </w:r>
            <w:r>
              <w:rPr>
                <w:rFonts w:ascii="Arial" w:hAnsi="Arial" w:cs="Arial"/>
                <w:sz w:val="24"/>
                <w:szCs w:val="24"/>
              </w:rPr>
              <w:t>Conoce y aplica software de gestión para incrementar la eficiencia y productividad en los procesos de operación en las organizaciones.</w:t>
            </w:r>
          </w:p>
        </w:tc>
      </w:tr>
      <w:tr w:rsidR="00000000" w14:paraId="777A2F6F"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93484" w14:textId="77777777" w:rsidR="00000000" w:rsidRDefault="00000000">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09B86" w14:textId="77777777" w:rsidR="00000000" w:rsidRDefault="00000000">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B28E9" w14:textId="77777777" w:rsidR="00000000" w:rsidRDefault="00000000">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D6C8D" w14:textId="77777777" w:rsidR="00000000" w:rsidRDefault="00000000">
            <w:pPr>
              <w:autoSpaceDE w:val="0"/>
              <w:jc w:val="center"/>
            </w:pPr>
            <w:r>
              <w:rPr>
                <w:rFonts w:ascii="Arial" w:hAnsi="Arial" w:cs="Arial"/>
                <w:b/>
                <w:smallCaps/>
                <w:lang w:val="es-MX" w:eastAsia="es-MX"/>
              </w:rPr>
              <w:t>Desarrollo de competencias genéricas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A4B5D" w14:textId="77777777" w:rsidR="00000000" w:rsidRDefault="00000000">
            <w:pPr>
              <w:autoSpaceDE w:val="0"/>
              <w:jc w:val="center"/>
            </w:pPr>
            <w:r>
              <w:rPr>
                <w:rFonts w:ascii="Arial" w:hAnsi="Arial" w:cs="Arial"/>
                <w:b/>
                <w:smallCaps/>
                <w:lang w:val="es-MX" w:eastAsia="es-MX"/>
              </w:rPr>
              <w:t>Horas teórico-práctica</w:t>
            </w:r>
          </w:p>
        </w:tc>
      </w:tr>
      <w:tr w:rsidR="00000000" w14:paraId="0737A28D"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Pr>
          <w:p w14:paraId="257AB0E2" w14:textId="77777777" w:rsidR="00000000" w:rsidRDefault="00000000">
            <w:pPr>
              <w:autoSpaceDE w:val="0"/>
            </w:pPr>
            <w:r>
              <w:rPr>
                <w:rFonts w:ascii="Arial" w:hAnsi="Arial" w:cs="Arial"/>
              </w:rPr>
              <w:t>3.1 Software para gestión de recursos materiales</w:t>
            </w:r>
          </w:p>
          <w:p w14:paraId="6EE095CE" w14:textId="77777777" w:rsidR="00000000" w:rsidRDefault="00000000">
            <w:pPr>
              <w:autoSpaceDE w:val="0"/>
            </w:pPr>
            <w:r>
              <w:rPr>
                <w:rFonts w:ascii="Arial" w:hAnsi="Arial" w:cs="Arial"/>
              </w:rPr>
              <w:t>y financieros</w:t>
            </w:r>
          </w:p>
          <w:p w14:paraId="38DFF985" w14:textId="77777777" w:rsidR="00000000" w:rsidRDefault="00000000">
            <w:pPr>
              <w:autoSpaceDE w:val="0"/>
            </w:pPr>
            <w:r>
              <w:rPr>
                <w:rFonts w:ascii="Arial" w:hAnsi="Arial" w:cs="Arial"/>
              </w:rPr>
              <w:t>3.2 Software para gestión de capital humano</w:t>
            </w:r>
          </w:p>
          <w:p w14:paraId="03743C8F" w14:textId="77777777" w:rsidR="00000000" w:rsidRDefault="00000000">
            <w:pPr>
              <w:pStyle w:val="Sinespaciado"/>
            </w:pPr>
            <w:r>
              <w:rPr>
                <w:rFonts w:ascii="Arial" w:hAnsi="Arial" w:cs="Arial"/>
                <w:sz w:val="20"/>
                <w:szCs w:val="20"/>
              </w:rPr>
              <w:t>3.3 Software para ventas y marketing</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D43FA3D" w14:textId="77777777" w:rsidR="00000000" w:rsidRDefault="00000000">
            <w:pPr>
              <w:autoSpaceDE w:val="0"/>
              <w:jc w:val="both"/>
            </w:pPr>
            <w:r>
              <w:rPr>
                <w:rFonts w:ascii="Symbol" w:eastAsia="Symbol" w:hAnsi="Symbol" w:cs="Symbol"/>
              </w:rPr>
              <w:t></w:t>
            </w:r>
            <w:r>
              <w:rPr>
                <w:rFonts w:ascii="Arial" w:eastAsia="Arial" w:hAnsi="Arial" w:cs="Arial"/>
              </w:rPr>
              <w:t xml:space="preserve"> </w:t>
            </w:r>
            <w:r>
              <w:rPr>
                <w:rFonts w:ascii="Arial" w:hAnsi="Arial" w:cs="Arial"/>
              </w:rPr>
              <w:t xml:space="preserve">Investigar software de gestión para incrementar la </w:t>
            </w:r>
            <w:proofErr w:type="gramStart"/>
            <w:r>
              <w:rPr>
                <w:rFonts w:ascii="Arial" w:hAnsi="Arial" w:cs="Arial"/>
              </w:rPr>
              <w:t>productividad  considerando</w:t>
            </w:r>
            <w:proofErr w:type="gramEnd"/>
            <w:r>
              <w:rPr>
                <w:rFonts w:ascii="Arial" w:hAnsi="Arial" w:cs="Arial"/>
              </w:rPr>
              <w:t xml:space="preserve"> lo requerido por el docente.</w:t>
            </w:r>
          </w:p>
          <w:p w14:paraId="53E3CA27" w14:textId="77777777" w:rsidR="00000000" w:rsidRDefault="00000000">
            <w:pPr>
              <w:autoSpaceDE w:val="0"/>
              <w:jc w:val="both"/>
            </w:pPr>
            <w:r>
              <w:rPr>
                <w:rFonts w:ascii="Symbol" w:eastAsia="Symbol" w:hAnsi="Symbol" w:cs="Symbol"/>
              </w:rPr>
              <w:t></w:t>
            </w:r>
            <w:r>
              <w:rPr>
                <w:rFonts w:ascii="Arial" w:eastAsia="Arial" w:hAnsi="Arial" w:cs="Arial"/>
              </w:rPr>
              <w:t xml:space="preserve"> </w:t>
            </w:r>
            <w:r>
              <w:rPr>
                <w:rFonts w:ascii="Arial" w:hAnsi="Arial" w:cs="Arial"/>
              </w:rPr>
              <w:t>Realizar prácticas de aplicación de software a fin de incrementar la eficiencia y productividad.</w:t>
            </w:r>
          </w:p>
          <w:p w14:paraId="64CF2BC2" w14:textId="77777777" w:rsidR="00000000" w:rsidRDefault="00000000">
            <w:pPr>
              <w:autoSpaceDE w:val="0"/>
              <w:jc w:val="both"/>
            </w:pPr>
            <w:r>
              <w:rPr>
                <w:rFonts w:ascii="Symbol" w:eastAsia="Symbol" w:hAnsi="Symbol" w:cs="Symbol"/>
              </w:rPr>
              <w:t></w:t>
            </w:r>
            <w:r>
              <w:rPr>
                <w:rFonts w:ascii="Arial" w:eastAsia="Arial" w:hAnsi="Arial" w:cs="Arial"/>
              </w:rPr>
              <w:t xml:space="preserve"> </w:t>
            </w:r>
            <w:r>
              <w:rPr>
                <w:rFonts w:ascii="Arial" w:hAnsi="Arial" w:cs="Arial"/>
              </w:rPr>
              <w:t>El alumno realizará la evaluación de los conocimientos adquiridos en la unidad.</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ACE9966" w14:textId="77777777" w:rsidR="00000000" w:rsidRDefault="00000000">
            <w:pPr>
              <w:autoSpaceDE w:val="0"/>
              <w:jc w:val="both"/>
            </w:pPr>
            <w:r>
              <w:rPr>
                <w:rFonts w:ascii="Arial" w:hAnsi="Arial" w:cs="Arial"/>
              </w:rPr>
              <w:t xml:space="preserve">Informa el objetivo de la unidad, contenido temático, productos de aprendizaje, competencias a </w:t>
            </w:r>
            <w:proofErr w:type="gramStart"/>
            <w:r>
              <w:rPr>
                <w:rFonts w:ascii="Arial" w:hAnsi="Arial" w:cs="Arial"/>
              </w:rPr>
              <w:t>desarrollar,  criterios</w:t>
            </w:r>
            <w:proofErr w:type="gramEnd"/>
            <w:r>
              <w:rPr>
                <w:rFonts w:ascii="Arial" w:hAnsi="Arial" w:cs="Arial"/>
              </w:rPr>
              <w:t xml:space="preserve"> de evaluación y la  bibliografía del curso.</w:t>
            </w:r>
          </w:p>
          <w:p w14:paraId="62DFDBC8" w14:textId="77777777" w:rsidR="00000000" w:rsidRDefault="00000000">
            <w:pPr>
              <w:pStyle w:val="Sinespaciado"/>
              <w:jc w:val="both"/>
            </w:pPr>
            <w:r>
              <w:rPr>
                <w:rFonts w:ascii="Arial" w:hAnsi="Arial" w:cs="Arial"/>
                <w:sz w:val="20"/>
                <w:szCs w:val="20"/>
              </w:rPr>
              <w:t>El docente explicará el contenido de la unidad, así como las prácticas requeridas de tal forma que el alumno entienda claramente el mismo.</w:t>
            </w:r>
          </w:p>
          <w:p w14:paraId="40FF8011" w14:textId="77777777" w:rsidR="00000000" w:rsidRDefault="00000000">
            <w:pPr>
              <w:pStyle w:val="Sinespaciado"/>
              <w:jc w:val="both"/>
              <w:rPr>
                <w:rFonts w:ascii="Arial" w:hAnsi="Arial" w:cs="Arial"/>
                <w:sz w:val="20"/>
                <w:szCs w:val="20"/>
              </w:rPr>
            </w:pPr>
          </w:p>
          <w:p w14:paraId="24E0E20C" w14:textId="77777777" w:rsidR="00000000" w:rsidRDefault="00000000">
            <w:pPr>
              <w:pStyle w:val="Sinespaciado"/>
              <w:jc w:val="both"/>
              <w:rPr>
                <w:rFonts w:ascii="Arial" w:hAnsi="Arial" w:cs="Arial"/>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24C9FFA" w14:textId="77777777" w:rsidR="00000000" w:rsidRDefault="00000000">
            <w:pPr>
              <w:autoSpaceDE w:val="0"/>
            </w:pPr>
            <w:r>
              <w:rPr>
                <w:rFonts w:ascii="Arial" w:eastAsia="Arial" w:hAnsi="Arial" w:cs="Arial"/>
              </w:rPr>
              <w:t xml:space="preserve"> </w:t>
            </w:r>
            <w:r>
              <w:rPr>
                <w:rFonts w:ascii="Arial" w:eastAsia="Arial" w:hAnsi="Arial" w:cs="Arial"/>
                <w:sz w:val="16"/>
                <w:szCs w:val="16"/>
              </w:rPr>
              <w:t>Capacidad de administrar, organizar,</w:t>
            </w:r>
          </w:p>
          <w:p w14:paraId="30A22DD0" w14:textId="77777777" w:rsidR="00000000" w:rsidRDefault="00000000">
            <w:pPr>
              <w:autoSpaceDE w:val="0"/>
            </w:pPr>
            <w:r>
              <w:rPr>
                <w:rFonts w:ascii="Arial" w:hAnsi="Arial" w:cs="Arial"/>
                <w:sz w:val="16"/>
                <w:szCs w:val="16"/>
              </w:rPr>
              <w:t>planificar y liderar.</w:t>
            </w:r>
          </w:p>
          <w:p w14:paraId="58C43EEE" w14:textId="77777777" w:rsidR="00000000" w:rsidRDefault="00000000">
            <w:pPr>
              <w:autoSpaceDE w:val="0"/>
            </w:pPr>
            <w:r>
              <w:rPr>
                <w:rFonts w:ascii="Arial" w:hAnsi="Arial" w:cs="Arial"/>
                <w:sz w:val="16"/>
                <w:szCs w:val="16"/>
              </w:rPr>
              <w:t>Comunicación oral y escrita</w:t>
            </w:r>
          </w:p>
          <w:p w14:paraId="7BAF1D67" w14:textId="77777777" w:rsidR="00000000" w:rsidRDefault="00000000">
            <w:pPr>
              <w:autoSpaceDE w:val="0"/>
            </w:pPr>
            <w:r>
              <w:rPr>
                <w:rFonts w:ascii="Arial" w:hAnsi="Arial" w:cs="Arial"/>
                <w:sz w:val="16"/>
                <w:szCs w:val="16"/>
              </w:rPr>
              <w:t>Habilidades en el estudio y manejo de las TI</w:t>
            </w:r>
          </w:p>
          <w:p w14:paraId="0807FCAC" w14:textId="77777777" w:rsidR="00000000" w:rsidRDefault="00000000">
            <w:pPr>
              <w:autoSpaceDE w:val="0"/>
            </w:pPr>
            <w:r>
              <w:rPr>
                <w:rFonts w:ascii="Arial" w:hAnsi="Arial" w:cs="Arial"/>
                <w:sz w:val="16"/>
                <w:szCs w:val="16"/>
              </w:rPr>
              <w:t>emergentes</w:t>
            </w:r>
          </w:p>
          <w:p w14:paraId="3574F687" w14:textId="77777777" w:rsidR="00000000" w:rsidRDefault="00000000">
            <w:pPr>
              <w:autoSpaceDE w:val="0"/>
            </w:pPr>
            <w:r>
              <w:rPr>
                <w:rFonts w:ascii="Arial" w:hAnsi="Arial" w:cs="Arial"/>
                <w:sz w:val="16"/>
                <w:szCs w:val="16"/>
              </w:rPr>
              <w:t>Toma de decisiones.</w:t>
            </w:r>
          </w:p>
          <w:p w14:paraId="63225AAE" w14:textId="77777777" w:rsidR="00000000" w:rsidRDefault="00000000">
            <w:pPr>
              <w:autoSpaceDE w:val="0"/>
            </w:pPr>
            <w:r>
              <w:rPr>
                <w:rFonts w:ascii="Arial" w:hAnsi="Arial" w:cs="Arial"/>
                <w:sz w:val="16"/>
                <w:szCs w:val="16"/>
              </w:rPr>
              <w:t>Capacidad crítica y autocrítica</w:t>
            </w:r>
          </w:p>
          <w:p w14:paraId="37FDA38C" w14:textId="77777777" w:rsidR="00000000" w:rsidRDefault="00000000">
            <w:pPr>
              <w:autoSpaceDE w:val="0"/>
            </w:pPr>
            <w:r>
              <w:rPr>
                <w:rFonts w:ascii="Arial" w:hAnsi="Arial" w:cs="Arial"/>
                <w:sz w:val="16"/>
                <w:szCs w:val="16"/>
              </w:rPr>
              <w:t>Capacidad de trabajo en equipo</w:t>
            </w:r>
          </w:p>
          <w:p w14:paraId="1877FFA3" w14:textId="77777777" w:rsidR="00000000" w:rsidRDefault="00000000">
            <w:pPr>
              <w:autoSpaceDE w:val="0"/>
            </w:pPr>
            <w:r>
              <w:rPr>
                <w:rFonts w:ascii="Arial" w:hAnsi="Arial" w:cs="Arial"/>
                <w:sz w:val="16"/>
                <w:szCs w:val="16"/>
              </w:rPr>
              <w:t>Habilidades interpersonales</w:t>
            </w:r>
          </w:p>
          <w:p w14:paraId="4E96D885" w14:textId="77777777" w:rsidR="00000000" w:rsidRDefault="00000000">
            <w:pPr>
              <w:autoSpaceDE w:val="0"/>
            </w:pPr>
            <w:r>
              <w:rPr>
                <w:rFonts w:ascii="Arial" w:hAnsi="Arial" w:cs="Arial"/>
                <w:sz w:val="16"/>
                <w:szCs w:val="16"/>
              </w:rPr>
              <w:t>Compromiso ético.</w:t>
            </w:r>
          </w:p>
          <w:p w14:paraId="0BFD4B06" w14:textId="77777777" w:rsidR="00000000" w:rsidRDefault="00000000">
            <w:pPr>
              <w:autoSpaceDE w:val="0"/>
            </w:pPr>
            <w:r>
              <w:rPr>
                <w:rFonts w:ascii="Arial" w:hAnsi="Arial" w:cs="Arial"/>
                <w:sz w:val="16"/>
                <w:szCs w:val="16"/>
              </w:rPr>
              <w:t>Capacidad de aplicar los conocimientos en la</w:t>
            </w:r>
          </w:p>
          <w:p w14:paraId="0F33DD74" w14:textId="77777777" w:rsidR="00000000" w:rsidRDefault="00000000">
            <w:pPr>
              <w:autoSpaceDE w:val="0"/>
            </w:pPr>
            <w:r>
              <w:rPr>
                <w:rFonts w:ascii="Arial" w:hAnsi="Arial" w:cs="Arial"/>
                <w:sz w:val="16"/>
                <w:szCs w:val="16"/>
              </w:rPr>
              <w:t>práctica</w:t>
            </w:r>
          </w:p>
          <w:p w14:paraId="53C36E6D" w14:textId="77777777" w:rsidR="00000000" w:rsidRDefault="00000000">
            <w:pPr>
              <w:autoSpaceDE w:val="0"/>
            </w:pPr>
            <w:r>
              <w:rPr>
                <w:rFonts w:ascii="Arial" w:hAnsi="Arial" w:cs="Arial"/>
                <w:sz w:val="16"/>
                <w:szCs w:val="16"/>
              </w:rPr>
              <w:t>Habilidades de investigación</w:t>
            </w:r>
          </w:p>
          <w:p w14:paraId="0B7029C9" w14:textId="77777777" w:rsidR="00000000" w:rsidRDefault="00000000">
            <w:pPr>
              <w:autoSpaceDE w:val="0"/>
            </w:pPr>
            <w:r>
              <w:rPr>
                <w:rFonts w:ascii="Arial" w:hAnsi="Arial" w:cs="Arial"/>
                <w:sz w:val="16"/>
                <w:szCs w:val="16"/>
              </w:rPr>
              <w:t>Habilidad para trabajar en forma autónoma</w:t>
            </w:r>
          </w:p>
          <w:p w14:paraId="68FFC3DB" w14:textId="77777777" w:rsidR="00000000" w:rsidRDefault="00000000">
            <w:pPr>
              <w:autoSpaceDE w:val="0"/>
            </w:pPr>
            <w:r>
              <w:rPr>
                <w:rFonts w:ascii="Arial" w:eastAsia="Arial" w:hAnsi="Arial" w:cs="Arial"/>
              </w:rPr>
              <w:t>Búsqueda del logro.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099F78" w14:textId="77777777" w:rsidR="00000000" w:rsidRDefault="00B06CA7">
            <w:pPr>
              <w:pStyle w:val="Sinespaciado"/>
            </w:pPr>
            <w:r>
              <w:rPr>
                <w:rFonts w:ascii="Arial" w:hAnsi="Arial" w:cs="Arial"/>
                <w:sz w:val="20"/>
                <w:szCs w:val="20"/>
              </w:rPr>
              <w:t>4</w:t>
            </w:r>
            <w:r w:rsidR="00000000">
              <w:rPr>
                <w:rFonts w:ascii="Arial" w:hAnsi="Arial" w:cs="Arial"/>
                <w:sz w:val="20"/>
                <w:szCs w:val="20"/>
              </w:rPr>
              <w:t xml:space="preserve"> - </w:t>
            </w:r>
            <w:r>
              <w:rPr>
                <w:rFonts w:ascii="Arial" w:hAnsi="Arial" w:cs="Arial"/>
                <w:sz w:val="20"/>
                <w:szCs w:val="20"/>
              </w:rPr>
              <w:t>16</w:t>
            </w:r>
          </w:p>
        </w:tc>
      </w:tr>
    </w:tbl>
    <w:p w14:paraId="7C63BA89" w14:textId="77777777" w:rsidR="00000000" w:rsidRDefault="00000000"/>
    <w:p w14:paraId="18F80645" w14:textId="77777777" w:rsidR="00000000" w:rsidRDefault="00000000"/>
    <w:tbl>
      <w:tblPr>
        <w:tblW w:w="0" w:type="auto"/>
        <w:tblLayout w:type="fixed"/>
        <w:tblLook w:val="0000" w:firstRow="0" w:lastRow="0" w:firstColumn="0" w:lastColumn="0" w:noHBand="0" w:noVBand="0"/>
      </w:tblPr>
      <w:tblGrid>
        <w:gridCol w:w="9889"/>
        <w:gridCol w:w="3686"/>
      </w:tblGrid>
      <w:tr w:rsidR="00000000" w14:paraId="5824E049"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53923" w14:textId="77777777" w:rsidR="00000000" w:rsidRDefault="00000000">
            <w:pPr>
              <w:autoSpaceDE w:val="0"/>
              <w:jc w:val="center"/>
            </w:pPr>
            <w:r>
              <w:rPr>
                <w:rFonts w:ascii="Arial" w:hAnsi="Arial" w:cs="Arial"/>
                <w:b/>
                <w:smallCaps/>
                <w:sz w:val="22"/>
                <w:szCs w:val="22"/>
                <w:lang w:val="es-MX" w:eastAsia="es-MX"/>
              </w:rPr>
              <w:t>Indicadores de alcance</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DFD23" w14:textId="77777777" w:rsidR="00000000" w:rsidRDefault="00000000">
            <w:pPr>
              <w:autoSpaceDE w:val="0"/>
              <w:spacing w:before="80" w:after="80"/>
              <w:jc w:val="center"/>
            </w:pPr>
            <w:r>
              <w:rPr>
                <w:rFonts w:ascii="Arial" w:hAnsi="Arial" w:cs="Arial"/>
                <w:b/>
                <w:smallCaps/>
                <w:sz w:val="22"/>
                <w:szCs w:val="22"/>
                <w:lang w:val="es-MX" w:eastAsia="es-MX"/>
              </w:rPr>
              <w:t>Valor del indicador</w:t>
            </w:r>
          </w:p>
        </w:tc>
      </w:tr>
      <w:tr w:rsidR="00000000" w14:paraId="158C595B"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19BD2FAE" w14:textId="77777777" w:rsidR="00000000" w:rsidRDefault="00000000">
            <w:pPr>
              <w:numPr>
                <w:ilvl w:val="0"/>
                <w:numId w:val="4"/>
              </w:numPr>
            </w:pPr>
            <w:r>
              <w:rPr>
                <w:rFonts w:ascii="Arial" w:hAnsi="Arial" w:cs="Arial"/>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09DAF3EA" w14:textId="77777777" w:rsidR="00000000" w:rsidRDefault="00000000">
            <w:pPr>
              <w:numPr>
                <w:ilvl w:val="0"/>
                <w:numId w:val="4"/>
              </w:numPr>
            </w:pPr>
            <w:r>
              <w:rPr>
                <w:rFonts w:ascii="Arial" w:hAnsi="Arial" w:cs="Arial"/>
              </w:rPr>
              <w:t>Comunicación oral y escrita, análisis y síntesis, demuestra capacidad para aprender de manera autónoma, fomenta la coevaluación del aprendizaje</w:t>
            </w:r>
          </w:p>
          <w:p w14:paraId="2FCC1959" w14:textId="77777777" w:rsidR="00000000" w:rsidRDefault="00000000">
            <w:pPr>
              <w:numPr>
                <w:ilvl w:val="0"/>
                <w:numId w:val="4"/>
              </w:numPr>
            </w:pPr>
            <w:r>
              <w:rPr>
                <w:rFonts w:ascii="Arial" w:hAnsi="Arial" w:cs="Arial"/>
              </w:rPr>
              <w:t>Demuestra conocimiento y dominio de los temas de la unidad, Aplica las disposiciones fiscales en los casos prácticos solicitados en la evaluación. Demuestra habilidad para la resolución de casos prácticos de acuerdo al contenido establecido.</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F52DCB" w14:textId="77777777" w:rsidR="00000000" w:rsidRDefault="00000000">
            <w:r>
              <w:rPr>
                <w:rFonts w:ascii="Arial" w:hAnsi="Arial" w:cs="Arial"/>
              </w:rPr>
              <w:t>20%</w:t>
            </w:r>
          </w:p>
          <w:p w14:paraId="2FEAA302" w14:textId="77777777" w:rsidR="00000000" w:rsidRDefault="00000000">
            <w:pPr>
              <w:rPr>
                <w:rFonts w:ascii="Arial" w:hAnsi="Arial" w:cs="Arial"/>
              </w:rPr>
            </w:pPr>
          </w:p>
          <w:p w14:paraId="577C4A88" w14:textId="77777777" w:rsidR="00000000" w:rsidRDefault="00000000">
            <w:pPr>
              <w:rPr>
                <w:rFonts w:ascii="Arial" w:hAnsi="Arial" w:cs="Arial"/>
              </w:rPr>
            </w:pPr>
          </w:p>
          <w:p w14:paraId="56443632" w14:textId="77777777" w:rsidR="00000000" w:rsidRDefault="00000000">
            <w:r>
              <w:rPr>
                <w:rFonts w:ascii="Arial" w:hAnsi="Arial" w:cs="Arial"/>
              </w:rPr>
              <w:t>40%</w:t>
            </w:r>
          </w:p>
          <w:p w14:paraId="11E0007F" w14:textId="77777777" w:rsidR="00000000" w:rsidRDefault="00000000">
            <w:pPr>
              <w:rPr>
                <w:rFonts w:ascii="Arial" w:hAnsi="Arial" w:cs="Arial"/>
              </w:rPr>
            </w:pPr>
          </w:p>
          <w:p w14:paraId="597FC3EE" w14:textId="77777777" w:rsidR="00000000" w:rsidRDefault="00000000">
            <w:r>
              <w:rPr>
                <w:rFonts w:ascii="Arial" w:hAnsi="Arial" w:cs="Arial"/>
              </w:rPr>
              <w:t>40%</w:t>
            </w:r>
          </w:p>
        </w:tc>
      </w:tr>
    </w:tbl>
    <w:p w14:paraId="444CAE02" w14:textId="77777777" w:rsidR="00000000" w:rsidRDefault="00000000">
      <w:pPr>
        <w:autoSpaceDE w:val="0"/>
        <w:rPr>
          <w:rFonts w:ascii="Arial" w:hAnsi="Arial" w:cs="Arial"/>
          <w:sz w:val="24"/>
          <w:szCs w:val="24"/>
          <w:lang w:val="es-MX" w:eastAsia="es-MX"/>
        </w:rPr>
      </w:pPr>
    </w:p>
    <w:p w14:paraId="4CBC542C" w14:textId="77777777" w:rsidR="00000000" w:rsidRDefault="00000000">
      <w:pPr>
        <w:autoSpaceDE w:val="0"/>
        <w:spacing w:after="80"/>
      </w:pPr>
      <w:r>
        <w:rPr>
          <w:rFonts w:ascii="Arial" w:hAnsi="Arial" w:cs="Arial"/>
          <w:b/>
          <w:sz w:val="24"/>
          <w:szCs w:val="24"/>
          <w:lang w:val="es-MX" w:eastAsia="es-MX"/>
        </w:rPr>
        <w:lastRenderedPageBreak/>
        <w:t>Niveles de desempeño</w:t>
      </w:r>
      <w:r>
        <w:t>:</w:t>
      </w:r>
    </w:p>
    <w:tbl>
      <w:tblPr>
        <w:tblW w:w="0" w:type="auto"/>
        <w:tblLayout w:type="fixed"/>
        <w:tblLook w:val="0000" w:firstRow="0" w:lastRow="0" w:firstColumn="0" w:lastColumn="0" w:noHBand="0" w:noVBand="0"/>
      </w:tblPr>
      <w:tblGrid>
        <w:gridCol w:w="3508"/>
        <w:gridCol w:w="2979"/>
        <w:gridCol w:w="4820"/>
        <w:gridCol w:w="2268"/>
      </w:tblGrid>
      <w:tr w:rsidR="00000000" w14:paraId="38CF479D" w14:textId="77777777">
        <w:tc>
          <w:tcPr>
            <w:tcW w:w="3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606D4" w14:textId="77777777" w:rsidR="00000000" w:rsidRDefault="00000000">
            <w:pPr>
              <w:autoSpaceDE w:val="0"/>
              <w:jc w:val="center"/>
            </w:pPr>
            <w:r>
              <w:rPr>
                <w:rFonts w:ascii="Arial" w:hAnsi="Arial" w:cs="Arial"/>
                <w:b/>
                <w:smallCaps/>
                <w:sz w:val="22"/>
                <w:szCs w:val="24"/>
                <w:lang w:val="es-MX" w:eastAsia="es-MX"/>
              </w:rPr>
              <w:t>Desempeño</w:t>
            </w:r>
          </w:p>
        </w:tc>
        <w:tc>
          <w:tcPr>
            <w:tcW w:w="2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0F3F7" w14:textId="77777777" w:rsidR="00000000" w:rsidRDefault="00000000">
            <w:pPr>
              <w:autoSpaceDE w:val="0"/>
              <w:jc w:val="center"/>
            </w:pPr>
            <w:r>
              <w:rPr>
                <w:rFonts w:ascii="Arial" w:hAnsi="Arial" w:cs="Arial"/>
                <w:b/>
                <w:smallCaps/>
                <w:sz w:val="22"/>
                <w:szCs w:val="24"/>
                <w:lang w:val="es-MX" w:eastAsia="es-MX"/>
              </w:rPr>
              <w:t>Nivel de desempeño</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C3BCD" w14:textId="77777777" w:rsidR="00000000" w:rsidRDefault="00000000">
            <w:pPr>
              <w:autoSpaceDE w:val="0"/>
              <w:jc w:val="center"/>
            </w:pPr>
            <w:r>
              <w:rPr>
                <w:rFonts w:ascii="Arial" w:hAnsi="Arial" w:cs="Arial"/>
                <w:b/>
                <w:smallCaps/>
                <w:sz w:val="22"/>
                <w:szCs w:val="24"/>
                <w:lang w:val="es-MX" w:eastAsia="es-MX"/>
              </w:rPr>
              <w:t>Indicadores de alcance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EDE9F" w14:textId="77777777" w:rsidR="00000000" w:rsidRDefault="00000000">
            <w:pPr>
              <w:autoSpaceDE w:val="0"/>
              <w:jc w:val="center"/>
            </w:pPr>
            <w:r>
              <w:rPr>
                <w:rFonts w:ascii="Arial" w:hAnsi="Arial" w:cs="Arial"/>
                <w:b/>
                <w:smallCaps/>
                <w:sz w:val="22"/>
                <w:szCs w:val="24"/>
                <w:lang w:val="es-MX" w:eastAsia="es-MX"/>
              </w:rPr>
              <w:t>Valoración numérica</w:t>
            </w:r>
          </w:p>
        </w:tc>
      </w:tr>
      <w:tr w:rsidR="00000000" w14:paraId="1B3F058B" w14:textId="77777777">
        <w:tc>
          <w:tcPr>
            <w:tcW w:w="35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02FB2150" w14:textId="77777777" w:rsidR="00000000" w:rsidRDefault="00000000">
            <w:pPr>
              <w:autoSpaceDE w:val="0"/>
              <w:snapToGrid w:val="0"/>
              <w:ind w:left="113" w:right="113"/>
              <w:rPr>
                <w:rFonts w:ascii="Arial" w:hAnsi="Arial" w:cs="Arial"/>
                <w:b/>
                <w:smallCaps/>
                <w:sz w:val="24"/>
                <w:szCs w:val="24"/>
                <w:lang w:val="es-MX" w:eastAsia="es-MX"/>
              </w:rPr>
            </w:pPr>
          </w:p>
          <w:p w14:paraId="7739B447" w14:textId="77777777" w:rsidR="00000000" w:rsidRDefault="00000000">
            <w:pPr>
              <w:autoSpaceDE w:val="0"/>
              <w:ind w:left="113" w:right="113"/>
              <w:rPr>
                <w:rFonts w:ascii="Arial" w:hAnsi="Arial" w:cs="Arial"/>
                <w:b/>
                <w:smallCaps/>
                <w:sz w:val="24"/>
                <w:szCs w:val="24"/>
                <w:lang w:val="es-MX" w:eastAsia="es-MX"/>
              </w:rPr>
            </w:pPr>
          </w:p>
          <w:p w14:paraId="7BC60D2A" w14:textId="77777777" w:rsidR="00000000" w:rsidRDefault="00000000">
            <w:pPr>
              <w:autoSpaceDE w:val="0"/>
              <w:ind w:left="113" w:right="113"/>
              <w:jc w:val="center"/>
            </w:pPr>
            <w:r>
              <w:rPr>
                <w:rFonts w:ascii="Arial" w:hAnsi="Arial" w:cs="Arial"/>
                <w:sz w:val="24"/>
                <w:szCs w:val="24"/>
                <w:lang w:val="es-MX" w:eastAsia="es-MX"/>
              </w:rPr>
              <w:t>COMPETENCIA</w:t>
            </w:r>
          </w:p>
          <w:p w14:paraId="77F40176" w14:textId="77777777" w:rsidR="00000000" w:rsidRDefault="00000000">
            <w:pPr>
              <w:autoSpaceDE w:val="0"/>
              <w:ind w:left="113" w:right="113"/>
              <w:jc w:val="center"/>
            </w:pPr>
            <w:r>
              <w:rPr>
                <w:rFonts w:ascii="Arial" w:hAnsi="Arial" w:cs="Arial"/>
                <w:sz w:val="24"/>
                <w:szCs w:val="24"/>
                <w:lang w:val="es-MX" w:eastAsia="es-MX"/>
              </w:rPr>
              <w:t>ALCANZADA</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66E8F9C9" w14:textId="77777777" w:rsidR="00000000" w:rsidRDefault="00000000">
            <w:pPr>
              <w:autoSpaceDE w:val="0"/>
              <w:jc w:val="center"/>
            </w:pPr>
            <w:r>
              <w:rPr>
                <w:rFonts w:ascii="Arial" w:hAnsi="Arial" w:cs="Arial"/>
                <w:sz w:val="24"/>
                <w:szCs w:val="24"/>
                <w:lang w:val="es-MX" w:eastAsia="es-MX"/>
              </w:rPr>
              <w:t>Excelente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2C37FD8" w14:textId="77777777" w:rsidR="00000000" w:rsidRDefault="00000000">
            <w:pPr>
              <w:ind w:left="-108"/>
              <w:jc w:val="both"/>
            </w:pPr>
            <w:r>
              <w:rPr>
                <w:rFonts w:ascii="Arial" w:eastAsia="Arial" w:hAnsi="Arial" w:cs="Arial"/>
                <w:sz w:val="16"/>
                <w:szCs w:val="16"/>
              </w:rPr>
              <w:t xml:space="preserve">  </w:t>
            </w:r>
            <w:r>
              <w:rPr>
                <w:rFonts w:ascii="Arial" w:hAnsi="Arial" w:cs="Arial"/>
                <w:sz w:val="16"/>
                <w:szCs w:val="16"/>
              </w:rPr>
              <w:t>Cumple al menos 5 de los siguientes indicadores</w:t>
            </w:r>
          </w:p>
          <w:p w14:paraId="710C438E" w14:textId="77777777" w:rsidR="00000000" w:rsidRDefault="00000000">
            <w:pPr>
              <w:numPr>
                <w:ilvl w:val="0"/>
                <w:numId w:val="7"/>
              </w:numPr>
              <w:jc w:val="both"/>
            </w:pPr>
            <w:r>
              <w:rPr>
                <w:rFonts w:ascii="Arial" w:hAnsi="Arial" w:cs="Arial"/>
                <w:b/>
                <w:sz w:val="16"/>
                <w:szCs w:val="16"/>
              </w:rPr>
              <w:t xml:space="preserve">Se adapta a situaciones y contextos complejos: </w:t>
            </w:r>
            <w:r>
              <w:rPr>
                <w:rFonts w:ascii="Arial" w:hAnsi="Arial" w:cs="Arial"/>
                <w:sz w:val="16"/>
                <w:szCs w:val="16"/>
              </w:rPr>
              <w:t xml:space="preserve">Puede trabajar en equipo, refleja sus conocimientos en la interpretación de la realidad. </w:t>
            </w:r>
          </w:p>
          <w:p w14:paraId="7E88805D" w14:textId="77777777" w:rsidR="00000000" w:rsidRDefault="00000000">
            <w:pPr>
              <w:numPr>
                <w:ilvl w:val="0"/>
                <w:numId w:val="7"/>
              </w:numPr>
              <w:jc w:val="both"/>
            </w:pPr>
            <w:r>
              <w:rPr>
                <w:rFonts w:ascii="Arial" w:hAnsi="Arial" w:cs="Arial"/>
                <w:b/>
                <w:sz w:val="16"/>
                <w:szCs w:val="16"/>
              </w:rPr>
              <w:t>Hace aportaciones a las actividades académicas desarrolladas:</w:t>
            </w:r>
            <w:r>
              <w:rPr>
                <w:rFonts w:ascii="Arial" w:hAnsi="Arial" w:cs="Arial"/>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B171A3" w14:textId="77777777" w:rsidR="00000000" w:rsidRDefault="00000000">
            <w:pPr>
              <w:numPr>
                <w:ilvl w:val="0"/>
                <w:numId w:val="7"/>
              </w:numPr>
              <w:jc w:val="both"/>
            </w:pPr>
            <w:r>
              <w:rPr>
                <w:rFonts w:ascii="Arial" w:hAnsi="Arial" w:cs="Arial"/>
                <w:b/>
                <w:sz w:val="16"/>
                <w:szCs w:val="16"/>
              </w:rPr>
              <w:t>Propone y/o explica soluciones o procedimientos no visto en clase (creatividad)</w:t>
            </w:r>
            <w:r>
              <w:rPr>
                <w:rFonts w:ascii="Arial" w:hAnsi="Arial" w:cs="Arial"/>
                <w:sz w:val="16"/>
                <w:szCs w:val="16"/>
              </w:rPr>
              <w:t>: Ante problemas o caso de estudio propone perspectivas diferentes, para abordarlos y sustentarlos correctamente. Aplica procedimientos aprendidos en otra asignatura o contexto para el problema que se está resolviendo.</w:t>
            </w:r>
          </w:p>
          <w:p w14:paraId="13614BD1" w14:textId="77777777" w:rsidR="00000000" w:rsidRDefault="00000000">
            <w:pPr>
              <w:numPr>
                <w:ilvl w:val="0"/>
                <w:numId w:val="7"/>
              </w:numPr>
              <w:jc w:val="both"/>
            </w:pPr>
            <w:r>
              <w:rPr>
                <w:rFonts w:ascii="Arial" w:hAnsi="Arial" w:cs="Arial"/>
                <w:b/>
                <w:sz w:val="16"/>
                <w:szCs w:val="16"/>
              </w:rPr>
              <w:t>Introduce recursos y experiencias que promueven un pensamiento crítico:</w:t>
            </w:r>
            <w:r>
              <w:rPr>
                <w:rFonts w:ascii="Arial" w:hAnsi="Arial" w:cs="Arial"/>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6A63CFD" w14:textId="77777777" w:rsidR="00000000" w:rsidRDefault="00000000">
            <w:pPr>
              <w:numPr>
                <w:ilvl w:val="0"/>
                <w:numId w:val="7"/>
              </w:numPr>
              <w:jc w:val="both"/>
            </w:pPr>
            <w:r>
              <w:rPr>
                <w:rFonts w:ascii="Arial" w:hAnsi="Arial" w:cs="Arial"/>
                <w:b/>
                <w:sz w:val="16"/>
                <w:szCs w:val="16"/>
              </w:rPr>
              <w:t>Incorpora conocimientos y actividades interdisciplinarias en su aprendizaje</w:t>
            </w:r>
            <w:r>
              <w:rPr>
                <w:rFonts w:ascii="Arial" w:hAnsi="Arial" w:cs="Arial"/>
                <w:sz w:val="16"/>
                <w:szCs w:val="16"/>
              </w:rPr>
              <w:t>: En el desarrollo de los temas de la asignatura incorpora conocimientos y actividades desarrolladas en otras asignaturas para lograr la competencia.</w:t>
            </w:r>
          </w:p>
          <w:p w14:paraId="027E61E6" w14:textId="77777777" w:rsidR="00000000" w:rsidRDefault="00000000">
            <w:pPr>
              <w:numPr>
                <w:ilvl w:val="0"/>
                <w:numId w:val="7"/>
              </w:numPr>
              <w:autoSpaceDE w:val="0"/>
            </w:pPr>
            <w:r>
              <w:rPr>
                <w:rFonts w:ascii="Arial" w:hAnsi="Arial" w:cs="Arial"/>
                <w:b/>
                <w:sz w:val="16"/>
                <w:szCs w:val="16"/>
              </w:rPr>
              <w:t xml:space="preserve">Realiza su trabajo de manera autónoma y autorregulada. </w:t>
            </w:r>
            <w:r>
              <w:rPr>
                <w:rFonts w:ascii="Arial" w:hAnsi="Arial" w:cs="Arial"/>
                <w:sz w:val="16"/>
                <w:szCs w:val="16"/>
              </w:rPr>
              <w:t>Es capaz de</w:t>
            </w:r>
            <w:r>
              <w:rPr>
                <w:rFonts w:ascii="Arial" w:hAnsi="Arial" w:cs="Arial"/>
                <w:b/>
                <w:sz w:val="16"/>
                <w:szCs w:val="16"/>
              </w:rPr>
              <w:t xml:space="preserve"> </w:t>
            </w:r>
            <w:r>
              <w:rPr>
                <w:rFonts w:ascii="Arial" w:hAnsi="Arial" w:cs="Arial"/>
                <w:sz w:val="16"/>
                <w:szCs w:val="16"/>
              </w:rPr>
              <w:t>organizar su tiempo y trabajar sin necesidad de una supervisión estrecha y/o coercitiva. Realiza actividades de investigación para participar de forma activa durante el curso.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57E5992" w14:textId="77777777" w:rsidR="00000000" w:rsidRDefault="00000000">
            <w:pPr>
              <w:autoSpaceDE w:val="0"/>
              <w:jc w:val="center"/>
            </w:pPr>
            <w:r>
              <w:rPr>
                <w:rFonts w:ascii="Arial" w:hAnsi="Arial" w:cs="Arial"/>
                <w:sz w:val="24"/>
                <w:szCs w:val="24"/>
                <w:lang w:val="es-MX" w:eastAsia="es-MX"/>
              </w:rPr>
              <w:t>95-100</w:t>
            </w:r>
          </w:p>
        </w:tc>
      </w:tr>
      <w:tr w:rsidR="00000000" w14:paraId="3E171980" w14:textId="77777777">
        <w:tc>
          <w:tcPr>
            <w:tcW w:w="35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5BC46542" w14:textId="77777777" w:rsidR="00000000" w:rsidRDefault="00000000">
            <w:pPr>
              <w:autoSpaceDE w:val="0"/>
              <w:snapToGrid w:val="0"/>
              <w:rPr>
                <w:rFonts w:ascii="Arial" w:hAnsi="Arial" w:cs="Arial"/>
                <w:sz w:val="24"/>
                <w:szCs w:val="24"/>
                <w:lang w:val="es-MX" w:eastAsia="es-MX"/>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186D84EC" w14:textId="77777777" w:rsidR="00000000" w:rsidRDefault="00000000">
            <w:pPr>
              <w:autoSpaceDE w:val="0"/>
              <w:jc w:val="center"/>
            </w:pPr>
            <w:r>
              <w:rPr>
                <w:rFonts w:ascii="Arial" w:hAnsi="Arial" w:cs="Arial"/>
                <w:sz w:val="24"/>
                <w:szCs w:val="24"/>
                <w:lang w:val="es-MX" w:eastAsia="es-MX"/>
              </w:rPr>
              <w:t>Notable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C911372" w14:textId="77777777" w:rsidR="00000000" w:rsidRDefault="00000000">
            <w:pPr>
              <w:autoSpaceDE w:val="0"/>
            </w:pPr>
            <w:r>
              <w:rPr>
                <w:rFonts w:ascii="Arial" w:hAnsi="Arial" w:cs="Arial"/>
                <w:sz w:val="16"/>
                <w:szCs w:val="16"/>
              </w:rPr>
              <w:t>Cumple cuatro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4A3E1B8" w14:textId="77777777" w:rsidR="00000000" w:rsidRDefault="00000000">
            <w:pPr>
              <w:autoSpaceDE w:val="0"/>
              <w:jc w:val="center"/>
            </w:pPr>
            <w:r>
              <w:rPr>
                <w:rFonts w:ascii="Arial" w:hAnsi="Arial" w:cs="Arial"/>
                <w:sz w:val="24"/>
                <w:szCs w:val="24"/>
                <w:lang w:val="es-MX" w:eastAsia="es-MX"/>
              </w:rPr>
              <w:t>85-94</w:t>
            </w:r>
          </w:p>
        </w:tc>
      </w:tr>
      <w:tr w:rsidR="00000000" w14:paraId="09139C4E" w14:textId="77777777">
        <w:tc>
          <w:tcPr>
            <w:tcW w:w="35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173A0C2F" w14:textId="77777777" w:rsidR="00000000" w:rsidRDefault="00000000">
            <w:pPr>
              <w:autoSpaceDE w:val="0"/>
              <w:snapToGrid w:val="0"/>
              <w:rPr>
                <w:rFonts w:ascii="Arial" w:hAnsi="Arial" w:cs="Arial"/>
                <w:sz w:val="24"/>
                <w:szCs w:val="24"/>
                <w:lang w:val="es-MX" w:eastAsia="es-MX"/>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28F221E5" w14:textId="77777777" w:rsidR="00000000" w:rsidRDefault="00000000">
            <w:pPr>
              <w:autoSpaceDE w:val="0"/>
              <w:jc w:val="center"/>
            </w:pPr>
            <w:r>
              <w:rPr>
                <w:rFonts w:ascii="Arial" w:hAnsi="Arial" w:cs="Arial"/>
                <w:sz w:val="24"/>
                <w:szCs w:val="24"/>
                <w:lang w:val="es-MX" w:eastAsia="es-MX"/>
              </w:rPr>
              <w:t>Bueno</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C0B1838" w14:textId="77777777" w:rsidR="00000000" w:rsidRDefault="00000000">
            <w:pPr>
              <w:autoSpaceDE w:val="0"/>
            </w:pPr>
            <w:r>
              <w:rPr>
                <w:rFonts w:ascii="Arial" w:hAnsi="Arial" w:cs="Arial"/>
                <w:sz w:val="16"/>
                <w:szCs w:val="16"/>
              </w:rPr>
              <w:t>Cumple tres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0AD07DF" w14:textId="77777777" w:rsidR="00000000" w:rsidRDefault="00000000">
            <w:pPr>
              <w:autoSpaceDE w:val="0"/>
              <w:jc w:val="center"/>
            </w:pPr>
            <w:r>
              <w:rPr>
                <w:rFonts w:ascii="Arial" w:hAnsi="Arial" w:cs="Arial"/>
                <w:sz w:val="24"/>
                <w:szCs w:val="24"/>
                <w:lang w:val="es-MX" w:eastAsia="es-MX"/>
              </w:rPr>
              <w:t>75-84</w:t>
            </w:r>
          </w:p>
        </w:tc>
      </w:tr>
      <w:tr w:rsidR="00000000" w14:paraId="5014F643" w14:textId="77777777">
        <w:tc>
          <w:tcPr>
            <w:tcW w:w="35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506008D8" w14:textId="77777777" w:rsidR="00000000" w:rsidRDefault="00000000">
            <w:pPr>
              <w:autoSpaceDE w:val="0"/>
              <w:snapToGrid w:val="0"/>
              <w:rPr>
                <w:rFonts w:ascii="Arial" w:hAnsi="Arial" w:cs="Arial"/>
                <w:sz w:val="24"/>
                <w:szCs w:val="24"/>
                <w:lang w:val="es-MX" w:eastAsia="es-MX"/>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0F4027C4" w14:textId="77777777" w:rsidR="00000000" w:rsidRDefault="00000000">
            <w:pPr>
              <w:autoSpaceDE w:val="0"/>
              <w:jc w:val="center"/>
            </w:pPr>
            <w:r>
              <w:rPr>
                <w:rFonts w:ascii="Arial" w:hAnsi="Arial" w:cs="Arial"/>
                <w:sz w:val="24"/>
                <w:szCs w:val="24"/>
                <w:lang w:val="es-MX" w:eastAsia="es-MX"/>
              </w:rPr>
              <w:t>Suficiente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B424B8B" w14:textId="77777777" w:rsidR="00000000" w:rsidRDefault="00000000">
            <w:pPr>
              <w:autoSpaceDE w:val="0"/>
            </w:pPr>
            <w:r>
              <w:rPr>
                <w:rFonts w:ascii="Arial" w:hAnsi="Arial" w:cs="Arial"/>
                <w:sz w:val="16"/>
                <w:szCs w:val="16"/>
              </w:rPr>
              <w:t>Cumple dos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958D5F6" w14:textId="77777777" w:rsidR="00000000" w:rsidRDefault="00000000">
            <w:pPr>
              <w:autoSpaceDE w:val="0"/>
              <w:jc w:val="center"/>
            </w:pPr>
            <w:r>
              <w:rPr>
                <w:rFonts w:ascii="Arial" w:hAnsi="Arial" w:cs="Arial"/>
                <w:sz w:val="24"/>
                <w:szCs w:val="24"/>
                <w:lang w:val="es-MX" w:eastAsia="es-MX"/>
              </w:rPr>
              <w:t>70-74</w:t>
            </w:r>
          </w:p>
        </w:tc>
      </w:tr>
      <w:tr w:rsidR="00000000" w14:paraId="0F735A5F" w14:textId="77777777">
        <w:trPr>
          <w:cantSplit/>
          <w:trHeight w:val="1804"/>
        </w:trPr>
        <w:tc>
          <w:tcPr>
            <w:tcW w:w="3508"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F385582" w14:textId="77777777" w:rsidR="00000000" w:rsidRDefault="00000000">
            <w:pPr>
              <w:autoSpaceDE w:val="0"/>
              <w:ind w:left="113" w:right="113"/>
              <w:jc w:val="center"/>
            </w:pPr>
            <w:r>
              <w:rPr>
                <w:rFonts w:ascii="Arial" w:hAnsi="Arial" w:cs="Arial"/>
                <w:lang w:val="es-MX" w:eastAsia="es-MX"/>
              </w:rPr>
              <w:lastRenderedPageBreak/>
              <w:t>COMPETENCIA</w:t>
            </w:r>
          </w:p>
          <w:p w14:paraId="3F354F04" w14:textId="77777777" w:rsidR="00000000" w:rsidRDefault="00000000">
            <w:pPr>
              <w:autoSpaceDE w:val="0"/>
              <w:ind w:left="113" w:right="113"/>
              <w:jc w:val="center"/>
            </w:pPr>
            <w:r>
              <w:rPr>
                <w:rFonts w:ascii="Arial" w:hAnsi="Arial" w:cs="Arial"/>
                <w:lang w:val="es-MX" w:eastAsia="es-MX"/>
              </w:rPr>
              <w:t>NO</w:t>
            </w:r>
          </w:p>
          <w:p w14:paraId="7B2530C7" w14:textId="77777777" w:rsidR="00000000" w:rsidRDefault="00000000">
            <w:pPr>
              <w:autoSpaceDE w:val="0"/>
              <w:ind w:left="113" w:right="113"/>
              <w:jc w:val="center"/>
            </w:pPr>
            <w:r>
              <w:rPr>
                <w:rFonts w:ascii="Arial" w:hAnsi="Arial" w:cs="Arial"/>
                <w:lang w:val="es-MX" w:eastAsia="es-MX"/>
              </w:rPr>
              <w:t>ALCANZADA</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5CCD4AD0" w14:textId="77777777" w:rsidR="00000000" w:rsidRDefault="00000000">
            <w:pPr>
              <w:autoSpaceDE w:val="0"/>
              <w:jc w:val="center"/>
            </w:pPr>
            <w:r>
              <w:rPr>
                <w:rFonts w:ascii="Arial" w:hAnsi="Arial" w:cs="Arial"/>
                <w:sz w:val="24"/>
                <w:szCs w:val="24"/>
                <w:lang w:val="es-MX" w:eastAsia="es-MX"/>
              </w:rPr>
              <w:t>Desempeño Insuficiente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4ABBE59A" w14:textId="77777777" w:rsidR="00000000" w:rsidRDefault="00000000">
            <w:pPr>
              <w:autoSpaceDE w:val="0"/>
            </w:pPr>
            <w:r>
              <w:rPr>
                <w:rFonts w:ascii="Arial" w:hAnsi="Arial" w:cs="Arial"/>
                <w:sz w:val="16"/>
                <w:szCs w:val="16"/>
              </w:rPr>
              <w:t>No se cumple con el 100% de evidencias conceptuales, procedimentales y actitudinales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642F32" w14:textId="77777777" w:rsidR="00000000" w:rsidRDefault="00000000">
            <w:pPr>
              <w:autoSpaceDE w:val="0"/>
              <w:jc w:val="center"/>
            </w:pPr>
            <w:r>
              <w:rPr>
                <w:rFonts w:ascii="Arial" w:hAnsi="Arial" w:cs="Arial"/>
                <w:sz w:val="24"/>
                <w:szCs w:val="24"/>
                <w:lang w:val="es-MX" w:eastAsia="es-MX"/>
              </w:rPr>
              <w:t>NA (no alcanzada)</w:t>
            </w:r>
          </w:p>
        </w:tc>
      </w:tr>
    </w:tbl>
    <w:p w14:paraId="575EB3BF" w14:textId="77777777" w:rsidR="00000000" w:rsidRDefault="00000000">
      <w:pPr>
        <w:autoSpaceDE w:val="0"/>
        <w:rPr>
          <w:rFonts w:ascii="Arial" w:hAnsi="Arial" w:cs="Arial"/>
          <w:sz w:val="24"/>
          <w:szCs w:val="24"/>
          <w:lang w:val="es-MX" w:eastAsia="es-MX"/>
        </w:rPr>
      </w:pPr>
    </w:p>
    <w:p w14:paraId="672279EE" w14:textId="77777777" w:rsidR="00000000" w:rsidRDefault="00000000">
      <w:pPr>
        <w:autoSpaceDE w:val="0"/>
        <w:rPr>
          <w:rFonts w:ascii="Arial" w:hAnsi="Arial" w:cs="Arial"/>
          <w:sz w:val="24"/>
          <w:szCs w:val="24"/>
          <w:lang w:val="es-MX" w:eastAsia="es-MX"/>
        </w:rPr>
      </w:pPr>
    </w:p>
    <w:p w14:paraId="30AC8D9B" w14:textId="77777777" w:rsidR="00000000" w:rsidRDefault="00000000">
      <w:pPr>
        <w:autoSpaceDE w:val="0"/>
        <w:rPr>
          <w:rFonts w:ascii="Arial" w:hAnsi="Arial" w:cs="Arial"/>
          <w:sz w:val="24"/>
          <w:szCs w:val="24"/>
          <w:lang w:val="es-MX" w:eastAsia="es-MX"/>
        </w:rPr>
      </w:pPr>
    </w:p>
    <w:p w14:paraId="66C14D98" w14:textId="77777777" w:rsidR="00000000" w:rsidRDefault="00000000">
      <w:pPr>
        <w:autoSpaceDE w:val="0"/>
        <w:spacing w:after="80"/>
      </w:pPr>
      <w:r>
        <w:rPr>
          <w:rFonts w:ascii="Arial" w:hAnsi="Arial" w:cs="Arial"/>
          <w:b/>
          <w:sz w:val="24"/>
          <w:szCs w:val="24"/>
          <w:lang w:val="es-MX" w:eastAsia="es-MX"/>
        </w:rPr>
        <w:t>Matriz de evaluación:</w:t>
      </w:r>
    </w:p>
    <w:tbl>
      <w:tblPr>
        <w:tblW w:w="0" w:type="auto"/>
        <w:tblLayout w:type="fixed"/>
        <w:tblLook w:val="0000" w:firstRow="0" w:lastRow="0" w:firstColumn="0" w:lastColumn="0" w:noHBand="0" w:noVBand="0"/>
      </w:tblPr>
      <w:tblGrid>
        <w:gridCol w:w="4644"/>
        <w:gridCol w:w="1843"/>
        <w:gridCol w:w="851"/>
        <w:gridCol w:w="850"/>
        <w:gridCol w:w="851"/>
        <w:gridCol w:w="783"/>
        <w:gridCol w:w="702"/>
        <w:gridCol w:w="3508"/>
      </w:tblGrid>
      <w:tr w:rsidR="00000000" w14:paraId="3B31DAA0" w14:textId="77777777">
        <w:tc>
          <w:tcPr>
            <w:tcW w:w="46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CABBB4" w14:textId="77777777" w:rsidR="00000000" w:rsidRDefault="00000000">
            <w:pPr>
              <w:autoSpaceDE w:val="0"/>
              <w:jc w:val="center"/>
            </w:pPr>
            <w:r>
              <w:rPr>
                <w:rFonts w:ascii="Arial" w:hAnsi="Arial" w:cs="Arial"/>
                <w:b/>
                <w:smallCaps/>
                <w:sz w:val="22"/>
                <w:szCs w:val="24"/>
                <w:lang w:val="es-MX" w:eastAsia="es-MX"/>
              </w:rPr>
              <w:t>Evidencia de aprendizaje</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8FA90E" w14:textId="77777777" w:rsidR="00000000" w:rsidRDefault="00000000">
            <w:pPr>
              <w:autoSpaceDE w:val="0"/>
              <w:jc w:val="center"/>
            </w:pPr>
            <w:r>
              <w:rPr>
                <w:rFonts w:ascii="Arial" w:hAnsi="Arial" w:cs="Arial"/>
                <w:b/>
                <w:smallCaps/>
                <w:sz w:val="22"/>
                <w:szCs w:val="24"/>
                <w:lang w:val="es-MX" w:eastAsia="es-MX"/>
              </w:rPr>
              <w:t>%</w:t>
            </w:r>
          </w:p>
        </w:tc>
        <w:tc>
          <w:tcPr>
            <w:tcW w:w="40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E554E8F" w14:textId="77777777" w:rsidR="00000000" w:rsidRDefault="00000000">
            <w:pPr>
              <w:autoSpaceDE w:val="0"/>
              <w:jc w:val="center"/>
            </w:pPr>
            <w:r>
              <w:rPr>
                <w:rFonts w:ascii="Arial" w:hAnsi="Arial" w:cs="Arial"/>
                <w:b/>
                <w:smallCaps/>
                <w:sz w:val="22"/>
                <w:szCs w:val="24"/>
                <w:lang w:val="es-MX" w:eastAsia="es-MX"/>
              </w:rPr>
              <w:t>Indicador de alcance</w:t>
            </w:r>
          </w:p>
        </w:tc>
        <w:tc>
          <w:tcPr>
            <w:tcW w:w="3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3A0F0" w14:textId="77777777" w:rsidR="00000000" w:rsidRDefault="00000000">
            <w:pPr>
              <w:autoSpaceDE w:val="0"/>
              <w:jc w:val="center"/>
            </w:pPr>
            <w:r>
              <w:rPr>
                <w:rFonts w:ascii="Arial" w:hAnsi="Arial" w:cs="Arial"/>
                <w:b/>
                <w:smallCaps/>
                <w:sz w:val="22"/>
                <w:szCs w:val="24"/>
                <w:lang w:val="es-MX" w:eastAsia="es-MX"/>
              </w:rPr>
              <w:t>Evaluación formativa de la competencia</w:t>
            </w:r>
          </w:p>
        </w:tc>
      </w:tr>
      <w:tr w:rsidR="00000000" w14:paraId="5D149739" w14:textId="77777777">
        <w:tc>
          <w:tcPr>
            <w:tcW w:w="46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9CF1E3" w14:textId="77777777" w:rsidR="00000000" w:rsidRDefault="00000000">
            <w:pPr>
              <w:autoSpaceDE w:val="0"/>
              <w:snapToGrid w:val="0"/>
              <w:rPr>
                <w:rFonts w:ascii="Arial" w:hAnsi="Arial" w:cs="Arial"/>
                <w:b/>
                <w:smallCaps/>
                <w:sz w:val="24"/>
                <w:szCs w:val="24"/>
                <w:lang w:val="es-MX" w:eastAsia="es-MX"/>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F8490F" w14:textId="77777777" w:rsidR="00000000" w:rsidRDefault="00000000">
            <w:pPr>
              <w:autoSpaceDE w:val="0"/>
              <w:snapToGrid w:val="0"/>
              <w:rPr>
                <w:rFonts w:ascii="Arial" w:hAnsi="Arial" w:cs="Arial"/>
                <w:b/>
                <w:smallCaps/>
                <w:sz w:val="24"/>
                <w:szCs w:val="24"/>
                <w:lang w:val="es-MX" w:eastAsia="es-MX"/>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517BC1D" w14:textId="77777777" w:rsidR="00000000" w:rsidRDefault="00000000">
            <w:pPr>
              <w:autoSpaceDE w:val="0"/>
              <w:jc w:val="center"/>
            </w:pPr>
            <w:r>
              <w:rPr>
                <w:rFonts w:ascii="Arial" w:hAnsi="Arial" w:cs="Arial"/>
                <w:sz w:val="24"/>
                <w:szCs w:val="24"/>
                <w:lang w:val="es-MX" w:eastAsia="es-MX"/>
              </w:rPr>
              <w:t>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A987217" w14:textId="77777777" w:rsidR="00000000" w:rsidRDefault="00000000">
            <w:pPr>
              <w:autoSpaceDE w:val="0"/>
              <w:jc w:val="center"/>
            </w:pPr>
            <w:r>
              <w:rPr>
                <w:rFonts w:ascii="Arial" w:hAnsi="Arial" w:cs="Arial"/>
                <w:sz w:val="24"/>
                <w:szCs w:val="24"/>
                <w:lang w:val="es-MX" w:eastAsia="es-MX"/>
              </w:rPr>
              <w:t>B</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55D8FC1" w14:textId="77777777" w:rsidR="00000000" w:rsidRDefault="00000000">
            <w:pPr>
              <w:autoSpaceDE w:val="0"/>
              <w:jc w:val="center"/>
            </w:pPr>
            <w:r>
              <w:rPr>
                <w:rFonts w:ascii="Arial" w:hAnsi="Arial" w:cs="Arial"/>
                <w:sz w:val="24"/>
                <w:szCs w:val="24"/>
                <w:lang w:val="es-MX" w:eastAsia="es-MX"/>
              </w:rPr>
              <w:t>C</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5160D02E" w14:textId="77777777" w:rsidR="00000000" w:rsidRDefault="00000000">
            <w:pPr>
              <w:autoSpaceDE w:val="0"/>
              <w:jc w:val="center"/>
            </w:pPr>
            <w:r>
              <w:rPr>
                <w:rFonts w:ascii="Arial" w:hAnsi="Arial" w:cs="Arial"/>
                <w:sz w:val="24"/>
                <w:szCs w:val="24"/>
                <w:lang w:val="es-MX" w:eastAsia="es-MX"/>
              </w:rPr>
              <w:t>D</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0A1F523A" w14:textId="77777777" w:rsidR="00000000" w:rsidRDefault="00000000">
            <w:pPr>
              <w:autoSpaceDE w:val="0"/>
              <w:jc w:val="center"/>
            </w:pPr>
            <w:r>
              <w:rPr>
                <w:rFonts w:ascii="Arial" w:hAnsi="Arial" w:cs="Arial"/>
                <w:sz w:val="24"/>
                <w:szCs w:val="24"/>
                <w:lang w:val="es-MX" w:eastAsia="es-MX"/>
              </w:rPr>
              <w:t>N</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6EA2228E" w14:textId="77777777" w:rsidR="00000000" w:rsidRDefault="00000000">
            <w:pPr>
              <w:autoSpaceDE w:val="0"/>
              <w:snapToGrid w:val="0"/>
              <w:rPr>
                <w:rFonts w:ascii="Arial" w:hAnsi="Arial" w:cs="Arial"/>
                <w:sz w:val="24"/>
                <w:szCs w:val="24"/>
                <w:lang w:val="es-MX" w:eastAsia="es-MX"/>
              </w:rPr>
            </w:pPr>
          </w:p>
        </w:tc>
      </w:tr>
      <w:tr w:rsidR="00FF34CC" w14:paraId="0D42F12F"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79FA4670" w14:textId="77777777" w:rsidR="00FF34CC" w:rsidRDefault="00FF34CC" w:rsidP="00FF34CC">
            <w:r>
              <w:rPr>
                <w:rFonts w:ascii="Arial" w:hAnsi="Arial" w:cs="Arial"/>
              </w:rPr>
              <w:t>Investigación (Lista de cotejo)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16D23A3" w14:textId="77777777" w:rsidR="00FF34CC" w:rsidRDefault="00FF34CC" w:rsidP="00FF34CC">
            <w:r>
              <w:rPr>
                <w:rFonts w:ascii="Arial" w:hAnsi="Arial" w:cs="Arial"/>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2FCDBE3" w14:textId="77777777" w:rsidR="00FF34CC" w:rsidRDefault="00FF34CC" w:rsidP="00FF34CC">
            <w:r>
              <w:rPr>
                <w:rFonts w:ascii="Arial" w:hAnsi="Arial" w:cs="Arial"/>
                <w:sz w:val="16"/>
                <w:szCs w:val="16"/>
              </w:rPr>
              <w:t xml:space="preserve">19-20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98C6BBB" w14:textId="77777777" w:rsidR="00FF34CC" w:rsidRDefault="00FF34CC" w:rsidP="00FF34CC">
            <w:r>
              <w:rPr>
                <w:rFonts w:ascii="Arial" w:hAnsi="Arial" w:cs="Arial"/>
                <w:sz w:val="16"/>
                <w:szCs w:val="16"/>
                <w:lang w:val="es-MX" w:eastAsia="es-MX"/>
              </w:rPr>
              <w:t>17-18.8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B0DBDB8" w14:textId="77777777" w:rsidR="00FF34CC" w:rsidRDefault="00FF34CC" w:rsidP="00FF34CC">
            <w:r>
              <w:rPr>
                <w:rFonts w:ascii="Arial" w:hAnsi="Arial" w:cs="Arial"/>
                <w:sz w:val="16"/>
                <w:szCs w:val="16"/>
                <w:lang w:val="es-MX" w:eastAsia="es-MX"/>
              </w:rPr>
              <w:t>15-16.8</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59344569" w14:textId="77777777" w:rsidR="00FF34CC" w:rsidRDefault="00FF34CC" w:rsidP="00FF34CC">
            <w:r>
              <w:rPr>
                <w:rFonts w:ascii="Arial" w:hAnsi="Arial" w:cs="Arial"/>
                <w:sz w:val="16"/>
                <w:szCs w:val="16"/>
                <w:lang w:val="es-MX" w:eastAsia="es-MX"/>
              </w:rPr>
              <w:t>14-16.8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557B9DE" w14:textId="77777777" w:rsidR="00FF34CC" w:rsidRDefault="00FF34CC" w:rsidP="00FF34CC">
            <w:r>
              <w:rPr>
                <w:rFonts w:ascii="Arial" w:hAnsi="Arial" w:cs="Arial"/>
                <w:sz w:val="16"/>
                <w:szCs w:val="16"/>
              </w:rPr>
              <w:t>0</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518242A1" w14:textId="77777777" w:rsidR="00FF34CC" w:rsidRDefault="00FF34CC" w:rsidP="00FF34CC">
            <w:r>
              <w:rPr>
                <w:rFonts w:ascii="Arial" w:hAnsi="Arial" w:cs="Arial"/>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F34CC" w14:paraId="796DF5B9"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5C2B519E" w14:textId="77777777" w:rsidR="00FF34CC" w:rsidRDefault="00FF34CC" w:rsidP="00FF34CC">
            <w:r>
              <w:rPr>
                <w:rFonts w:ascii="Arial" w:hAnsi="Arial" w:cs="Arial"/>
              </w:rPr>
              <w:t xml:space="preserve">Ejercicios prácticos </w:t>
            </w:r>
            <w:proofErr w:type="gramStart"/>
            <w:r>
              <w:rPr>
                <w:rFonts w:ascii="Arial" w:hAnsi="Arial" w:cs="Arial"/>
              </w:rPr>
              <w:t>( rubrica</w:t>
            </w:r>
            <w:proofErr w:type="gramEnd"/>
            <w:r>
              <w:rPr>
                <w:rFonts w:ascii="Arial" w:hAnsi="Arial" w:cs="Arial"/>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4E7076C" w14:textId="77777777" w:rsidR="00FF34CC" w:rsidRDefault="00FF34CC" w:rsidP="00FF34CC">
            <w:r>
              <w:rPr>
                <w:rFonts w:ascii="Arial" w:hAnsi="Arial" w:cs="Arial"/>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1478BA" w14:textId="77777777" w:rsidR="00FF34CC" w:rsidRDefault="00FF34CC" w:rsidP="00FF34CC">
            <w:r>
              <w:rPr>
                <w:rFonts w:ascii="Arial" w:hAnsi="Arial" w:cs="Arial"/>
                <w:sz w:val="16"/>
                <w:szCs w:val="16"/>
              </w:rPr>
              <w:t>38-40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683DC7" w14:textId="77777777" w:rsidR="00FF34CC" w:rsidRDefault="00FF34CC" w:rsidP="00FF34CC">
            <w:r>
              <w:rPr>
                <w:rFonts w:ascii="Arial" w:hAnsi="Arial" w:cs="Arial"/>
                <w:sz w:val="16"/>
                <w:szCs w:val="16"/>
              </w:rPr>
              <w:t>34-37.6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16DCB3" w14:textId="77777777" w:rsidR="00FF34CC" w:rsidRDefault="00FF34CC" w:rsidP="00FF34CC">
            <w:r>
              <w:rPr>
                <w:rFonts w:ascii="Arial" w:hAnsi="Arial" w:cs="Arial"/>
                <w:sz w:val="16"/>
                <w:szCs w:val="16"/>
              </w:rPr>
              <w:t>30-33.6</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D9DF7" w14:textId="77777777" w:rsidR="00FF34CC" w:rsidRDefault="00FF34CC" w:rsidP="00FF34CC">
            <w:r>
              <w:rPr>
                <w:rFonts w:ascii="Arial" w:hAnsi="Arial" w:cs="Arial"/>
                <w:sz w:val="16"/>
                <w:szCs w:val="16"/>
              </w:rPr>
              <w:t>28-33.6</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41C586" w14:textId="77777777" w:rsidR="00FF34CC" w:rsidRDefault="00FF34CC" w:rsidP="00FF34CC">
            <w:r>
              <w:rPr>
                <w:rFonts w:ascii="Arial" w:hAnsi="Arial" w:cs="Arial"/>
                <w:sz w:val="16"/>
                <w:szCs w:val="16"/>
                <w:lang w:val="es-MX" w:eastAsia="es-MX"/>
              </w:rPr>
              <w:t>0</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614399BE" w14:textId="77777777" w:rsidR="00FF34CC" w:rsidRDefault="00FF34CC" w:rsidP="00FF34CC">
            <w:r>
              <w:rPr>
                <w:rFonts w:ascii="Arial" w:hAnsi="Arial" w:cs="Arial"/>
              </w:rPr>
              <w:t xml:space="preserve">Comunicación oral y escrita, análisis y síntesis, demuestra capacidad para aprender de manera autónoma, fomenta la </w:t>
            </w:r>
            <w:proofErr w:type="spellStart"/>
            <w:r>
              <w:rPr>
                <w:rFonts w:ascii="Arial" w:hAnsi="Arial" w:cs="Arial"/>
              </w:rPr>
              <w:t>coevaluacion</w:t>
            </w:r>
            <w:proofErr w:type="spellEnd"/>
            <w:r>
              <w:rPr>
                <w:rFonts w:ascii="Arial" w:hAnsi="Arial" w:cs="Arial"/>
              </w:rPr>
              <w:t xml:space="preserve"> del aprendizaje</w:t>
            </w:r>
          </w:p>
        </w:tc>
      </w:tr>
      <w:tr w:rsidR="00FF34CC" w14:paraId="073A0BD6"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0A78A309" w14:textId="77777777" w:rsidR="00FF34CC" w:rsidRDefault="00FF34CC" w:rsidP="00FF34CC">
            <w:r>
              <w:rPr>
                <w:rFonts w:ascii="Arial" w:hAnsi="Arial" w:cs="Arial"/>
              </w:rPr>
              <w:t>Examen escrito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113483E" w14:textId="77777777" w:rsidR="00FF34CC" w:rsidRDefault="00FF34CC" w:rsidP="00FF34CC">
            <w:r>
              <w:rPr>
                <w:rFonts w:ascii="Arial" w:hAnsi="Arial" w:cs="Arial"/>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C7404C" w14:textId="77777777" w:rsidR="00FF34CC" w:rsidRDefault="00FF34CC" w:rsidP="00FF34CC">
            <w:r>
              <w:rPr>
                <w:rFonts w:ascii="Arial" w:hAnsi="Arial" w:cs="Arial"/>
                <w:sz w:val="16"/>
                <w:szCs w:val="16"/>
              </w:rPr>
              <w:t>38-40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FA9247" w14:textId="77777777" w:rsidR="00FF34CC" w:rsidRDefault="00FF34CC" w:rsidP="00FF34CC">
            <w:r>
              <w:rPr>
                <w:rFonts w:ascii="Arial" w:hAnsi="Arial" w:cs="Arial"/>
                <w:sz w:val="16"/>
                <w:szCs w:val="16"/>
              </w:rPr>
              <w:t>34-37.6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CA9293" w14:textId="77777777" w:rsidR="00FF34CC" w:rsidRDefault="00FF34CC" w:rsidP="00FF34CC">
            <w:r>
              <w:rPr>
                <w:rFonts w:ascii="Arial" w:hAnsi="Arial" w:cs="Arial"/>
                <w:sz w:val="16"/>
                <w:szCs w:val="16"/>
              </w:rPr>
              <w:t>30-33.6</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65D0A4" w14:textId="77777777" w:rsidR="00FF34CC" w:rsidRDefault="00FF34CC" w:rsidP="00FF34CC">
            <w:r>
              <w:rPr>
                <w:rFonts w:ascii="Arial" w:hAnsi="Arial" w:cs="Arial"/>
                <w:sz w:val="16"/>
                <w:szCs w:val="16"/>
              </w:rPr>
              <w:t>28-33.6</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02091C" w14:textId="77777777" w:rsidR="00FF34CC" w:rsidRDefault="00FF34CC" w:rsidP="00FF34CC">
            <w:r>
              <w:rPr>
                <w:rFonts w:ascii="Arial" w:hAnsi="Arial" w:cs="Arial"/>
                <w:sz w:val="16"/>
                <w:szCs w:val="16"/>
                <w:lang w:val="es-MX" w:eastAsia="es-MX"/>
              </w:rPr>
              <w:t>0</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00242F5F" w14:textId="77777777" w:rsidR="00FF34CC" w:rsidRDefault="00FF34CC" w:rsidP="00FF34CC">
            <w:r>
              <w:rPr>
                <w:rFonts w:ascii="Arial" w:hAnsi="Arial" w:cs="Arial"/>
              </w:rPr>
              <w:t>Demuestra conocimiento y dominio de los temas de la unidad.</w:t>
            </w:r>
          </w:p>
        </w:tc>
      </w:tr>
      <w:tr w:rsidR="00000000" w14:paraId="480DC761"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58E4BD51" w14:textId="77777777" w:rsidR="00000000" w:rsidRDefault="00000000">
            <w:pPr>
              <w:autoSpaceDE w:val="0"/>
              <w:snapToGrid w:val="0"/>
              <w:rPr>
                <w:rFonts w:ascii="Arial" w:hAnsi="Arial" w:cs="Arial"/>
                <w:sz w:val="24"/>
                <w:szCs w:val="24"/>
                <w:lang w:val="es-MX" w:eastAsia="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A3FBF4D" w14:textId="77777777" w:rsidR="00000000" w:rsidRDefault="00000000">
            <w:pPr>
              <w:autoSpaceDE w:val="0"/>
              <w:jc w:val="right"/>
            </w:pPr>
            <w:r>
              <w:rPr>
                <w:rFonts w:ascii="Arial" w:hAnsi="Arial" w:cs="Arial"/>
                <w:lang w:val="es-MX" w:eastAsia="es-MX"/>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9AC131" w14:textId="77777777" w:rsidR="00000000" w:rsidRDefault="00000000">
            <w:pPr>
              <w:autoSpaceDE w:val="0"/>
            </w:pPr>
            <w:r>
              <w:rPr>
                <w:rFonts w:ascii="Arial" w:hAnsi="Arial" w:cs="Arial"/>
                <w:color w:val="000000"/>
                <w:lang w:eastAsia="es-MX"/>
              </w:rPr>
              <w:t>95-100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F254EE" w14:textId="77777777" w:rsidR="00000000" w:rsidRDefault="00000000">
            <w:pPr>
              <w:autoSpaceDE w:val="0"/>
            </w:pPr>
            <w:r>
              <w:rPr>
                <w:rFonts w:ascii="Arial" w:hAnsi="Arial" w:cs="Arial"/>
                <w:color w:val="000000"/>
                <w:lang w:eastAsia="es-MX"/>
              </w:rPr>
              <w:t>85-94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B13063" w14:textId="77777777" w:rsidR="00000000" w:rsidRDefault="00000000">
            <w:pPr>
              <w:autoSpaceDE w:val="0"/>
            </w:pPr>
            <w:r>
              <w:rPr>
                <w:rFonts w:ascii="Arial" w:hAnsi="Arial" w:cs="Arial"/>
                <w:color w:val="000000"/>
                <w:lang w:eastAsia="es-MX"/>
              </w:rPr>
              <w:t>75-84</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9A1E9B" w14:textId="77777777" w:rsidR="00000000" w:rsidRDefault="00000000">
            <w:pPr>
              <w:autoSpaceDE w:val="0"/>
            </w:pPr>
            <w:r>
              <w:rPr>
                <w:rFonts w:ascii="Arial" w:hAnsi="Arial" w:cs="Arial"/>
                <w:color w:val="000000"/>
                <w:lang w:eastAsia="es-MX"/>
              </w:rPr>
              <w:t>70-74</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94F594" w14:textId="77777777" w:rsidR="00000000" w:rsidRDefault="00000000">
            <w:pPr>
              <w:autoSpaceDE w:val="0"/>
            </w:pPr>
            <w:r>
              <w:rPr>
                <w:rFonts w:ascii="Arial" w:hAnsi="Arial" w:cs="Arial"/>
                <w:color w:val="000000"/>
                <w:lang w:eastAsia="es-MX"/>
              </w:rPr>
              <w:t>NA</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009DFD5F" w14:textId="77777777" w:rsidR="00000000" w:rsidRDefault="00000000">
            <w:pPr>
              <w:autoSpaceDE w:val="0"/>
              <w:snapToGrid w:val="0"/>
              <w:rPr>
                <w:rFonts w:ascii="Arial" w:hAnsi="Arial" w:cs="Arial"/>
                <w:sz w:val="24"/>
                <w:szCs w:val="24"/>
                <w:lang w:val="es-MX" w:eastAsia="es-MX"/>
              </w:rPr>
            </w:pPr>
          </w:p>
        </w:tc>
      </w:tr>
    </w:tbl>
    <w:p w14:paraId="53A6B1F9" w14:textId="77777777" w:rsidR="00000000" w:rsidRDefault="00000000">
      <w:pPr>
        <w:pStyle w:val="Sinespaciado"/>
        <w:jc w:val="both"/>
        <w:rPr>
          <w:rFonts w:ascii="Arial Narrow" w:hAnsi="Arial Narrow" w:cs="Arial Narrow"/>
          <w:sz w:val="16"/>
          <w:szCs w:val="20"/>
        </w:rPr>
      </w:pPr>
    </w:p>
    <w:p w14:paraId="3D068BAD" w14:textId="77777777" w:rsidR="00000000" w:rsidRDefault="00000000">
      <w:pPr>
        <w:pageBreakBefore/>
        <w:autoSpaceDE w:val="0"/>
        <w:rPr>
          <w:rFonts w:ascii="Arial" w:hAnsi="Arial" w:cs="Arial"/>
          <w:b/>
          <w:bCs/>
          <w:sz w:val="24"/>
          <w:szCs w:val="24"/>
          <w:lang w:val="es-MX" w:eastAsia="es-MX"/>
        </w:rPr>
      </w:pPr>
    </w:p>
    <w:p w14:paraId="3F294D1B" w14:textId="77777777" w:rsidR="00000000" w:rsidRDefault="00000000">
      <w:pPr>
        <w:autoSpaceDE w:val="0"/>
        <w:rPr>
          <w:rFonts w:ascii="Arial" w:hAnsi="Arial" w:cs="Arial"/>
          <w:b/>
          <w:bCs/>
          <w:sz w:val="24"/>
          <w:szCs w:val="24"/>
          <w:lang w:val="es-MX" w:eastAsia="es-MX"/>
        </w:rPr>
      </w:pPr>
    </w:p>
    <w:tbl>
      <w:tblPr>
        <w:tblW w:w="0" w:type="auto"/>
        <w:tblLayout w:type="fixed"/>
        <w:tblLook w:val="0000" w:firstRow="0" w:lastRow="0" w:firstColumn="0" w:lastColumn="0" w:noHBand="0" w:noVBand="0"/>
      </w:tblPr>
      <w:tblGrid>
        <w:gridCol w:w="3227"/>
        <w:gridCol w:w="3260"/>
        <w:gridCol w:w="2977"/>
        <w:gridCol w:w="2410"/>
        <w:gridCol w:w="1417"/>
      </w:tblGrid>
      <w:tr w:rsidR="00000000" w14:paraId="47001C1D" w14:textId="77777777">
        <w:tc>
          <w:tcPr>
            <w:tcW w:w="6487" w:type="dxa"/>
            <w:gridSpan w:val="2"/>
            <w:tcBorders>
              <w:bottom w:val="single" w:sz="4" w:space="0" w:color="000000"/>
            </w:tcBorders>
            <w:shd w:val="clear" w:color="auto" w:fill="auto"/>
          </w:tcPr>
          <w:p w14:paraId="2E7FD5CF" w14:textId="77777777" w:rsidR="00000000" w:rsidRDefault="00000000">
            <w:pPr>
              <w:autoSpaceDE w:val="0"/>
              <w:jc w:val="both"/>
            </w:pPr>
            <w:r>
              <w:rPr>
                <w:rFonts w:ascii="Arial" w:hAnsi="Arial" w:cs="Arial"/>
                <w:sz w:val="24"/>
                <w:szCs w:val="24"/>
                <w:lang w:val="es-MX" w:eastAsia="es-MX"/>
              </w:rPr>
              <w:t>Competencia No.:   1</w:t>
            </w:r>
          </w:p>
        </w:tc>
        <w:tc>
          <w:tcPr>
            <w:tcW w:w="6804" w:type="dxa"/>
            <w:gridSpan w:val="3"/>
            <w:tcBorders>
              <w:bottom w:val="single" w:sz="4" w:space="0" w:color="000000"/>
            </w:tcBorders>
            <w:shd w:val="clear" w:color="auto" w:fill="auto"/>
          </w:tcPr>
          <w:p w14:paraId="793A273C" w14:textId="77777777" w:rsidR="00000000" w:rsidRDefault="00000000">
            <w:pPr>
              <w:autoSpaceDE w:val="0"/>
              <w:jc w:val="both"/>
            </w:pPr>
            <w:r>
              <w:rPr>
                <w:rFonts w:ascii="Arial" w:hAnsi="Arial" w:cs="Arial"/>
                <w:sz w:val="24"/>
                <w:szCs w:val="24"/>
                <w:lang w:val="es-MX" w:eastAsia="es-MX"/>
              </w:rPr>
              <w:t xml:space="preserve">Descripción: </w:t>
            </w:r>
            <w:r>
              <w:rPr>
                <w:rFonts w:ascii="Arial" w:hAnsi="Arial" w:cs="Arial"/>
                <w:sz w:val="24"/>
                <w:szCs w:val="24"/>
              </w:rPr>
              <w:t>Conoce y aplica las herramientas de Internet para facilitar la comunicación en los procesos de gestión en las organizaciones.</w:t>
            </w:r>
          </w:p>
        </w:tc>
      </w:tr>
      <w:tr w:rsidR="00000000" w14:paraId="1F9C3196"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34CFD" w14:textId="77777777" w:rsidR="00000000" w:rsidRDefault="00000000">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D788D" w14:textId="77777777" w:rsidR="00000000" w:rsidRDefault="00000000">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68F9D" w14:textId="77777777" w:rsidR="00000000" w:rsidRDefault="00000000">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0646F" w14:textId="77777777" w:rsidR="00000000" w:rsidRDefault="00000000">
            <w:pPr>
              <w:autoSpaceDE w:val="0"/>
              <w:jc w:val="center"/>
            </w:pPr>
            <w:r>
              <w:rPr>
                <w:rFonts w:ascii="Arial" w:hAnsi="Arial" w:cs="Arial"/>
                <w:b/>
                <w:smallCaps/>
                <w:lang w:val="es-MX" w:eastAsia="es-MX"/>
              </w:rPr>
              <w:t>Desarrollo de competencias genéricas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9CD76" w14:textId="77777777" w:rsidR="00000000" w:rsidRDefault="00000000">
            <w:pPr>
              <w:autoSpaceDE w:val="0"/>
              <w:jc w:val="center"/>
            </w:pPr>
            <w:r>
              <w:rPr>
                <w:rFonts w:ascii="Arial" w:hAnsi="Arial" w:cs="Arial"/>
                <w:b/>
                <w:smallCaps/>
                <w:lang w:val="es-MX" w:eastAsia="es-MX"/>
              </w:rPr>
              <w:t>Horas teórico-práctica</w:t>
            </w:r>
          </w:p>
        </w:tc>
      </w:tr>
      <w:tr w:rsidR="00000000" w14:paraId="090E41D1"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Pr>
          <w:p w14:paraId="46271BF0" w14:textId="77777777" w:rsidR="00000000" w:rsidRDefault="00000000">
            <w:pPr>
              <w:autoSpaceDE w:val="0"/>
            </w:pPr>
            <w:r>
              <w:rPr>
                <w:rFonts w:ascii="Arial" w:hAnsi="Arial" w:cs="Arial"/>
              </w:rPr>
              <w:t>4.1 Buscadores de información.</w:t>
            </w:r>
          </w:p>
          <w:p w14:paraId="656794DC" w14:textId="77777777" w:rsidR="00000000" w:rsidRDefault="00000000">
            <w:pPr>
              <w:autoSpaceDE w:val="0"/>
            </w:pPr>
            <w:r>
              <w:rPr>
                <w:rFonts w:ascii="Arial" w:hAnsi="Arial" w:cs="Arial"/>
              </w:rPr>
              <w:t>4.2 Navegación en la Web</w:t>
            </w:r>
          </w:p>
          <w:p w14:paraId="51C6B17C" w14:textId="77777777" w:rsidR="00000000" w:rsidRDefault="00000000">
            <w:pPr>
              <w:autoSpaceDE w:val="0"/>
            </w:pPr>
            <w:r>
              <w:rPr>
                <w:rFonts w:ascii="Arial" w:hAnsi="Arial" w:cs="Arial"/>
              </w:rPr>
              <w:t>4.3 Transferencia de archivos.</w:t>
            </w:r>
          </w:p>
          <w:p w14:paraId="4E93BBA9" w14:textId="77777777" w:rsidR="00000000" w:rsidRDefault="00000000">
            <w:pPr>
              <w:autoSpaceDE w:val="0"/>
            </w:pPr>
            <w:r>
              <w:rPr>
                <w:rFonts w:ascii="Arial" w:hAnsi="Arial" w:cs="Arial"/>
              </w:rPr>
              <w:t>4.4 Correo electrónico.</w:t>
            </w:r>
          </w:p>
          <w:p w14:paraId="14932587" w14:textId="77777777" w:rsidR="00000000" w:rsidRDefault="00000000">
            <w:pPr>
              <w:autoSpaceDE w:val="0"/>
            </w:pPr>
            <w:r>
              <w:rPr>
                <w:rFonts w:ascii="Arial" w:hAnsi="Arial" w:cs="Arial"/>
              </w:rPr>
              <w:t>4.5 Clasificación de páginas electrónicas.</w:t>
            </w:r>
          </w:p>
          <w:p w14:paraId="6C136B6E" w14:textId="77777777" w:rsidR="00000000" w:rsidRDefault="00000000">
            <w:pPr>
              <w:autoSpaceDE w:val="0"/>
            </w:pPr>
            <w:r>
              <w:rPr>
                <w:rFonts w:ascii="Arial" w:hAnsi="Arial" w:cs="Arial"/>
              </w:rPr>
              <w:t>4.6 Foros.</w:t>
            </w:r>
          </w:p>
          <w:p w14:paraId="400D4E6D" w14:textId="77777777" w:rsidR="00000000" w:rsidRDefault="00000000">
            <w:pPr>
              <w:autoSpaceDE w:val="0"/>
            </w:pPr>
            <w:r>
              <w:rPr>
                <w:rFonts w:ascii="Arial" w:hAnsi="Arial" w:cs="Arial"/>
              </w:rPr>
              <w:t>4.7 Videoconferencias.</w:t>
            </w:r>
          </w:p>
          <w:p w14:paraId="598681FD" w14:textId="77777777" w:rsidR="00000000" w:rsidRDefault="00000000">
            <w:pPr>
              <w:autoSpaceDE w:val="0"/>
            </w:pPr>
            <w:r>
              <w:rPr>
                <w:rFonts w:ascii="Arial" w:hAnsi="Arial" w:cs="Arial"/>
              </w:rPr>
              <w:t>4.8 Comercio electrónico.</w:t>
            </w:r>
          </w:p>
          <w:p w14:paraId="1835B150" w14:textId="77777777" w:rsidR="00000000" w:rsidRDefault="00000000">
            <w:pPr>
              <w:autoSpaceDE w:val="0"/>
            </w:pPr>
            <w:r>
              <w:rPr>
                <w:rFonts w:ascii="Arial" w:hAnsi="Arial" w:cs="Arial"/>
              </w:rPr>
              <w:t>4.9 Redes sociales.</w:t>
            </w:r>
          </w:p>
          <w:p w14:paraId="5EDFFAD7" w14:textId="77777777" w:rsidR="00000000" w:rsidRDefault="00000000">
            <w:pPr>
              <w:pStyle w:val="Sinespaciado"/>
            </w:pPr>
            <w:r>
              <w:rPr>
                <w:rFonts w:ascii="Arial" w:hAnsi="Arial" w:cs="Arial"/>
                <w:sz w:val="20"/>
                <w:szCs w:val="20"/>
              </w:rPr>
              <w:t>4.10 Trabajo a distancia.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1A6ED76" w14:textId="77777777" w:rsidR="00000000" w:rsidRDefault="00000000">
            <w:pPr>
              <w:autoSpaceDE w:val="0"/>
              <w:jc w:val="both"/>
            </w:pPr>
            <w:r>
              <w:rPr>
                <w:rFonts w:ascii="Symbol" w:eastAsia="Symbol" w:hAnsi="Symbol" w:cs="Symbol"/>
              </w:rPr>
              <w:t></w:t>
            </w:r>
            <w:r>
              <w:rPr>
                <w:rFonts w:ascii="Arial" w:eastAsia="Arial" w:hAnsi="Arial" w:cs="Arial"/>
              </w:rPr>
              <w:t xml:space="preserve"> </w:t>
            </w:r>
            <w:r>
              <w:rPr>
                <w:rFonts w:ascii="Arial" w:hAnsi="Arial" w:cs="Arial"/>
              </w:rPr>
              <w:t>Investigar herramientas de Internet considerando lo requerido por el docente.</w:t>
            </w:r>
          </w:p>
          <w:p w14:paraId="0BF09C2A" w14:textId="77777777" w:rsidR="00000000" w:rsidRDefault="00000000">
            <w:pPr>
              <w:autoSpaceDE w:val="0"/>
              <w:jc w:val="both"/>
            </w:pPr>
            <w:r>
              <w:rPr>
                <w:rFonts w:ascii="Symbol" w:eastAsia="Symbol" w:hAnsi="Symbol" w:cs="Symbol"/>
              </w:rPr>
              <w:t></w:t>
            </w:r>
            <w:r>
              <w:rPr>
                <w:rFonts w:ascii="Arial" w:eastAsia="Arial" w:hAnsi="Arial" w:cs="Arial"/>
              </w:rPr>
              <w:t xml:space="preserve"> </w:t>
            </w:r>
            <w:r>
              <w:rPr>
                <w:rFonts w:ascii="Arial" w:hAnsi="Arial" w:cs="Arial"/>
              </w:rPr>
              <w:t>Realizar prácticas de herramientas de Internet propuestas.</w:t>
            </w:r>
          </w:p>
          <w:p w14:paraId="28A3B7FF" w14:textId="77777777" w:rsidR="00000000" w:rsidRDefault="00000000">
            <w:pPr>
              <w:autoSpaceDE w:val="0"/>
              <w:jc w:val="both"/>
            </w:pPr>
            <w:r>
              <w:rPr>
                <w:rFonts w:ascii="Symbol" w:eastAsia="Symbol" w:hAnsi="Symbol" w:cs="Symbol"/>
              </w:rPr>
              <w:t></w:t>
            </w:r>
            <w:r>
              <w:rPr>
                <w:rFonts w:ascii="Arial" w:eastAsia="Arial" w:hAnsi="Arial" w:cs="Arial"/>
              </w:rPr>
              <w:t xml:space="preserve"> </w:t>
            </w:r>
            <w:r>
              <w:rPr>
                <w:rFonts w:ascii="Arial" w:hAnsi="Arial" w:cs="Arial"/>
              </w:rPr>
              <w:t>El alumno realizará la evaluación de los conocimientos adquiridos en la unidad.</w:t>
            </w:r>
          </w:p>
          <w:p w14:paraId="2BD68914" w14:textId="77777777" w:rsidR="00000000" w:rsidRDefault="00000000">
            <w:pPr>
              <w:pStyle w:val="Sinespaciado"/>
              <w:jc w:val="both"/>
              <w:rPr>
                <w:rFonts w:ascii="Arial" w:hAnsi="Arial" w:cs="Arial"/>
              </w:rPr>
            </w:pPr>
          </w:p>
          <w:p w14:paraId="60559D21" w14:textId="77777777" w:rsidR="00000000" w:rsidRDefault="00000000">
            <w:pPr>
              <w:autoSpaceDE w:val="0"/>
              <w:jc w:val="both"/>
              <w:rPr>
                <w:rFonts w:ascii="Arial" w:hAnsi="Arial" w:cs="Ari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F79E529" w14:textId="77777777" w:rsidR="00000000" w:rsidRDefault="00000000">
            <w:pPr>
              <w:autoSpaceDE w:val="0"/>
              <w:jc w:val="both"/>
            </w:pPr>
            <w:r>
              <w:rPr>
                <w:rFonts w:ascii="Arial" w:hAnsi="Arial" w:cs="Arial"/>
              </w:rPr>
              <w:t xml:space="preserve">Informa el objetivo de la unidad, contenido temático, productos de aprendizaje, competencias a </w:t>
            </w:r>
            <w:proofErr w:type="gramStart"/>
            <w:r>
              <w:rPr>
                <w:rFonts w:ascii="Arial" w:hAnsi="Arial" w:cs="Arial"/>
              </w:rPr>
              <w:t>desarrollar,  criterios</w:t>
            </w:r>
            <w:proofErr w:type="gramEnd"/>
            <w:r>
              <w:rPr>
                <w:rFonts w:ascii="Arial" w:hAnsi="Arial" w:cs="Arial"/>
              </w:rPr>
              <w:t xml:space="preserve"> de evaluación y la  bibliografía del curso.</w:t>
            </w:r>
          </w:p>
          <w:p w14:paraId="12593E7F" w14:textId="77777777" w:rsidR="00000000" w:rsidRDefault="00000000">
            <w:pPr>
              <w:pStyle w:val="Sinespaciado"/>
              <w:jc w:val="both"/>
            </w:pPr>
            <w:r>
              <w:rPr>
                <w:rFonts w:ascii="Arial" w:hAnsi="Arial" w:cs="Arial"/>
                <w:sz w:val="20"/>
                <w:szCs w:val="20"/>
              </w:rPr>
              <w:t>El docente explicará el contenido de la unidad, así como las prácticas requeridas en la plataforma en línea vía videoconferencia de tal forma que el alumno entienda claramente el mismo.</w:t>
            </w:r>
          </w:p>
          <w:p w14:paraId="04BF577F" w14:textId="77777777" w:rsidR="00000000" w:rsidRDefault="00000000">
            <w:pPr>
              <w:pStyle w:val="Sinespaciado"/>
              <w:jc w:val="both"/>
              <w:rPr>
                <w:rFonts w:ascii="Arial" w:hAnsi="Arial" w:cs="Arial"/>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B8C4FF2" w14:textId="77777777" w:rsidR="00000000" w:rsidRDefault="00000000">
            <w:pPr>
              <w:autoSpaceDE w:val="0"/>
            </w:pPr>
            <w:r>
              <w:rPr>
                <w:rFonts w:ascii="Arial" w:eastAsia="Arial" w:hAnsi="Arial" w:cs="Arial"/>
              </w:rPr>
              <w:t xml:space="preserve"> </w:t>
            </w:r>
            <w:r>
              <w:rPr>
                <w:rFonts w:ascii="Arial" w:eastAsia="Arial" w:hAnsi="Arial" w:cs="Arial"/>
                <w:sz w:val="16"/>
                <w:szCs w:val="16"/>
              </w:rPr>
              <w:t>Capacidad de administrar, organizar,</w:t>
            </w:r>
          </w:p>
          <w:p w14:paraId="10E3C238" w14:textId="77777777" w:rsidR="00000000" w:rsidRDefault="00000000">
            <w:pPr>
              <w:autoSpaceDE w:val="0"/>
            </w:pPr>
            <w:r>
              <w:rPr>
                <w:rFonts w:ascii="Arial" w:hAnsi="Arial" w:cs="Arial"/>
                <w:sz w:val="16"/>
                <w:szCs w:val="16"/>
              </w:rPr>
              <w:t>planificar y liderar.</w:t>
            </w:r>
          </w:p>
          <w:p w14:paraId="0C9EA6E1" w14:textId="77777777" w:rsidR="00000000" w:rsidRDefault="00000000">
            <w:pPr>
              <w:autoSpaceDE w:val="0"/>
            </w:pPr>
            <w:r>
              <w:rPr>
                <w:rFonts w:ascii="Arial" w:hAnsi="Arial" w:cs="Arial"/>
                <w:sz w:val="16"/>
                <w:szCs w:val="16"/>
              </w:rPr>
              <w:t>Comunicación oral y escrita</w:t>
            </w:r>
          </w:p>
          <w:p w14:paraId="3D74B29F" w14:textId="77777777" w:rsidR="00000000" w:rsidRDefault="00000000">
            <w:pPr>
              <w:autoSpaceDE w:val="0"/>
            </w:pPr>
            <w:r>
              <w:rPr>
                <w:rFonts w:ascii="Arial" w:hAnsi="Arial" w:cs="Arial"/>
                <w:sz w:val="16"/>
                <w:szCs w:val="16"/>
              </w:rPr>
              <w:t>Habilidades en el estudio y manejo de las TI</w:t>
            </w:r>
          </w:p>
          <w:p w14:paraId="40F55009" w14:textId="77777777" w:rsidR="00000000" w:rsidRDefault="00000000">
            <w:pPr>
              <w:autoSpaceDE w:val="0"/>
            </w:pPr>
            <w:r>
              <w:rPr>
                <w:rFonts w:ascii="Arial" w:hAnsi="Arial" w:cs="Arial"/>
                <w:sz w:val="16"/>
                <w:szCs w:val="16"/>
              </w:rPr>
              <w:t>emergentes</w:t>
            </w:r>
          </w:p>
          <w:p w14:paraId="1E0C2DAE" w14:textId="77777777" w:rsidR="00000000" w:rsidRDefault="00000000">
            <w:pPr>
              <w:autoSpaceDE w:val="0"/>
            </w:pPr>
            <w:r>
              <w:rPr>
                <w:rFonts w:ascii="Arial" w:hAnsi="Arial" w:cs="Arial"/>
                <w:sz w:val="16"/>
                <w:szCs w:val="16"/>
              </w:rPr>
              <w:t>Toma de decisiones.</w:t>
            </w:r>
          </w:p>
          <w:p w14:paraId="54413FD4" w14:textId="77777777" w:rsidR="00000000" w:rsidRDefault="00000000">
            <w:pPr>
              <w:autoSpaceDE w:val="0"/>
            </w:pPr>
            <w:r>
              <w:rPr>
                <w:rFonts w:ascii="Arial" w:hAnsi="Arial" w:cs="Arial"/>
                <w:sz w:val="16"/>
                <w:szCs w:val="16"/>
              </w:rPr>
              <w:t>Capacidad crítica y autocrítica</w:t>
            </w:r>
          </w:p>
          <w:p w14:paraId="663A9D20" w14:textId="77777777" w:rsidR="00000000" w:rsidRDefault="00000000">
            <w:pPr>
              <w:autoSpaceDE w:val="0"/>
            </w:pPr>
            <w:r>
              <w:rPr>
                <w:rFonts w:ascii="Arial" w:hAnsi="Arial" w:cs="Arial"/>
                <w:sz w:val="16"/>
                <w:szCs w:val="16"/>
              </w:rPr>
              <w:t>Capacidad de trabajo en equipo</w:t>
            </w:r>
          </w:p>
          <w:p w14:paraId="71AAD127" w14:textId="77777777" w:rsidR="00000000" w:rsidRDefault="00000000">
            <w:pPr>
              <w:autoSpaceDE w:val="0"/>
            </w:pPr>
            <w:r>
              <w:rPr>
                <w:rFonts w:ascii="Arial" w:hAnsi="Arial" w:cs="Arial"/>
                <w:sz w:val="16"/>
                <w:szCs w:val="16"/>
              </w:rPr>
              <w:t>Habilidades interpersonales</w:t>
            </w:r>
          </w:p>
          <w:p w14:paraId="4126C106" w14:textId="77777777" w:rsidR="00000000" w:rsidRDefault="00000000">
            <w:pPr>
              <w:autoSpaceDE w:val="0"/>
            </w:pPr>
            <w:r>
              <w:rPr>
                <w:rFonts w:ascii="Arial" w:hAnsi="Arial" w:cs="Arial"/>
                <w:sz w:val="16"/>
                <w:szCs w:val="16"/>
              </w:rPr>
              <w:t>Compromiso ético.</w:t>
            </w:r>
          </w:p>
          <w:p w14:paraId="06C7E6C3" w14:textId="77777777" w:rsidR="00000000" w:rsidRDefault="00000000">
            <w:pPr>
              <w:autoSpaceDE w:val="0"/>
            </w:pPr>
            <w:r>
              <w:rPr>
                <w:rFonts w:ascii="Arial" w:hAnsi="Arial" w:cs="Arial"/>
                <w:sz w:val="16"/>
                <w:szCs w:val="16"/>
              </w:rPr>
              <w:t>Capacidad de aplicar los conocimientos en la</w:t>
            </w:r>
          </w:p>
          <w:p w14:paraId="3DEC89AD" w14:textId="77777777" w:rsidR="00000000" w:rsidRDefault="00000000">
            <w:pPr>
              <w:autoSpaceDE w:val="0"/>
            </w:pPr>
            <w:r>
              <w:rPr>
                <w:rFonts w:ascii="Arial" w:hAnsi="Arial" w:cs="Arial"/>
                <w:sz w:val="16"/>
                <w:szCs w:val="16"/>
              </w:rPr>
              <w:t>práctica</w:t>
            </w:r>
          </w:p>
          <w:p w14:paraId="366A8C96" w14:textId="77777777" w:rsidR="00000000" w:rsidRDefault="00000000">
            <w:pPr>
              <w:autoSpaceDE w:val="0"/>
            </w:pPr>
            <w:r>
              <w:rPr>
                <w:rFonts w:ascii="Arial" w:hAnsi="Arial" w:cs="Arial"/>
                <w:sz w:val="16"/>
                <w:szCs w:val="16"/>
              </w:rPr>
              <w:t>Habilidades de investigación</w:t>
            </w:r>
          </w:p>
          <w:p w14:paraId="30A02F0F" w14:textId="77777777" w:rsidR="00000000" w:rsidRDefault="00000000">
            <w:pPr>
              <w:autoSpaceDE w:val="0"/>
            </w:pPr>
            <w:r>
              <w:rPr>
                <w:rFonts w:ascii="Arial" w:hAnsi="Arial" w:cs="Arial"/>
                <w:sz w:val="16"/>
                <w:szCs w:val="16"/>
              </w:rPr>
              <w:t>Habilidad para trabajar en forma autónoma</w:t>
            </w:r>
          </w:p>
          <w:p w14:paraId="0C3A20C1" w14:textId="77777777" w:rsidR="00000000" w:rsidRDefault="00000000">
            <w:pPr>
              <w:autoSpaceDE w:val="0"/>
            </w:pPr>
            <w:r>
              <w:rPr>
                <w:rFonts w:ascii="Arial" w:eastAsia="Arial" w:hAnsi="Arial" w:cs="Arial"/>
              </w:rPr>
              <w:t>Búsqueda del logro.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D073879" w14:textId="77777777" w:rsidR="00000000" w:rsidRDefault="00B06CA7">
            <w:pPr>
              <w:pStyle w:val="Sinespaciado"/>
            </w:pPr>
            <w:r>
              <w:rPr>
                <w:rFonts w:ascii="Arial" w:hAnsi="Arial" w:cs="Arial"/>
                <w:sz w:val="20"/>
                <w:szCs w:val="20"/>
              </w:rPr>
              <w:t>2</w:t>
            </w:r>
            <w:r w:rsidR="00000000">
              <w:rPr>
                <w:rFonts w:ascii="Arial" w:hAnsi="Arial" w:cs="Arial"/>
                <w:sz w:val="20"/>
                <w:szCs w:val="20"/>
              </w:rPr>
              <w:t xml:space="preserve"> - </w:t>
            </w:r>
            <w:r>
              <w:rPr>
                <w:rFonts w:ascii="Arial" w:hAnsi="Arial" w:cs="Arial"/>
                <w:sz w:val="20"/>
                <w:szCs w:val="20"/>
              </w:rPr>
              <w:t>8</w:t>
            </w:r>
          </w:p>
        </w:tc>
      </w:tr>
    </w:tbl>
    <w:p w14:paraId="02FFA9D3" w14:textId="77777777" w:rsidR="00000000" w:rsidRDefault="00000000"/>
    <w:p w14:paraId="2522AE4A" w14:textId="77777777" w:rsidR="00000000" w:rsidRDefault="00000000"/>
    <w:tbl>
      <w:tblPr>
        <w:tblW w:w="0" w:type="auto"/>
        <w:tblLayout w:type="fixed"/>
        <w:tblLook w:val="0000" w:firstRow="0" w:lastRow="0" w:firstColumn="0" w:lastColumn="0" w:noHBand="0" w:noVBand="0"/>
      </w:tblPr>
      <w:tblGrid>
        <w:gridCol w:w="9889"/>
        <w:gridCol w:w="3686"/>
      </w:tblGrid>
      <w:tr w:rsidR="00000000" w14:paraId="2965179E"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50DEC" w14:textId="77777777" w:rsidR="00000000" w:rsidRDefault="00000000">
            <w:pPr>
              <w:autoSpaceDE w:val="0"/>
              <w:jc w:val="center"/>
            </w:pPr>
            <w:r>
              <w:rPr>
                <w:rFonts w:ascii="Arial" w:hAnsi="Arial" w:cs="Arial"/>
                <w:b/>
                <w:smallCaps/>
                <w:sz w:val="22"/>
                <w:szCs w:val="22"/>
                <w:lang w:val="es-MX" w:eastAsia="es-MX"/>
              </w:rPr>
              <w:t>Indicadores de alcance</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3FAB1" w14:textId="77777777" w:rsidR="00000000" w:rsidRDefault="00000000">
            <w:pPr>
              <w:autoSpaceDE w:val="0"/>
              <w:spacing w:before="80" w:after="80"/>
              <w:jc w:val="center"/>
            </w:pPr>
            <w:r>
              <w:rPr>
                <w:rFonts w:ascii="Arial" w:hAnsi="Arial" w:cs="Arial"/>
                <w:b/>
                <w:smallCaps/>
                <w:sz w:val="22"/>
                <w:szCs w:val="22"/>
                <w:lang w:val="es-MX" w:eastAsia="es-MX"/>
              </w:rPr>
              <w:t>Valor del indicador</w:t>
            </w:r>
          </w:p>
        </w:tc>
      </w:tr>
      <w:tr w:rsidR="00000000" w14:paraId="0EA8C75D"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2647CE89" w14:textId="77777777" w:rsidR="00000000" w:rsidRDefault="00000000">
            <w:pPr>
              <w:numPr>
                <w:ilvl w:val="0"/>
                <w:numId w:val="8"/>
              </w:numPr>
            </w:pPr>
            <w:r>
              <w:rPr>
                <w:rFonts w:ascii="Arial" w:hAnsi="Arial" w:cs="Arial"/>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2BCB11D9" w14:textId="77777777" w:rsidR="00000000" w:rsidRDefault="00000000">
            <w:pPr>
              <w:numPr>
                <w:ilvl w:val="0"/>
                <w:numId w:val="8"/>
              </w:numPr>
            </w:pPr>
            <w:r>
              <w:rPr>
                <w:rFonts w:ascii="Arial" w:hAnsi="Arial" w:cs="Arial"/>
              </w:rPr>
              <w:t>Comunicación oral y escrita, análisis y síntesis, demuestra capacidad para aprender de manera autónoma, fomenta la coevaluación del aprendizaje</w:t>
            </w:r>
          </w:p>
          <w:p w14:paraId="28786E87" w14:textId="77777777" w:rsidR="00000000" w:rsidRDefault="00000000">
            <w:pPr>
              <w:numPr>
                <w:ilvl w:val="0"/>
                <w:numId w:val="8"/>
              </w:numPr>
            </w:pPr>
            <w:r>
              <w:rPr>
                <w:rFonts w:ascii="Arial" w:hAnsi="Arial" w:cs="Arial"/>
              </w:rPr>
              <w:t>Demuestra conocimiento y dominio de los temas de la unidad, Aplica las disposiciones fiscales en los casos prácticos solicitados en la evaluación. Demuestra habilidad para la resolución de casos prácticos de acuerdo al contenido establecido.</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F34E977" w14:textId="77777777" w:rsidR="00000000" w:rsidRDefault="00000000">
            <w:r>
              <w:rPr>
                <w:rFonts w:ascii="Arial" w:hAnsi="Arial" w:cs="Arial"/>
              </w:rPr>
              <w:t>20%</w:t>
            </w:r>
          </w:p>
          <w:p w14:paraId="1BED4B75" w14:textId="77777777" w:rsidR="00000000" w:rsidRDefault="00000000">
            <w:pPr>
              <w:rPr>
                <w:rFonts w:ascii="Arial" w:hAnsi="Arial" w:cs="Arial"/>
              </w:rPr>
            </w:pPr>
          </w:p>
          <w:p w14:paraId="79747715" w14:textId="77777777" w:rsidR="00000000" w:rsidRDefault="00000000">
            <w:pPr>
              <w:rPr>
                <w:rFonts w:ascii="Arial" w:hAnsi="Arial" w:cs="Arial"/>
              </w:rPr>
            </w:pPr>
          </w:p>
          <w:p w14:paraId="04094796" w14:textId="77777777" w:rsidR="00000000" w:rsidRDefault="00000000">
            <w:r>
              <w:rPr>
                <w:rFonts w:ascii="Arial" w:hAnsi="Arial" w:cs="Arial"/>
              </w:rPr>
              <w:t>40%</w:t>
            </w:r>
          </w:p>
          <w:p w14:paraId="730BE8C8" w14:textId="77777777" w:rsidR="00000000" w:rsidRDefault="00000000">
            <w:pPr>
              <w:rPr>
                <w:rFonts w:ascii="Arial" w:hAnsi="Arial" w:cs="Arial"/>
              </w:rPr>
            </w:pPr>
          </w:p>
          <w:p w14:paraId="2AEE2FB4" w14:textId="77777777" w:rsidR="00000000" w:rsidRDefault="00000000">
            <w:r>
              <w:rPr>
                <w:rFonts w:ascii="Arial" w:hAnsi="Arial" w:cs="Arial"/>
              </w:rPr>
              <w:t>40%</w:t>
            </w:r>
          </w:p>
        </w:tc>
      </w:tr>
    </w:tbl>
    <w:p w14:paraId="7BF4EC62" w14:textId="77777777" w:rsidR="00000000" w:rsidRDefault="00000000">
      <w:pPr>
        <w:autoSpaceDE w:val="0"/>
        <w:rPr>
          <w:rFonts w:ascii="Arial" w:hAnsi="Arial" w:cs="Arial"/>
          <w:sz w:val="24"/>
          <w:szCs w:val="24"/>
          <w:lang w:val="es-MX" w:eastAsia="es-MX"/>
        </w:rPr>
      </w:pPr>
    </w:p>
    <w:p w14:paraId="7E1D753E" w14:textId="77777777" w:rsidR="00000000" w:rsidRDefault="00000000">
      <w:pPr>
        <w:autoSpaceDE w:val="0"/>
        <w:spacing w:after="80"/>
      </w:pPr>
      <w:r>
        <w:rPr>
          <w:rFonts w:ascii="Arial" w:hAnsi="Arial" w:cs="Arial"/>
          <w:b/>
          <w:sz w:val="24"/>
          <w:szCs w:val="24"/>
          <w:lang w:val="es-MX" w:eastAsia="es-MX"/>
        </w:rPr>
        <w:lastRenderedPageBreak/>
        <w:t>Niveles de desempeño</w:t>
      </w:r>
      <w:r>
        <w:t>:</w:t>
      </w:r>
    </w:p>
    <w:tbl>
      <w:tblPr>
        <w:tblW w:w="0" w:type="auto"/>
        <w:tblLayout w:type="fixed"/>
        <w:tblLook w:val="0000" w:firstRow="0" w:lastRow="0" w:firstColumn="0" w:lastColumn="0" w:noHBand="0" w:noVBand="0"/>
      </w:tblPr>
      <w:tblGrid>
        <w:gridCol w:w="3508"/>
        <w:gridCol w:w="2979"/>
        <w:gridCol w:w="4820"/>
        <w:gridCol w:w="2268"/>
      </w:tblGrid>
      <w:tr w:rsidR="00000000" w14:paraId="7A0A207F" w14:textId="77777777">
        <w:tc>
          <w:tcPr>
            <w:tcW w:w="3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7BF4A" w14:textId="77777777" w:rsidR="00000000" w:rsidRDefault="00000000">
            <w:pPr>
              <w:autoSpaceDE w:val="0"/>
              <w:jc w:val="center"/>
            </w:pPr>
            <w:r>
              <w:rPr>
                <w:rFonts w:ascii="Arial" w:hAnsi="Arial" w:cs="Arial"/>
                <w:b/>
                <w:smallCaps/>
                <w:sz w:val="22"/>
                <w:szCs w:val="24"/>
                <w:lang w:val="es-MX" w:eastAsia="es-MX"/>
              </w:rPr>
              <w:t>Desempeño</w:t>
            </w:r>
          </w:p>
        </w:tc>
        <w:tc>
          <w:tcPr>
            <w:tcW w:w="2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245C9" w14:textId="77777777" w:rsidR="00000000" w:rsidRDefault="00000000">
            <w:pPr>
              <w:autoSpaceDE w:val="0"/>
              <w:jc w:val="center"/>
            </w:pPr>
            <w:r>
              <w:rPr>
                <w:rFonts w:ascii="Arial" w:hAnsi="Arial" w:cs="Arial"/>
                <w:b/>
                <w:smallCaps/>
                <w:sz w:val="22"/>
                <w:szCs w:val="24"/>
                <w:lang w:val="es-MX" w:eastAsia="es-MX"/>
              </w:rPr>
              <w:t>Nivel de desempeño</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C09EF" w14:textId="77777777" w:rsidR="00000000" w:rsidRDefault="00000000">
            <w:pPr>
              <w:autoSpaceDE w:val="0"/>
              <w:jc w:val="center"/>
            </w:pPr>
            <w:r>
              <w:rPr>
                <w:rFonts w:ascii="Arial" w:hAnsi="Arial" w:cs="Arial"/>
                <w:b/>
                <w:smallCaps/>
                <w:sz w:val="22"/>
                <w:szCs w:val="24"/>
                <w:lang w:val="es-MX" w:eastAsia="es-MX"/>
              </w:rPr>
              <w:t>Indicadores de alcance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5EE77" w14:textId="77777777" w:rsidR="00000000" w:rsidRDefault="00000000">
            <w:pPr>
              <w:autoSpaceDE w:val="0"/>
              <w:jc w:val="center"/>
            </w:pPr>
            <w:r>
              <w:rPr>
                <w:rFonts w:ascii="Arial" w:hAnsi="Arial" w:cs="Arial"/>
                <w:b/>
                <w:smallCaps/>
                <w:sz w:val="22"/>
                <w:szCs w:val="24"/>
                <w:lang w:val="es-MX" w:eastAsia="es-MX"/>
              </w:rPr>
              <w:t>Valoración numérica</w:t>
            </w:r>
          </w:p>
        </w:tc>
      </w:tr>
      <w:tr w:rsidR="00000000" w14:paraId="70E3E9CA" w14:textId="77777777">
        <w:tc>
          <w:tcPr>
            <w:tcW w:w="35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718D9D19" w14:textId="77777777" w:rsidR="00000000" w:rsidRDefault="00000000">
            <w:pPr>
              <w:autoSpaceDE w:val="0"/>
              <w:snapToGrid w:val="0"/>
              <w:ind w:left="113" w:right="113"/>
              <w:rPr>
                <w:rFonts w:ascii="Arial" w:hAnsi="Arial" w:cs="Arial"/>
                <w:b/>
                <w:smallCaps/>
                <w:sz w:val="24"/>
                <w:szCs w:val="24"/>
                <w:lang w:val="es-MX" w:eastAsia="es-MX"/>
              </w:rPr>
            </w:pPr>
          </w:p>
          <w:p w14:paraId="60D0B6C0" w14:textId="77777777" w:rsidR="00000000" w:rsidRDefault="00000000">
            <w:pPr>
              <w:autoSpaceDE w:val="0"/>
              <w:ind w:left="113" w:right="113"/>
              <w:rPr>
                <w:rFonts w:ascii="Arial" w:hAnsi="Arial" w:cs="Arial"/>
                <w:b/>
                <w:smallCaps/>
                <w:sz w:val="24"/>
                <w:szCs w:val="24"/>
                <w:lang w:val="es-MX" w:eastAsia="es-MX"/>
              </w:rPr>
            </w:pPr>
          </w:p>
          <w:p w14:paraId="41FFC887" w14:textId="77777777" w:rsidR="00000000" w:rsidRDefault="00000000">
            <w:pPr>
              <w:autoSpaceDE w:val="0"/>
              <w:ind w:left="113" w:right="113"/>
              <w:jc w:val="center"/>
            </w:pPr>
            <w:r>
              <w:rPr>
                <w:rFonts w:ascii="Arial" w:hAnsi="Arial" w:cs="Arial"/>
                <w:sz w:val="24"/>
                <w:szCs w:val="24"/>
                <w:lang w:val="es-MX" w:eastAsia="es-MX"/>
              </w:rPr>
              <w:t>COMPETENCIA</w:t>
            </w:r>
          </w:p>
          <w:p w14:paraId="0CBCC8A6" w14:textId="77777777" w:rsidR="00000000" w:rsidRDefault="00000000">
            <w:pPr>
              <w:autoSpaceDE w:val="0"/>
              <w:ind w:left="113" w:right="113"/>
              <w:jc w:val="center"/>
            </w:pPr>
            <w:r>
              <w:rPr>
                <w:rFonts w:ascii="Arial" w:hAnsi="Arial" w:cs="Arial"/>
                <w:sz w:val="24"/>
                <w:szCs w:val="24"/>
                <w:lang w:val="es-MX" w:eastAsia="es-MX"/>
              </w:rPr>
              <w:t>ALCANZADA</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416A4778" w14:textId="77777777" w:rsidR="00000000" w:rsidRDefault="00000000">
            <w:pPr>
              <w:autoSpaceDE w:val="0"/>
              <w:jc w:val="center"/>
            </w:pPr>
            <w:r>
              <w:rPr>
                <w:rFonts w:ascii="Arial" w:hAnsi="Arial" w:cs="Arial"/>
                <w:sz w:val="24"/>
                <w:szCs w:val="24"/>
                <w:lang w:val="es-MX" w:eastAsia="es-MX"/>
              </w:rPr>
              <w:t>Excelente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544A528" w14:textId="77777777" w:rsidR="00000000" w:rsidRDefault="00000000">
            <w:pPr>
              <w:ind w:left="-108"/>
              <w:jc w:val="both"/>
            </w:pPr>
            <w:r>
              <w:rPr>
                <w:rFonts w:ascii="Arial" w:eastAsia="Arial" w:hAnsi="Arial" w:cs="Arial"/>
                <w:sz w:val="16"/>
                <w:szCs w:val="16"/>
              </w:rPr>
              <w:t xml:space="preserve">  </w:t>
            </w:r>
            <w:r>
              <w:rPr>
                <w:rFonts w:ascii="Arial" w:hAnsi="Arial" w:cs="Arial"/>
                <w:sz w:val="16"/>
                <w:szCs w:val="16"/>
              </w:rPr>
              <w:t>Cumple al menos 5 de los siguientes indicadores</w:t>
            </w:r>
          </w:p>
          <w:p w14:paraId="5580ABD9" w14:textId="77777777" w:rsidR="00000000" w:rsidRDefault="00000000">
            <w:pPr>
              <w:numPr>
                <w:ilvl w:val="0"/>
                <w:numId w:val="10"/>
              </w:numPr>
              <w:jc w:val="both"/>
            </w:pPr>
            <w:r>
              <w:rPr>
                <w:rFonts w:ascii="Arial" w:hAnsi="Arial" w:cs="Arial"/>
                <w:b/>
                <w:sz w:val="16"/>
                <w:szCs w:val="16"/>
              </w:rPr>
              <w:t xml:space="preserve">Se adapta a situaciones y contextos complejos: </w:t>
            </w:r>
            <w:r>
              <w:rPr>
                <w:rFonts w:ascii="Arial" w:hAnsi="Arial" w:cs="Arial"/>
                <w:sz w:val="16"/>
                <w:szCs w:val="16"/>
              </w:rPr>
              <w:t xml:space="preserve">Puede trabajar en equipo, refleja sus conocimientos en la interpretación de la realidad. </w:t>
            </w:r>
          </w:p>
          <w:p w14:paraId="444D8623" w14:textId="77777777" w:rsidR="00000000" w:rsidRDefault="00000000">
            <w:pPr>
              <w:numPr>
                <w:ilvl w:val="0"/>
                <w:numId w:val="10"/>
              </w:numPr>
              <w:jc w:val="both"/>
            </w:pPr>
            <w:r>
              <w:rPr>
                <w:rFonts w:ascii="Arial" w:hAnsi="Arial" w:cs="Arial"/>
                <w:b/>
                <w:sz w:val="16"/>
                <w:szCs w:val="16"/>
              </w:rPr>
              <w:t>Hace aportaciones a las actividades académicas desarrolladas:</w:t>
            </w:r>
            <w:r>
              <w:rPr>
                <w:rFonts w:ascii="Arial" w:hAnsi="Arial" w:cs="Arial"/>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D1FD28A" w14:textId="77777777" w:rsidR="00000000" w:rsidRDefault="00000000">
            <w:pPr>
              <w:numPr>
                <w:ilvl w:val="0"/>
                <w:numId w:val="10"/>
              </w:numPr>
              <w:jc w:val="both"/>
            </w:pPr>
            <w:r>
              <w:rPr>
                <w:rFonts w:ascii="Arial" w:hAnsi="Arial" w:cs="Arial"/>
                <w:b/>
                <w:sz w:val="16"/>
                <w:szCs w:val="16"/>
              </w:rPr>
              <w:t>Propone y/o explica soluciones o procedimientos no visto en clase (creatividad)</w:t>
            </w:r>
            <w:r>
              <w:rPr>
                <w:rFonts w:ascii="Arial" w:hAnsi="Arial" w:cs="Arial"/>
                <w:sz w:val="16"/>
                <w:szCs w:val="16"/>
              </w:rPr>
              <w:t>: Ante problemas o caso de estudio propone perspectivas diferentes, para abordarlos y sustentarlos correctamente. Aplica procedimientos aprendidos en otra asignatura o contexto para el problema que se está resolviendo.</w:t>
            </w:r>
          </w:p>
          <w:p w14:paraId="78DCF290" w14:textId="77777777" w:rsidR="00000000" w:rsidRDefault="00000000">
            <w:pPr>
              <w:numPr>
                <w:ilvl w:val="0"/>
                <w:numId w:val="10"/>
              </w:numPr>
              <w:jc w:val="both"/>
            </w:pPr>
            <w:r>
              <w:rPr>
                <w:rFonts w:ascii="Arial" w:hAnsi="Arial" w:cs="Arial"/>
                <w:b/>
                <w:sz w:val="16"/>
                <w:szCs w:val="16"/>
              </w:rPr>
              <w:t>Introduce recursos y experiencias que promueven un pensamiento crítico:</w:t>
            </w:r>
            <w:r>
              <w:rPr>
                <w:rFonts w:ascii="Arial" w:hAnsi="Arial" w:cs="Arial"/>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F527705" w14:textId="77777777" w:rsidR="00000000" w:rsidRDefault="00000000">
            <w:pPr>
              <w:numPr>
                <w:ilvl w:val="0"/>
                <w:numId w:val="10"/>
              </w:numPr>
              <w:jc w:val="both"/>
            </w:pPr>
            <w:r>
              <w:rPr>
                <w:rFonts w:ascii="Arial" w:hAnsi="Arial" w:cs="Arial"/>
                <w:b/>
                <w:sz w:val="16"/>
                <w:szCs w:val="16"/>
              </w:rPr>
              <w:t>Incorpora conocimientos y actividades interdisciplinarias en su aprendizaje</w:t>
            </w:r>
            <w:r>
              <w:rPr>
                <w:rFonts w:ascii="Arial" w:hAnsi="Arial" w:cs="Arial"/>
                <w:sz w:val="16"/>
                <w:szCs w:val="16"/>
              </w:rPr>
              <w:t>: En el desarrollo de los temas de la asignatura incorpora conocimientos y actividades desarrolladas en otras asignaturas para lograr la competencia.</w:t>
            </w:r>
          </w:p>
          <w:p w14:paraId="29ACECA2" w14:textId="77777777" w:rsidR="00000000" w:rsidRDefault="00000000">
            <w:pPr>
              <w:numPr>
                <w:ilvl w:val="0"/>
                <w:numId w:val="10"/>
              </w:numPr>
              <w:autoSpaceDE w:val="0"/>
            </w:pPr>
            <w:r>
              <w:rPr>
                <w:rFonts w:ascii="Arial" w:hAnsi="Arial" w:cs="Arial"/>
                <w:b/>
                <w:sz w:val="16"/>
                <w:szCs w:val="16"/>
              </w:rPr>
              <w:t xml:space="preserve">Realiza su trabajo de manera autónoma y autorregulada. </w:t>
            </w:r>
            <w:r>
              <w:rPr>
                <w:rFonts w:ascii="Arial" w:hAnsi="Arial" w:cs="Arial"/>
                <w:sz w:val="16"/>
                <w:szCs w:val="16"/>
              </w:rPr>
              <w:t>Es capaz de</w:t>
            </w:r>
            <w:r>
              <w:rPr>
                <w:rFonts w:ascii="Arial" w:hAnsi="Arial" w:cs="Arial"/>
                <w:b/>
                <w:sz w:val="16"/>
                <w:szCs w:val="16"/>
              </w:rPr>
              <w:t xml:space="preserve"> </w:t>
            </w:r>
            <w:r>
              <w:rPr>
                <w:rFonts w:ascii="Arial" w:hAnsi="Arial" w:cs="Arial"/>
                <w:sz w:val="16"/>
                <w:szCs w:val="16"/>
              </w:rPr>
              <w:t>organizar su tiempo y trabajar sin necesidad de una supervisión estrecha y/o coercitiva. Realiza actividades de investigación para participar de forma activa durante el curso.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9FED951" w14:textId="77777777" w:rsidR="00000000" w:rsidRDefault="00000000">
            <w:pPr>
              <w:autoSpaceDE w:val="0"/>
              <w:jc w:val="center"/>
            </w:pPr>
            <w:r>
              <w:rPr>
                <w:rFonts w:ascii="Arial" w:hAnsi="Arial" w:cs="Arial"/>
                <w:sz w:val="24"/>
                <w:szCs w:val="24"/>
                <w:lang w:val="es-MX" w:eastAsia="es-MX"/>
              </w:rPr>
              <w:t>95-100</w:t>
            </w:r>
          </w:p>
        </w:tc>
      </w:tr>
      <w:tr w:rsidR="00000000" w14:paraId="189C0879" w14:textId="77777777">
        <w:tc>
          <w:tcPr>
            <w:tcW w:w="35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728CE3C4" w14:textId="77777777" w:rsidR="00000000" w:rsidRDefault="00000000">
            <w:pPr>
              <w:autoSpaceDE w:val="0"/>
              <w:snapToGrid w:val="0"/>
              <w:rPr>
                <w:rFonts w:ascii="Arial" w:hAnsi="Arial" w:cs="Arial"/>
                <w:sz w:val="24"/>
                <w:szCs w:val="24"/>
                <w:lang w:val="es-MX" w:eastAsia="es-MX"/>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220AB9EF" w14:textId="77777777" w:rsidR="00000000" w:rsidRDefault="00000000">
            <w:pPr>
              <w:autoSpaceDE w:val="0"/>
              <w:jc w:val="center"/>
            </w:pPr>
            <w:r>
              <w:rPr>
                <w:rFonts w:ascii="Arial" w:hAnsi="Arial" w:cs="Arial"/>
                <w:sz w:val="24"/>
                <w:szCs w:val="24"/>
                <w:lang w:val="es-MX" w:eastAsia="es-MX"/>
              </w:rPr>
              <w:t>Notable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08BD6AD" w14:textId="77777777" w:rsidR="00000000" w:rsidRDefault="00000000">
            <w:pPr>
              <w:autoSpaceDE w:val="0"/>
            </w:pPr>
            <w:r>
              <w:rPr>
                <w:rFonts w:ascii="Arial" w:hAnsi="Arial" w:cs="Arial"/>
                <w:sz w:val="16"/>
                <w:szCs w:val="16"/>
              </w:rPr>
              <w:t>Cumple cuatro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FB75DF2" w14:textId="77777777" w:rsidR="00000000" w:rsidRDefault="00000000">
            <w:pPr>
              <w:autoSpaceDE w:val="0"/>
              <w:jc w:val="center"/>
            </w:pPr>
            <w:r>
              <w:rPr>
                <w:rFonts w:ascii="Arial" w:hAnsi="Arial" w:cs="Arial"/>
                <w:sz w:val="24"/>
                <w:szCs w:val="24"/>
                <w:lang w:val="es-MX" w:eastAsia="es-MX"/>
              </w:rPr>
              <w:t>85-94</w:t>
            </w:r>
          </w:p>
        </w:tc>
      </w:tr>
      <w:tr w:rsidR="00000000" w14:paraId="3F15ED94" w14:textId="77777777">
        <w:tc>
          <w:tcPr>
            <w:tcW w:w="35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34FDD197" w14:textId="77777777" w:rsidR="00000000" w:rsidRDefault="00000000">
            <w:pPr>
              <w:autoSpaceDE w:val="0"/>
              <w:snapToGrid w:val="0"/>
              <w:rPr>
                <w:rFonts w:ascii="Arial" w:hAnsi="Arial" w:cs="Arial"/>
                <w:sz w:val="24"/>
                <w:szCs w:val="24"/>
                <w:lang w:val="es-MX" w:eastAsia="es-MX"/>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085E5A36" w14:textId="77777777" w:rsidR="00000000" w:rsidRDefault="00000000">
            <w:pPr>
              <w:autoSpaceDE w:val="0"/>
              <w:jc w:val="center"/>
            </w:pPr>
            <w:r>
              <w:rPr>
                <w:rFonts w:ascii="Arial" w:hAnsi="Arial" w:cs="Arial"/>
                <w:sz w:val="24"/>
                <w:szCs w:val="24"/>
                <w:lang w:val="es-MX" w:eastAsia="es-MX"/>
              </w:rPr>
              <w:t>Bueno</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6B7809E" w14:textId="77777777" w:rsidR="00000000" w:rsidRDefault="00000000">
            <w:pPr>
              <w:autoSpaceDE w:val="0"/>
            </w:pPr>
            <w:r>
              <w:rPr>
                <w:rFonts w:ascii="Arial" w:hAnsi="Arial" w:cs="Arial"/>
                <w:sz w:val="16"/>
                <w:szCs w:val="16"/>
              </w:rPr>
              <w:t>Cumple tres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8CDED4F" w14:textId="77777777" w:rsidR="00000000" w:rsidRDefault="00000000">
            <w:pPr>
              <w:autoSpaceDE w:val="0"/>
              <w:jc w:val="center"/>
            </w:pPr>
            <w:r>
              <w:rPr>
                <w:rFonts w:ascii="Arial" w:hAnsi="Arial" w:cs="Arial"/>
                <w:sz w:val="24"/>
                <w:szCs w:val="24"/>
                <w:lang w:val="es-MX" w:eastAsia="es-MX"/>
              </w:rPr>
              <w:t>75-84</w:t>
            </w:r>
          </w:p>
        </w:tc>
      </w:tr>
      <w:tr w:rsidR="00000000" w14:paraId="527897C2" w14:textId="77777777">
        <w:tc>
          <w:tcPr>
            <w:tcW w:w="35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47482699" w14:textId="77777777" w:rsidR="00000000" w:rsidRDefault="00000000">
            <w:pPr>
              <w:autoSpaceDE w:val="0"/>
              <w:snapToGrid w:val="0"/>
              <w:rPr>
                <w:rFonts w:ascii="Arial" w:hAnsi="Arial" w:cs="Arial"/>
                <w:sz w:val="24"/>
                <w:szCs w:val="24"/>
                <w:lang w:val="es-MX" w:eastAsia="es-MX"/>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35FDA1A3" w14:textId="77777777" w:rsidR="00000000" w:rsidRDefault="00000000">
            <w:pPr>
              <w:autoSpaceDE w:val="0"/>
              <w:jc w:val="center"/>
            </w:pPr>
            <w:r>
              <w:rPr>
                <w:rFonts w:ascii="Arial" w:hAnsi="Arial" w:cs="Arial"/>
                <w:sz w:val="24"/>
                <w:szCs w:val="24"/>
                <w:lang w:val="es-MX" w:eastAsia="es-MX"/>
              </w:rPr>
              <w:t>Suficiente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E2EACD3" w14:textId="77777777" w:rsidR="00000000" w:rsidRDefault="00000000">
            <w:pPr>
              <w:autoSpaceDE w:val="0"/>
            </w:pPr>
            <w:r>
              <w:rPr>
                <w:rFonts w:ascii="Arial" w:hAnsi="Arial" w:cs="Arial"/>
                <w:sz w:val="16"/>
                <w:szCs w:val="16"/>
              </w:rPr>
              <w:t>Cumple dos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FA906D9" w14:textId="77777777" w:rsidR="00000000" w:rsidRDefault="00000000">
            <w:pPr>
              <w:autoSpaceDE w:val="0"/>
              <w:jc w:val="center"/>
            </w:pPr>
            <w:r>
              <w:rPr>
                <w:rFonts w:ascii="Arial" w:hAnsi="Arial" w:cs="Arial"/>
                <w:sz w:val="24"/>
                <w:szCs w:val="24"/>
                <w:lang w:val="es-MX" w:eastAsia="es-MX"/>
              </w:rPr>
              <w:t>70-74</w:t>
            </w:r>
          </w:p>
        </w:tc>
      </w:tr>
      <w:tr w:rsidR="00000000" w14:paraId="1EED9B81" w14:textId="77777777">
        <w:trPr>
          <w:cantSplit/>
          <w:trHeight w:val="1804"/>
        </w:trPr>
        <w:tc>
          <w:tcPr>
            <w:tcW w:w="3508"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762E103" w14:textId="77777777" w:rsidR="00000000" w:rsidRDefault="00000000">
            <w:pPr>
              <w:autoSpaceDE w:val="0"/>
              <w:ind w:left="113" w:right="113"/>
              <w:jc w:val="center"/>
            </w:pPr>
            <w:r>
              <w:rPr>
                <w:rFonts w:ascii="Arial" w:hAnsi="Arial" w:cs="Arial"/>
                <w:lang w:val="es-MX" w:eastAsia="es-MX"/>
              </w:rPr>
              <w:lastRenderedPageBreak/>
              <w:t>COMPETENCIA</w:t>
            </w:r>
          </w:p>
          <w:p w14:paraId="275F33BE" w14:textId="77777777" w:rsidR="00000000" w:rsidRDefault="00000000">
            <w:pPr>
              <w:autoSpaceDE w:val="0"/>
              <w:ind w:left="113" w:right="113"/>
              <w:jc w:val="center"/>
            </w:pPr>
            <w:r>
              <w:rPr>
                <w:rFonts w:ascii="Arial" w:hAnsi="Arial" w:cs="Arial"/>
                <w:lang w:val="es-MX" w:eastAsia="es-MX"/>
              </w:rPr>
              <w:t>NO</w:t>
            </w:r>
          </w:p>
          <w:p w14:paraId="0A50B90C" w14:textId="77777777" w:rsidR="00000000" w:rsidRDefault="00000000">
            <w:pPr>
              <w:autoSpaceDE w:val="0"/>
              <w:ind w:left="113" w:right="113"/>
              <w:jc w:val="center"/>
            </w:pPr>
            <w:r>
              <w:rPr>
                <w:rFonts w:ascii="Arial" w:hAnsi="Arial" w:cs="Arial"/>
                <w:lang w:val="es-MX" w:eastAsia="es-MX"/>
              </w:rPr>
              <w:t>ALCANZADA</w:t>
            </w:r>
          </w:p>
        </w:tc>
        <w:tc>
          <w:tcPr>
            <w:tcW w:w="2979" w:type="dxa"/>
            <w:tcBorders>
              <w:top w:val="single" w:sz="4" w:space="0" w:color="000000"/>
              <w:left w:val="single" w:sz="4" w:space="0" w:color="000000"/>
              <w:bottom w:val="single" w:sz="4" w:space="0" w:color="000000"/>
              <w:right w:val="single" w:sz="4" w:space="0" w:color="000000"/>
            </w:tcBorders>
            <w:shd w:val="clear" w:color="auto" w:fill="auto"/>
          </w:tcPr>
          <w:p w14:paraId="55D7BD9A" w14:textId="77777777" w:rsidR="00000000" w:rsidRDefault="00000000">
            <w:pPr>
              <w:autoSpaceDE w:val="0"/>
              <w:jc w:val="center"/>
            </w:pPr>
            <w:r>
              <w:rPr>
                <w:rFonts w:ascii="Arial" w:hAnsi="Arial" w:cs="Arial"/>
                <w:sz w:val="24"/>
                <w:szCs w:val="24"/>
                <w:lang w:val="es-MX" w:eastAsia="es-MX"/>
              </w:rPr>
              <w:t>Desempeño Insuficiente</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0919848" w14:textId="77777777" w:rsidR="00000000" w:rsidRDefault="00000000">
            <w:pPr>
              <w:autoSpaceDE w:val="0"/>
            </w:pPr>
            <w:r>
              <w:rPr>
                <w:rFonts w:ascii="Arial" w:hAnsi="Arial" w:cs="Arial"/>
                <w:sz w:val="16"/>
                <w:szCs w:val="16"/>
              </w:rPr>
              <w:t>No se cumple con el 100% de evidencias conceptuales, procedimentales y actitudinales de los indicadores definidos en desempeño excelente.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C8BEC1A" w14:textId="77777777" w:rsidR="00000000" w:rsidRDefault="00000000">
            <w:pPr>
              <w:autoSpaceDE w:val="0"/>
              <w:jc w:val="center"/>
            </w:pPr>
            <w:r>
              <w:rPr>
                <w:rFonts w:ascii="Arial" w:hAnsi="Arial" w:cs="Arial"/>
                <w:sz w:val="24"/>
                <w:szCs w:val="24"/>
                <w:lang w:val="es-MX" w:eastAsia="es-MX"/>
              </w:rPr>
              <w:t>NA (no alcanzada)</w:t>
            </w:r>
          </w:p>
        </w:tc>
      </w:tr>
    </w:tbl>
    <w:p w14:paraId="1C7379A9" w14:textId="77777777" w:rsidR="00000000" w:rsidRDefault="00000000">
      <w:pPr>
        <w:autoSpaceDE w:val="0"/>
        <w:rPr>
          <w:rFonts w:ascii="Arial" w:hAnsi="Arial" w:cs="Arial"/>
          <w:sz w:val="24"/>
          <w:szCs w:val="24"/>
          <w:lang w:val="es-MX" w:eastAsia="es-MX"/>
        </w:rPr>
      </w:pPr>
    </w:p>
    <w:p w14:paraId="150EFB0D" w14:textId="77777777" w:rsidR="00000000" w:rsidRDefault="00000000">
      <w:pPr>
        <w:autoSpaceDE w:val="0"/>
        <w:rPr>
          <w:rFonts w:ascii="Arial" w:hAnsi="Arial" w:cs="Arial"/>
          <w:sz w:val="24"/>
          <w:szCs w:val="24"/>
          <w:lang w:val="es-MX" w:eastAsia="es-MX"/>
        </w:rPr>
      </w:pPr>
    </w:p>
    <w:p w14:paraId="7AC1CD1A" w14:textId="77777777" w:rsidR="00000000" w:rsidRDefault="00000000">
      <w:pPr>
        <w:autoSpaceDE w:val="0"/>
        <w:rPr>
          <w:rFonts w:ascii="Arial" w:hAnsi="Arial" w:cs="Arial"/>
          <w:sz w:val="24"/>
          <w:szCs w:val="24"/>
          <w:lang w:val="es-MX" w:eastAsia="es-MX"/>
        </w:rPr>
      </w:pPr>
    </w:p>
    <w:p w14:paraId="77E6652A" w14:textId="77777777" w:rsidR="00000000" w:rsidRDefault="00000000">
      <w:pPr>
        <w:autoSpaceDE w:val="0"/>
        <w:spacing w:after="80"/>
      </w:pPr>
      <w:r>
        <w:rPr>
          <w:rFonts w:ascii="Arial" w:hAnsi="Arial" w:cs="Arial"/>
          <w:b/>
          <w:sz w:val="24"/>
          <w:szCs w:val="24"/>
          <w:lang w:val="es-MX" w:eastAsia="es-MX"/>
        </w:rPr>
        <w:t>Matriz de evaluación:</w:t>
      </w:r>
    </w:p>
    <w:tbl>
      <w:tblPr>
        <w:tblW w:w="0" w:type="auto"/>
        <w:tblLayout w:type="fixed"/>
        <w:tblLook w:val="0000" w:firstRow="0" w:lastRow="0" w:firstColumn="0" w:lastColumn="0" w:noHBand="0" w:noVBand="0"/>
      </w:tblPr>
      <w:tblGrid>
        <w:gridCol w:w="4644"/>
        <w:gridCol w:w="1843"/>
        <w:gridCol w:w="851"/>
        <w:gridCol w:w="850"/>
        <w:gridCol w:w="851"/>
        <w:gridCol w:w="783"/>
        <w:gridCol w:w="702"/>
        <w:gridCol w:w="3508"/>
      </w:tblGrid>
      <w:tr w:rsidR="00000000" w14:paraId="31463890" w14:textId="77777777">
        <w:tc>
          <w:tcPr>
            <w:tcW w:w="46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C3ECE0" w14:textId="77777777" w:rsidR="00000000" w:rsidRDefault="00000000">
            <w:pPr>
              <w:autoSpaceDE w:val="0"/>
              <w:jc w:val="center"/>
            </w:pPr>
            <w:r>
              <w:rPr>
                <w:rFonts w:ascii="Arial" w:hAnsi="Arial" w:cs="Arial"/>
                <w:b/>
                <w:smallCaps/>
                <w:sz w:val="22"/>
                <w:szCs w:val="24"/>
                <w:lang w:val="es-MX" w:eastAsia="es-MX"/>
              </w:rPr>
              <w:t>Evidencia de aprendizaje</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632783" w14:textId="77777777" w:rsidR="00000000" w:rsidRDefault="00000000">
            <w:pPr>
              <w:autoSpaceDE w:val="0"/>
              <w:jc w:val="center"/>
            </w:pPr>
            <w:r>
              <w:rPr>
                <w:rFonts w:ascii="Arial" w:hAnsi="Arial" w:cs="Arial"/>
                <w:b/>
                <w:smallCaps/>
                <w:sz w:val="22"/>
                <w:szCs w:val="24"/>
                <w:lang w:val="es-MX" w:eastAsia="es-MX"/>
              </w:rPr>
              <w:t>%</w:t>
            </w:r>
          </w:p>
        </w:tc>
        <w:tc>
          <w:tcPr>
            <w:tcW w:w="40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DEFBA22" w14:textId="77777777" w:rsidR="00000000" w:rsidRDefault="00000000">
            <w:pPr>
              <w:autoSpaceDE w:val="0"/>
              <w:jc w:val="center"/>
            </w:pPr>
            <w:r>
              <w:rPr>
                <w:rFonts w:ascii="Arial" w:hAnsi="Arial" w:cs="Arial"/>
                <w:b/>
                <w:smallCaps/>
                <w:sz w:val="22"/>
                <w:szCs w:val="24"/>
                <w:lang w:val="es-MX" w:eastAsia="es-MX"/>
              </w:rPr>
              <w:t>Indicador de alcance</w:t>
            </w:r>
          </w:p>
        </w:tc>
        <w:tc>
          <w:tcPr>
            <w:tcW w:w="3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4999F" w14:textId="77777777" w:rsidR="00000000" w:rsidRDefault="00000000">
            <w:pPr>
              <w:autoSpaceDE w:val="0"/>
              <w:jc w:val="center"/>
            </w:pPr>
            <w:r>
              <w:rPr>
                <w:rFonts w:ascii="Arial" w:hAnsi="Arial" w:cs="Arial"/>
                <w:b/>
                <w:smallCaps/>
                <w:sz w:val="22"/>
                <w:szCs w:val="24"/>
                <w:lang w:val="es-MX" w:eastAsia="es-MX"/>
              </w:rPr>
              <w:t>Evaluación formativa de la competencia</w:t>
            </w:r>
          </w:p>
        </w:tc>
      </w:tr>
      <w:tr w:rsidR="00000000" w14:paraId="4520E231" w14:textId="77777777">
        <w:tc>
          <w:tcPr>
            <w:tcW w:w="46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F4B0F2" w14:textId="77777777" w:rsidR="00000000" w:rsidRDefault="00000000">
            <w:pPr>
              <w:autoSpaceDE w:val="0"/>
              <w:snapToGrid w:val="0"/>
              <w:rPr>
                <w:rFonts w:ascii="Arial" w:hAnsi="Arial" w:cs="Arial"/>
                <w:b/>
                <w:smallCaps/>
                <w:sz w:val="24"/>
                <w:szCs w:val="24"/>
                <w:lang w:val="es-MX" w:eastAsia="es-MX"/>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351C70" w14:textId="77777777" w:rsidR="00000000" w:rsidRDefault="00000000">
            <w:pPr>
              <w:autoSpaceDE w:val="0"/>
              <w:snapToGrid w:val="0"/>
              <w:rPr>
                <w:rFonts w:ascii="Arial" w:hAnsi="Arial" w:cs="Arial"/>
                <w:b/>
                <w:smallCaps/>
                <w:sz w:val="24"/>
                <w:szCs w:val="24"/>
                <w:lang w:val="es-MX" w:eastAsia="es-MX"/>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390DD84" w14:textId="77777777" w:rsidR="00000000" w:rsidRDefault="00000000">
            <w:pPr>
              <w:autoSpaceDE w:val="0"/>
              <w:jc w:val="center"/>
            </w:pPr>
            <w:r>
              <w:rPr>
                <w:rFonts w:ascii="Arial" w:hAnsi="Arial" w:cs="Arial"/>
                <w:sz w:val="24"/>
                <w:szCs w:val="24"/>
                <w:lang w:val="es-MX" w:eastAsia="es-MX"/>
              </w:rPr>
              <w:t>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78EC8DA" w14:textId="77777777" w:rsidR="00000000" w:rsidRDefault="00000000">
            <w:pPr>
              <w:autoSpaceDE w:val="0"/>
              <w:jc w:val="center"/>
            </w:pPr>
            <w:r>
              <w:rPr>
                <w:rFonts w:ascii="Arial" w:hAnsi="Arial" w:cs="Arial"/>
                <w:sz w:val="24"/>
                <w:szCs w:val="24"/>
                <w:lang w:val="es-MX" w:eastAsia="es-MX"/>
              </w:rPr>
              <w:t>B</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BBC1A00" w14:textId="77777777" w:rsidR="00000000" w:rsidRDefault="00000000">
            <w:pPr>
              <w:autoSpaceDE w:val="0"/>
              <w:jc w:val="center"/>
            </w:pPr>
            <w:r>
              <w:rPr>
                <w:rFonts w:ascii="Arial" w:hAnsi="Arial" w:cs="Arial"/>
                <w:sz w:val="24"/>
                <w:szCs w:val="24"/>
                <w:lang w:val="es-MX" w:eastAsia="es-MX"/>
              </w:rPr>
              <w:t>C</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7A3E64C9" w14:textId="77777777" w:rsidR="00000000" w:rsidRDefault="00000000">
            <w:pPr>
              <w:autoSpaceDE w:val="0"/>
              <w:jc w:val="center"/>
            </w:pPr>
            <w:r>
              <w:rPr>
                <w:rFonts w:ascii="Arial" w:hAnsi="Arial" w:cs="Arial"/>
                <w:sz w:val="24"/>
                <w:szCs w:val="24"/>
                <w:lang w:val="es-MX" w:eastAsia="es-MX"/>
              </w:rPr>
              <w:t>D</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46AD7DB6" w14:textId="77777777" w:rsidR="00000000" w:rsidRDefault="00000000">
            <w:pPr>
              <w:autoSpaceDE w:val="0"/>
              <w:jc w:val="center"/>
            </w:pPr>
            <w:r>
              <w:rPr>
                <w:rFonts w:ascii="Arial" w:hAnsi="Arial" w:cs="Arial"/>
                <w:sz w:val="24"/>
                <w:szCs w:val="24"/>
                <w:lang w:val="es-MX" w:eastAsia="es-MX"/>
              </w:rPr>
              <w:t>N</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08BC915A" w14:textId="77777777" w:rsidR="00000000" w:rsidRDefault="00000000">
            <w:pPr>
              <w:autoSpaceDE w:val="0"/>
              <w:snapToGrid w:val="0"/>
              <w:rPr>
                <w:rFonts w:ascii="Arial" w:hAnsi="Arial" w:cs="Arial"/>
                <w:sz w:val="24"/>
                <w:szCs w:val="24"/>
                <w:lang w:val="es-MX" w:eastAsia="es-MX"/>
              </w:rPr>
            </w:pPr>
          </w:p>
        </w:tc>
      </w:tr>
      <w:tr w:rsidR="00FF34CC" w14:paraId="02E6F72B"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199249FE" w14:textId="77777777" w:rsidR="00FF34CC" w:rsidRDefault="00FF34CC" w:rsidP="00FF34CC">
            <w:r>
              <w:rPr>
                <w:rFonts w:ascii="Arial" w:hAnsi="Arial" w:cs="Arial"/>
              </w:rPr>
              <w:t>Investigación (Lista de cotejo)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C2D6719" w14:textId="77777777" w:rsidR="00FF34CC" w:rsidRDefault="00FF34CC" w:rsidP="00FF34CC">
            <w:r>
              <w:rPr>
                <w:rFonts w:ascii="Arial" w:hAnsi="Arial" w:cs="Arial"/>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4D8EB0C" w14:textId="77777777" w:rsidR="00FF34CC" w:rsidRDefault="00FF34CC" w:rsidP="00FF34CC">
            <w:r>
              <w:rPr>
                <w:rFonts w:ascii="Arial" w:hAnsi="Arial" w:cs="Arial"/>
                <w:sz w:val="16"/>
                <w:szCs w:val="16"/>
              </w:rPr>
              <w:t xml:space="preserve">19-20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0BDF157" w14:textId="77777777" w:rsidR="00FF34CC" w:rsidRDefault="00FF34CC" w:rsidP="00FF34CC">
            <w:r>
              <w:rPr>
                <w:rFonts w:ascii="Arial" w:hAnsi="Arial" w:cs="Arial"/>
                <w:sz w:val="16"/>
                <w:szCs w:val="16"/>
                <w:lang w:val="es-MX" w:eastAsia="es-MX"/>
              </w:rPr>
              <w:t>17-18.8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E08978" w14:textId="77777777" w:rsidR="00FF34CC" w:rsidRDefault="00FF34CC" w:rsidP="00FF34CC">
            <w:r>
              <w:rPr>
                <w:rFonts w:ascii="Arial" w:hAnsi="Arial" w:cs="Arial"/>
                <w:sz w:val="16"/>
                <w:szCs w:val="16"/>
                <w:lang w:val="es-MX" w:eastAsia="es-MX"/>
              </w:rPr>
              <w:t>15-16.8</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4E06ABE4" w14:textId="77777777" w:rsidR="00FF34CC" w:rsidRDefault="00FF34CC" w:rsidP="00FF34CC">
            <w:r>
              <w:rPr>
                <w:rFonts w:ascii="Arial" w:hAnsi="Arial" w:cs="Arial"/>
                <w:sz w:val="16"/>
                <w:szCs w:val="16"/>
                <w:lang w:val="es-MX" w:eastAsia="es-MX"/>
              </w:rPr>
              <w:t>14-16.8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14:paraId="70FD27DC" w14:textId="77777777" w:rsidR="00FF34CC" w:rsidRDefault="00FF34CC" w:rsidP="00FF34CC">
            <w:r>
              <w:rPr>
                <w:rFonts w:ascii="Arial" w:hAnsi="Arial" w:cs="Arial"/>
                <w:sz w:val="16"/>
                <w:szCs w:val="16"/>
              </w:rPr>
              <w:t>0</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3AEF218D" w14:textId="77777777" w:rsidR="00FF34CC" w:rsidRDefault="00FF34CC" w:rsidP="00FF34CC">
            <w:r>
              <w:rPr>
                <w:rFonts w:ascii="Arial" w:hAnsi="Arial" w:cs="Arial"/>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F34CC" w14:paraId="6C76AE12"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71A4D109" w14:textId="77777777" w:rsidR="00FF34CC" w:rsidRDefault="00FF34CC" w:rsidP="00FF34CC">
            <w:r>
              <w:rPr>
                <w:rFonts w:ascii="Arial" w:hAnsi="Arial" w:cs="Arial"/>
              </w:rPr>
              <w:t xml:space="preserve">Ejercicios prácticos </w:t>
            </w:r>
            <w:proofErr w:type="gramStart"/>
            <w:r>
              <w:rPr>
                <w:rFonts w:ascii="Arial" w:hAnsi="Arial" w:cs="Arial"/>
              </w:rPr>
              <w:t>( rubrica</w:t>
            </w:r>
            <w:proofErr w:type="gramEnd"/>
            <w:r>
              <w:rPr>
                <w:rFonts w:ascii="Arial" w:hAnsi="Arial" w:cs="Arial"/>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AF42AC0" w14:textId="77777777" w:rsidR="00FF34CC" w:rsidRDefault="00FF34CC" w:rsidP="00FF34CC">
            <w:r>
              <w:rPr>
                <w:rFonts w:ascii="Arial" w:hAnsi="Arial" w:cs="Arial"/>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18E87B" w14:textId="77777777" w:rsidR="00FF34CC" w:rsidRDefault="00FF34CC" w:rsidP="00FF34CC">
            <w:r>
              <w:rPr>
                <w:rFonts w:ascii="Arial" w:hAnsi="Arial" w:cs="Arial"/>
                <w:sz w:val="16"/>
                <w:szCs w:val="16"/>
              </w:rPr>
              <w:t>38-40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9BA3A2" w14:textId="77777777" w:rsidR="00FF34CC" w:rsidRDefault="00FF34CC" w:rsidP="00FF34CC">
            <w:r>
              <w:rPr>
                <w:rFonts w:ascii="Arial" w:hAnsi="Arial" w:cs="Arial"/>
                <w:sz w:val="16"/>
                <w:szCs w:val="16"/>
              </w:rPr>
              <w:t>34-37.6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E13560" w14:textId="77777777" w:rsidR="00FF34CC" w:rsidRDefault="00FF34CC" w:rsidP="00FF34CC">
            <w:r>
              <w:rPr>
                <w:rFonts w:ascii="Arial" w:hAnsi="Arial" w:cs="Arial"/>
                <w:sz w:val="16"/>
                <w:szCs w:val="16"/>
              </w:rPr>
              <w:t>30-33.6</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C96E34" w14:textId="77777777" w:rsidR="00FF34CC" w:rsidRDefault="00FF34CC" w:rsidP="00FF34CC">
            <w:r>
              <w:rPr>
                <w:rFonts w:ascii="Arial" w:hAnsi="Arial" w:cs="Arial"/>
                <w:sz w:val="16"/>
                <w:szCs w:val="16"/>
              </w:rPr>
              <w:t>28-33.6</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95A1EC" w14:textId="77777777" w:rsidR="00FF34CC" w:rsidRDefault="00FF34CC" w:rsidP="00FF34CC">
            <w:r>
              <w:rPr>
                <w:rFonts w:ascii="Arial" w:hAnsi="Arial" w:cs="Arial"/>
                <w:sz w:val="16"/>
                <w:szCs w:val="16"/>
                <w:lang w:val="es-MX" w:eastAsia="es-MX"/>
              </w:rPr>
              <w:t>0</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7E71BD43" w14:textId="77777777" w:rsidR="00FF34CC" w:rsidRDefault="00FF34CC" w:rsidP="00FF34CC">
            <w:r>
              <w:rPr>
                <w:rFonts w:ascii="Arial" w:hAnsi="Arial" w:cs="Arial"/>
              </w:rPr>
              <w:t xml:space="preserve">Comunicación oral y escrita, análisis y síntesis, demuestra capacidad para aprender de manera autónoma, fomenta la </w:t>
            </w:r>
            <w:proofErr w:type="spellStart"/>
            <w:r>
              <w:rPr>
                <w:rFonts w:ascii="Arial" w:hAnsi="Arial" w:cs="Arial"/>
              </w:rPr>
              <w:t>coevaluacion</w:t>
            </w:r>
            <w:proofErr w:type="spellEnd"/>
            <w:r>
              <w:rPr>
                <w:rFonts w:ascii="Arial" w:hAnsi="Arial" w:cs="Arial"/>
              </w:rPr>
              <w:t xml:space="preserve"> del aprendizaje</w:t>
            </w:r>
          </w:p>
        </w:tc>
      </w:tr>
      <w:tr w:rsidR="00FF34CC" w14:paraId="3303B15D"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2000D6C3" w14:textId="77777777" w:rsidR="00FF34CC" w:rsidRDefault="00FF34CC" w:rsidP="00FF34CC">
            <w:r>
              <w:rPr>
                <w:rFonts w:ascii="Arial" w:hAnsi="Arial" w:cs="Arial"/>
              </w:rPr>
              <w:t>Examen escrito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B3BB1CF" w14:textId="77777777" w:rsidR="00FF34CC" w:rsidRDefault="00FF34CC" w:rsidP="00FF34CC">
            <w:r>
              <w:rPr>
                <w:rFonts w:ascii="Arial" w:hAnsi="Arial" w:cs="Arial"/>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212A2B" w14:textId="77777777" w:rsidR="00FF34CC" w:rsidRDefault="00FF34CC" w:rsidP="00FF34CC">
            <w:r>
              <w:rPr>
                <w:rFonts w:ascii="Arial" w:hAnsi="Arial" w:cs="Arial"/>
                <w:sz w:val="16"/>
                <w:szCs w:val="16"/>
              </w:rPr>
              <w:t>38-40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5B708A" w14:textId="77777777" w:rsidR="00FF34CC" w:rsidRDefault="00FF34CC" w:rsidP="00FF34CC">
            <w:r>
              <w:rPr>
                <w:rFonts w:ascii="Arial" w:hAnsi="Arial" w:cs="Arial"/>
                <w:sz w:val="16"/>
                <w:szCs w:val="16"/>
              </w:rPr>
              <w:t>34-37.6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F92B76" w14:textId="77777777" w:rsidR="00FF34CC" w:rsidRDefault="00FF34CC" w:rsidP="00FF34CC">
            <w:r>
              <w:rPr>
                <w:rFonts w:ascii="Arial" w:hAnsi="Arial" w:cs="Arial"/>
                <w:sz w:val="16"/>
                <w:szCs w:val="16"/>
              </w:rPr>
              <w:t>30-33.6</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0512BA" w14:textId="77777777" w:rsidR="00FF34CC" w:rsidRDefault="00FF34CC" w:rsidP="00FF34CC">
            <w:r>
              <w:rPr>
                <w:rFonts w:ascii="Arial" w:hAnsi="Arial" w:cs="Arial"/>
                <w:sz w:val="16"/>
                <w:szCs w:val="16"/>
              </w:rPr>
              <w:t>28-33.6</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AC40A3" w14:textId="77777777" w:rsidR="00FF34CC" w:rsidRDefault="00FF34CC" w:rsidP="00FF34CC">
            <w:r>
              <w:rPr>
                <w:rFonts w:ascii="Arial" w:hAnsi="Arial" w:cs="Arial"/>
                <w:sz w:val="16"/>
                <w:szCs w:val="16"/>
                <w:lang w:val="es-MX" w:eastAsia="es-MX"/>
              </w:rPr>
              <w:t>0</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2B38899A" w14:textId="77777777" w:rsidR="00FF34CC" w:rsidRDefault="00FF34CC" w:rsidP="00FF34CC">
            <w:r>
              <w:rPr>
                <w:rFonts w:ascii="Arial" w:hAnsi="Arial" w:cs="Arial"/>
              </w:rPr>
              <w:t>Demuestra conocimiento y dominio de los temas de la unidad.</w:t>
            </w:r>
          </w:p>
        </w:tc>
      </w:tr>
      <w:tr w:rsidR="00000000" w14:paraId="02B39F93"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2FB7FD26" w14:textId="77777777" w:rsidR="00000000" w:rsidRDefault="00000000">
            <w:pPr>
              <w:autoSpaceDE w:val="0"/>
              <w:snapToGrid w:val="0"/>
              <w:rPr>
                <w:rFonts w:ascii="Arial" w:hAnsi="Arial" w:cs="Arial"/>
                <w:sz w:val="24"/>
                <w:szCs w:val="24"/>
                <w:lang w:val="es-MX" w:eastAsia="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07775C5" w14:textId="77777777" w:rsidR="00000000" w:rsidRDefault="00000000">
            <w:pPr>
              <w:autoSpaceDE w:val="0"/>
              <w:jc w:val="right"/>
            </w:pPr>
            <w:r>
              <w:rPr>
                <w:rFonts w:ascii="Arial" w:hAnsi="Arial" w:cs="Arial"/>
                <w:lang w:val="es-MX" w:eastAsia="es-MX"/>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EDCDAC" w14:textId="77777777" w:rsidR="00000000" w:rsidRDefault="00000000">
            <w:pPr>
              <w:autoSpaceDE w:val="0"/>
            </w:pPr>
            <w:r>
              <w:rPr>
                <w:rFonts w:ascii="Arial" w:hAnsi="Arial" w:cs="Arial"/>
                <w:color w:val="000000"/>
                <w:lang w:eastAsia="es-MX"/>
              </w:rPr>
              <w:t>95-100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F827C9" w14:textId="77777777" w:rsidR="00000000" w:rsidRDefault="00000000">
            <w:pPr>
              <w:autoSpaceDE w:val="0"/>
            </w:pPr>
            <w:r>
              <w:rPr>
                <w:rFonts w:ascii="Arial" w:hAnsi="Arial" w:cs="Arial"/>
                <w:color w:val="000000"/>
                <w:lang w:eastAsia="es-MX"/>
              </w:rPr>
              <w:t>85-94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1B1DDC" w14:textId="77777777" w:rsidR="00000000" w:rsidRDefault="00000000">
            <w:pPr>
              <w:autoSpaceDE w:val="0"/>
            </w:pPr>
            <w:r>
              <w:rPr>
                <w:rFonts w:ascii="Arial" w:hAnsi="Arial" w:cs="Arial"/>
                <w:color w:val="000000"/>
                <w:lang w:eastAsia="es-MX"/>
              </w:rPr>
              <w:t>75-84</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558AF1" w14:textId="77777777" w:rsidR="00000000" w:rsidRDefault="00000000">
            <w:pPr>
              <w:autoSpaceDE w:val="0"/>
            </w:pPr>
            <w:r>
              <w:rPr>
                <w:rFonts w:ascii="Arial" w:hAnsi="Arial" w:cs="Arial"/>
                <w:color w:val="000000"/>
                <w:lang w:eastAsia="es-MX"/>
              </w:rPr>
              <w:t>70-74</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C00982" w14:textId="77777777" w:rsidR="00000000" w:rsidRDefault="00000000">
            <w:pPr>
              <w:autoSpaceDE w:val="0"/>
            </w:pPr>
            <w:r>
              <w:rPr>
                <w:rFonts w:ascii="Arial" w:hAnsi="Arial" w:cs="Arial"/>
                <w:color w:val="000000"/>
                <w:lang w:eastAsia="es-MX"/>
              </w:rPr>
              <w:t>NA</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14:paraId="52397E6B" w14:textId="77777777" w:rsidR="00000000" w:rsidRDefault="00000000">
            <w:pPr>
              <w:autoSpaceDE w:val="0"/>
              <w:snapToGrid w:val="0"/>
              <w:rPr>
                <w:rFonts w:ascii="Arial" w:hAnsi="Arial" w:cs="Arial"/>
                <w:sz w:val="24"/>
                <w:szCs w:val="24"/>
                <w:lang w:val="es-MX" w:eastAsia="es-MX"/>
              </w:rPr>
            </w:pPr>
          </w:p>
        </w:tc>
      </w:tr>
    </w:tbl>
    <w:p w14:paraId="3FFD6F91" w14:textId="77777777" w:rsidR="00000000" w:rsidRDefault="00000000">
      <w:pPr>
        <w:pStyle w:val="Sinespaciado"/>
        <w:jc w:val="both"/>
        <w:rPr>
          <w:rFonts w:ascii="Arial Narrow" w:hAnsi="Arial Narrow" w:cs="Arial Narrow"/>
          <w:sz w:val="16"/>
          <w:szCs w:val="20"/>
        </w:rPr>
      </w:pPr>
    </w:p>
    <w:p w14:paraId="78ADEB1C" w14:textId="77777777" w:rsidR="00000000" w:rsidRDefault="00000000">
      <w:pPr>
        <w:pStyle w:val="Sinespaciado"/>
        <w:jc w:val="both"/>
        <w:rPr>
          <w:rFonts w:ascii="Arial Narrow" w:hAnsi="Arial Narrow" w:cs="Arial Narrow"/>
          <w:sz w:val="16"/>
          <w:szCs w:val="20"/>
        </w:rPr>
      </w:pPr>
    </w:p>
    <w:p w14:paraId="4321956C" w14:textId="77777777" w:rsidR="00000000" w:rsidRDefault="00000000">
      <w:pPr>
        <w:pStyle w:val="Sinespaciado"/>
        <w:jc w:val="both"/>
      </w:pPr>
      <w:r>
        <w:rPr>
          <w:rFonts w:ascii="Arial Narrow" w:hAnsi="Arial Narrow" w:cs="Arial Narrow"/>
          <w:sz w:val="16"/>
          <w:szCs w:val="20"/>
        </w:rPr>
        <w:t>Nota: este apartado número 4 de la instrumentación didáctica para la formación y desarrollo de competencias profesionales se repite, de acuerdo al número de competencias específicas de los temas de asignatura.</w:t>
      </w:r>
    </w:p>
    <w:p w14:paraId="7A6E1AA3" w14:textId="77777777" w:rsidR="00000000" w:rsidRDefault="00000000">
      <w:pPr>
        <w:autoSpaceDE w:val="0"/>
        <w:rPr>
          <w:rFonts w:ascii="Arial" w:hAnsi="Arial" w:cs="Arial"/>
          <w:sz w:val="24"/>
          <w:szCs w:val="24"/>
          <w:lang w:val="es-MX" w:eastAsia="es-MX"/>
        </w:rPr>
      </w:pPr>
    </w:p>
    <w:p w14:paraId="6D00C736" w14:textId="77777777" w:rsidR="00000000" w:rsidRDefault="00000000">
      <w:pPr>
        <w:autoSpaceDE w:val="0"/>
        <w:spacing w:after="80"/>
        <w:rPr>
          <w:rFonts w:ascii="Arial" w:hAnsi="Arial" w:cs="Arial"/>
          <w:b/>
          <w:sz w:val="24"/>
          <w:szCs w:val="24"/>
          <w:lang w:val="es-MX" w:eastAsia="es-MX"/>
        </w:rPr>
      </w:pPr>
    </w:p>
    <w:p w14:paraId="51E76750" w14:textId="77777777" w:rsidR="00000000" w:rsidRDefault="00000000">
      <w:pPr>
        <w:autoSpaceDE w:val="0"/>
        <w:spacing w:after="80"/>
      </w:pPr>
      <w:r>
        <w:rPr>
          <w:rFonts w:ascii="Arial" w:hAnsi="Arial" w:cs="Arial"/>
          <w:b/>
          <w:sz w:val="24"/>
          <w:szCs w:val="24"/>
          <w:lang w:val="es-MX" w:eastAsia="es-MX"/>
        </w:rPr>
        <w:lastRenderedPageBreak/>
        <w:t>5. Fuentes de Información y Apoyos Didácticos</w:t>
      </w:r>
    </w:p>
    <w:p w14:paraId="25A7DF12" w14:textId="77777777" w:rsidR="00000000" w:rsidRDefault="00000000">
      <w:pPr>
        <w:autoSpaceDE w:val="0"/>
        <w:spacing w:after="80"/>
      </w:pPr>
      <w:r>
        <w:rPr>
          <w:rFonts w:ascii="Arial" w:hAnsi="Arial" w:cs="Arial"/>
          <w:sz w:val="24"/>
          <w:szCs w:val="24"/>
          <w:lang w:val="es-MX" w:eastAsia="es-MX"/>
        </w:rPr>
        <w:t xml:space="preserve">Fuentes de información </w:t>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t>Apoyos didácticos:</w:t>
      </w:r>
    </w:p>
    <w:tbl>
      <w:tblPr>
        <w:tblW w:w="0" w:type="auto"/>
        <w:tblLayout w:type="fixed"/>
        <w:tblLook w:val="0000" w:firstRow="0" w:lastRow="0" w:firstColumn="0" w:lastColumn="0" w:noHBand="0" w:noVBand="0"/>
      </w:tblPr>
      <w:tblGrid>
        <w:gridCol w:w="6062"/>
        <w:gridCol w:w="1134"/>
        <w:gridCol w:w="6095"/>
      </w:tblGrid>
      <w:tr w:rsidR="00000000" w14:paraId="097DB6F1" w14:textId="77777777">
        <w:tc>
          <w:tcPr>
            <w:tcW w:w="6062" w:type="dxa"/>
            <w:tcBorders>
              <w:top w:val="single" w:sz="4" w:space="0" w:color="000000"/>
              <w:left w:val="single" w:sz="4" w:space="0" w:color="000000"/>
              <w:bottom w:val="single" w:sz="4" w:space="0" w:color="000000"/>
              <w:right w:val="single" w:sz="4" w:space="0" w:color="000000"/>
            </w:tcBorders>
            <w:shd w:val="clear" w:color="auto" w:fill="auto"/>
          </w:tcPr>
          <w:p w14:paraId="34256FC2" w14:textId="77777777" w:rsidR="00000000" w:rsidRDefault="00000000">
            <w:pPr>
              <w:pStyle w:val="Sinespaciado"/>
            </w:pPr>
            <w:r>
              <w:rPr>
                <w:rFonts w:ascii="Arial" w:hAnsi="Arial" w:cs="Arial"/>
                <w:sz w:val="20"/>
                <w:szCs w:val="20"/>
              </w:rPr>
              <w:t xml:space="preserve">1. Norton, Peter. Introducción a la computación. </w:t>
            </w:r>
            <w:r>
              <w:rPr>
                <w:rFonts w:ascii="Arial" w:hAnsi="Arial" w:cs="Arial"/>
                <w:sz w:val="20"/>
                <w:szCs w:val="20"/>
                <w:lang w:val="en-US"/>
              </w:rPr>
              <w:t>McGraw Hill. ISBN: 970-100667- 4/ 9701006674</w:t>
            </w:r>
          </w:p>
          <w:p w14:paraId="1B3D447D" w14:textId="77777777" w:rsidR="00000000" w:rsidRDefault="00000000">
            <w:pPr>
              <w:pStyle w:val="Sinespaciado"/>
            </w:pPr>
            <w:r>
              <w:rPr>
                <w:rFonts w:ascii="Arial" w:hAnsi="Arial" w:cs="Arial"/>
                <w:sz w:val="20"/>
                <w:szCs w:val="20"/>
                <w:lang w:val="en-US"/>
              </w:rPr>
              <w:t xml:space="preserve">2. Henry F. Korth, Abraham </w:t>
            </w:r>
            <w:proofErr w:type="spellStart"/>
            <w:r>
              <w:rPr>
                <w:rFonts w:ascii="Arial" w:hAnsi="Arial" w:cs="Arial"/>
                <w:sz w:val="20"/>
                <w:szCs w:val="20"/>
                <w:lang w:val="en-US"/>
              </w:rPr>
              <w:t>Silbertchatz</w:t>
            </w:r>
            <w:proofErr w:type="spellEnd"/>
            <w:r>
              <w:rPr>
                <w:rFonts w:ascii="Arial" w:hAnsi="Arial" w:cs="Arial"/>
                <w:sz w:val="20"/>
                <w:szCs w:val="20"/>
                <w:lang w:val="en-US"/>
              </w:rPr>
              <w:t>.</w:t>
            </w:r>
          </w:p>
          <w:p w14:paraId="18792F2D" w14:textId="77777777" w:rsidR="00000000" w:rsidRDefault="00000000">
            <w:pPr>
              <w:pStyle w:val="Sinespaciado"/>
            </w:pPr>
            <w:r>
              <w:rPr>
                <w:rFonts w:ascii="Arial" w:hAnsi="Arial" w:cs="Arial"/>
                <w:sz w:val="20"/>
                <w:szCs w:val="20"/>
              </w:rPr>
              <w:t>Fundamentos de Bases de datos, 4/</w:t>
            </w:r>
            <w:proofErr w:type="spellStart"/>
            <w:r>
              <w:rPr>
                <w:rFonts w:ascii="Arial" w:hAnsi="Arial" w:cs="Arial"/>
                <w:sz w:val="20"/>
                <w:szCs w:val="20"/>
              </w:rPr>
              <w:t>E.Ed</w:t>
            </w:r>
            <w:proofErr w:type="spellEnd"/>
            <w:r>
              <w:rPr>
                <w:rFonts w:ascii="Arial" w:hAnsi="Arial" w:cs="Arial"/>
                <w:sz w:val="20"/>
                <w:szCs w:val="20"/>
              </w:rPr>
              <w:t>. Mc Graw Hill.</w:t>
            </w:r>
          </w:p>
          <w:p w14:paraId="7C139AED" w14:textId="77777777" w:rsidR="00000000" w:rsidRDefault="00000000">
            <w:pPr>
              <w:pStyle w:val="Sinespaciado"/>
            </w:pPr>
            <w:r>
              <w:rPr>
                <w:rFonts w:ascii="Arial" w:hAnsi="Arial" w:cs="Arial"/>
                <w:sz w:val="20"/>
                <w:szCs w:val="20"/>
              </w:rPr>
              <w:t>3. Prieto Espinosa Alberto, Introducción a la Informática, Ed. McGraw Hill México, 2006</w:t>
            </w:r>
          </w:p>
        </w:tc>
        <w:tc>
          <w:tcPr>
            <w:tcW w:w="1134" w:type="dxa"/>
            <w:tcBorders>
              <w:left w:val="single" w:sz="4" w:space="0" w:color="000000"/>
              <w:right w:val="single" w:sz="4" w:space="0" w:color="000000"/>
            </w:tcBorders>
            <w:shd w:val="clear" w:color="auto" w:fill="auto"/>
          </w:tcPr>
          <w:p w14:paraId="172B5E2D" w14:textId="77777777" w:rsidR="00000000" w:rsidRDefault="00000000">
            <w:pPr>
              <w:autoSpaceDE w:val="0"/>
              <w:snapToGrid w:val="0"/>
              <w:spacing w:after="80"/>
              <w:rPr>
                <w:rFonts w:ascii="Arial" w:hAnsi="Arial" w:cs="Arial"/>
                <w:sz w:val="24"/>
                <w:szCs w:val="24"/>
                <w:lang w:val="es-MX" w:eastAsia="es-MX"/>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75C8A35C" w14:textId="77777777" w:rsidR="00000000" w:rsidRDefault="00000000">
            <w:pPr>
              <w:pStyle w:val="Sinespaciado"/>
            </w:pPr>
            <w:r>
              <w:rPr>
                <w:rFonts w:ascii="Arial" w:hAnsi="Arial" w:cs="Arial"/>
                <w:sz w:val="20"/>
                <w:szCs w:val="20"/>
              </w:rPr>
              <w:t>•</w:t>
            </w:r>
            <w:r>
              <w:rPr>
                <w:rFonts w:ascii="Arial" w:hAnsi="Arial" w:cs="Arial"/>
                <w:sz w:val="20"/>
                <w:szCs w:val="20"/>
              </w:rPr>
              <w:tab/>
              <w:t>Diapositivas</w:t>
            </w:r>
          </w:p>
          <w:p w14:paraId="2D2FF769" w14:textId="77777777" w:rsidR="00000000" w:rsidRDefault="00000000">
            <w:pPr>
              <w:pStyle w:val="Sinespaciado"/>
            </w:pPr>
            <w:r>
              <w:rPr>
                <w:rFonts w:ascii="Arial" w:hAnsi="Arial" w:cs="Arial"/>
                <w:sz w:val="20"/>
                <w:szCs w:val="20"/>
              </w:rPr>
              <w:t>•</w:t>
            </w:r>
            <w:r>
              <w:rPr>
                <w:rFonts w:ascii="Arial" w:hAnsi="Arial" w:cs="Arial"/>
                <w:sz w:val="20"/>
                <w:szCs w:val="20"/>
              </w:rPr>
              <w:tab/>
              <w:t>Software especializado.</w:t>
            </w:r>
          </w:p>
          <w:p w14:paraId="24333BB5" w14:textId="77777777" w:rsidR="00000000" w:rsidRDefault="00000000">
            <w:pPr>
              <w:pStyle w:val="Sinespaciado"/>
            </w:pPr>
            <w:r>
              <w:rPr>
                <w:rFonts w:ascii="Arial" w:hAnsi="Arial" w:cs="Arial"/>
                <w:sz w:val="20"/>
                <w:szCs w:val="20"/>
              </w:rPr>
              <w:t>•</w:t>
            </w:r>
            <w:r>
              <w:rPr>
                <w:rFonts w:ascii="Arial" w:hAnsi="Arial" w:cs="Arial"/>
                <w:sz w:val="20"/>
                <w:szCs w:val="20"/>
              </w:rPr>
              <w:tab/>
              <w:t>Plataforma Educativa (</w:t>
            </w:r>
            <w:proofErr w:type="spellStart"/>
            <w:r>
              <w:rPr>
                <w:rFonts w:ascii="Arial" w:hAnsi="Arial" w:cs="Arial"/>
                <w:sz w:val="20"/>
                <w:szCs w:val="20"/>
              </w:rPr>
              <w:t>Classroom</w:t>
            </w:r>
            <w:proofErr w:type="spellEnd"/>
            <w:r>
              <w:rPr>
                <w:rFonts w:ascii="Arial" w:hAnsi="Arial" w:cs="Arial"/>
                <w:sz w:val="20"/>
                <w:szCs w:val="20"/>
              </w:rPr>
              <w:t>)</w:t>
            </w:r>
          </w:p>
          <w:p w14:paraId="5C8649F2" w14:textId="77777777" w:rsidR="00000000" w:rsidRDefault="00000000">
            <w:pPr>
              <w:pStyle w:val="Sinespaciado"/>
            </w:pPr>
            <w:r>
              <w:rPr>
                <w:rFonts w:ascii="Arial" w:hAnsi="Arial" w:cs="Arial"/>
                <w:sz w:val="20"/>
                <w:szCs w:val="20"/>
              </w:rPr>
              <w:t>•</w:t>
            </w:r>
            <w:r>
              <w:rPr>
                <w:rFonts w:ascii="Arial" w:hAnsi="Arial" w:cs="Arial"/>
                <w:sz w:val="20"/>
                <w:szCs w:val="20"/>
              </w:rPr>
              <w:tab/>
              <w:t>Internet.</w:t>
            </w:r>
          </w:p>
          <w:p w14:paraId="26CFB5C9" w14:textId="77777777" w:rsidR="00000000" w:rsidRDefault="00000000">
            <w:pPr>
              <w:pStyle w:val="Sinespaciado"/>
              <w:rPr>
                <w:rFonts w:ascii="Arial" w:hAnsi="Arial" w:cs="Arial"/>
                <w:sz w:val="20"/>
                <w:szCs w:val="20"/>
              </w:rPr>
            </w:pPr>
          </w:p>
        </w:tc>
      </w:tr>
    </w:tbl>
    <w:p w14:paraId="36DFE3A3" w14:textId="77777777" w:rsidR="00000000" w:rsidRDefault="00000000">
      <w:pPr>
        <w:autoSpaceDE w:val="0"/>
        <w:rPr>
          <w:rFonts w:ascii="Arial" w:hAnsi="Arial" w:cs="Arial"/>
          <w:sz w:val="24"/>
          <w:szCs w:val="24"/>
          <w:lang w:val="es-MX" w:eastAsia="es-MX"/>
        </w:rPr>
      </w:pPr>
    </w:p>
    <w:p w14:paraId="3E8984FD" w14:textId="77777777" w:rsidR="00000000" w:rsidRDefault="00000000">
      <w:pPr>
        <w:autoSpaceDE w:val="0"/>
        <w:spacing w:after="80"/>
      </w:pPr>
      <w:r>
        <w:rPr>
          <w:rFonts w:ascii="Arial" w:hAnsi="Arial" w:cs="Arial"/>
          <w:b/>
          <w:sz w:val="24"/>
          <w:szCs w:val="24"/>
          <w:lang w:val="es-MX" w:eastAsia="es-MX"/>
        </w:rPr>
        <w:t>6. Calendarización de evaluación</w:t>
      </w:r>
    </w:p>
    <w:p w14:paraId="3CBFBFEB" w14:textId="77777777" w:rsidR="00000000" w:rsidRDefault="00000000">
      <w:pPr>
        <w:autoSpaceDE w:val="0"/>
        <w:rPr>
          <w:rFonts w:ascii="Arial" w:hAnsi="Arial" w:cs="Arial"/>
          <w:b/>
          <w:sz w:val="24"/>
          <w:szCs w:val="24"/>
          <w:lang w:val="es-MX" w:eastAsia="es-MX"/>
        </w:rPr>
      </w:pPr>
    </w:p>
    <w:tbl>
      <w:tblPr>
        <w:tblW w:w="0" w:type="auto"/>
        <w:tblLayout w:type="fixed"/>
        <w:tblLook w:val="0000" w:firstRow="0" w:lastRow="0" w:firstColumn="0" w:lastColumn="0" w:noHBand="0" w:noVBand="0"/>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000000" w14:paraId="14A6F591"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23326454" w14:textId="77777777" w:rsidR="00000000" w:rsidRDefault="00000000">
            <w:pPr>
              <w:autoSpaceDE w:val="0"/>
            </w:pPr>
            <w:r>
              <w:rPr>
                <w:rFonts w:ascii="Arial" w:hAnsi="Arial" w:cs="Arial"/>
                <w:sz w:val="24"/>
                <w:szCs w:val="24"/>
                <w:lang w:val="es-MX" w:eastAsia="es-MX"/>
              </w:rPr>
              <w:t>Semana</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3FA8B4" w14:textId="77777777" w:rsidR="00000000" w:rsidRDefault="00000000">
            <w:pPr>
              <w:autoSpaceDE w:val="0"/>
            </w:pPr>
            <w:r>
              <w:rPr>
                <w:rFonts w:ascii="Arial" w:hAnsi="Arial" w:cs="Arial"/>
                <w:sz w:val="24"/>
                <w:szCs w:val="24"/>
                <w:lang w:val="es-MX" w:eastAsia="es-MX"/>
              </w:rPr>
              <w:t>1</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2837F874" w14:textId="77777777" w:rsidR="00000000" w:rsidRDefault="00000000">
            <w:pPr>
              <w:autoSpaceDE w:val="0"/>
            </w:pPr>
            <w:r>
              <w:rPr>
                <w:rFonts w:ascii="Arial" w:hAnsi="Arial" w:cs="Arial"/>
                <w:sz w:val="24"/>
                <w:szCs w:val="24"/>
                <w:lang w:val="es-MX" w:eastAsia="es-MX"/>
              </w:rPr>
              <w:t>2</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14:paraId="064345AC" w14:textId="77777777" w:rsidR="00000000" w:rsidRDefault="00000000">
            <w:pPr>
              <w:autoSpaceDE w:val="0"/>
            </w:pPr>
            <w:r>
              <w:rPr>
                <w:rFonts w:ascii="Arial" w:hAnsi="Arial" w:cs="Arial"/>
                <w:sz w:val="24"/>
                <w:szCs w:val="24"/>
                <w:lang w:val="es-MX" w:eastAsia="es-MX"/>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5DD48E8E" w14:textId="77777777" w:rsidR="00000000" w:rsidRDefault="00000000">
            <w:pPr>
              <w:autoSpaceDE w:val="0"/>
            </w:pPr>
            <w:r>
              <w:rPr>
                <w:rFonts w:ascii="Arial" w:hAnsi="Arial" w:cs="Arial"/>
                <w:sz w:val="24"/>
                <w:szCs w:val="24"/>
                <w:lang w:val="es-MX" w:eastAsia="es-MX"/>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3E6DCAD5" w14:textId="77777777" w:rsidR="00000000" w:rsidRDefault="00000000">
            <w:pPr>
              <w:autoSpaceDE w:val="0"/>
            </w:pPr>
            <w:r>
              <w:rPr>
                <w:rFonts w:ascii="Arial" w:hAnsi="Arial" w:cs="Arial"/>
                <w:sz w:val="24"/>
                <w:szCs w:val="24"/>
                <w:lang w:val="es-MX" w:eastAsia="es-MX"/>
              </w:rPr>
              <w:t>5</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150B20C7" w14:textId="77777777" w:rsidR="00000000" w:rsidRDefault="00000000">
            <w:pPr>
              <w:autoSpaceDE w:val="0"/>
            </w:pPr>
            <w:r>
              <w:rPr>
                <w:rFonts w:ascii="Arial" w:hAnsi="Arial" w:cs="Arial"/>
                <w:sz w:val="24"/>
                <w:szCs w:val="24"/>
                <w:lang w:val="es-MX" w:eastAsia="es-MX"/>
              </w:rPr>
              <w:t>6</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66F52C23" w14:textId="77777777" w:rsidR="00000000" w:rsidRDefault="00000000">
            <w:pPr>
              <w:autoSpaceDE w:val="0"/>
            </w:pPr>
            <w:r>
              <w:rPr>
                <w:rFonts w:ascii="Arial" w:hAnsi="Arial" w:cs="Arial"/>
                <w:sz w:val="24"/>
                <w:szCs w:val="24"/>
                <w:lang w:val="es-MX" w:eastAsia="es-MX"/>
              </w:rPr>
              <w:t>7</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66AB1D3E" w14:textId="77777777" w:rsidR="00000000" w:rsidRDefault="00000000">
            <w:pPr>
              <w:autoSpaceDE w:val="0"/>
            </w:pPr>
            <w:r>
              <w:rPr>
                <w:rFonts w:ascii="Arial" w:hAnsi="Arial" w:cs="Arial"/>
                <w:sz w:val="24"/>
                <w:szCs w:val="24"/>
                <w:lang w:val="es-MX" w:eastAsia="es-MX"/>
              </w:rPr>
              <w:t>8</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4D8DCE41" w14:textId="77777777" w:rsidR="00000000" w:rsidRDefault="00000000">
            <w:pPr>
              <w:autoSpaceDE w:val="0"/>
            </w:pPr>
            <w:r>
              <w:rPr>
                <w:rFonts w:ascii="Arial" w:hAnsi="Arial" w:cs="Arial"/>
                <w:sz w:val="24"/>
                <w:szCs w:val="24"/>
                <w:lang w:val="es-MX" w:eastAsia="es-MX"/>
              </w:rPr>
              <w:t>9</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42E81AF" w14:textId="77777777" w:rsidR="00000000" w:rsidRDefault="00000000">
            <w:pPr>
              <w:autoSpaceDE w:val="0"/>
            </w:pPr>
            <w:r>
              <w:rPr>
                <w:rFonts w:ascii="Arial" w:hAnsi="Arial" w:cs="Arial"/>
                <w:sz w:val="24"/>
                <w:szCs w:val="24"/>
                <w:lang w:val="es-MX" w:eastAsia="es-MX"/>
              </w:rPr>
              <w:t>10</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731E9E6" w14:textId="77777777" w:rsidR="00000000" w:rsidRDefault="00000000">
            <w:pPr>
              <w:autoSpaceDE w:val="0"/>
            </w:pPr>
            <w:r>
              <w:rPr>
                <w:rFonts w:ascii="Arial" w:hAnsi="Arial" w:cs="Arial"/>
                <w:sz w:val="24"/>
                <w:szCs w:val="24"/>
                <w:lang w:val="es-MX" w:eastAsia="es-MX"/>
              </w:rPr>
              <w:t>11</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70E6CF6E" w14:textId="77777777" w:rsidR="00000000" w:rsidRDefault="00000000">
            <w:pPr>
              <w:autoSpaceDE w:val="0"/>
            </w:pPr>
            <w:r>
              <w:rPr>
                <w:rFonts w:ascii="Arial" w:hAnsi="Arial" w:cs="Arial"/>
                <w:sz w:val="24"/>
                <w:szCs w:val="24"/>
                <w:lang w:val="es-MX" w:eastAsia="es-MX"/>
              </w:rPr>
              <w:t>12</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1B0959C" w14:textId="77777777" w:rsidR="00000000" w:rsidRDefault="00000000">
            <w:pPr>
              <w:autoSpaceDE w:val="0"/>
            </w:pPr>
            <w:r>
              <w:rPr>
                <w:rFonts w:ascii="Arial" w:hAnsi="Arial" w:cs="Arial"/>
                <w:sz w:val="24"/>
                <w:szCs w:val="24"/>
                <w:lang w:val="es-MX" w:eastAsia="es-MX"/>
              </w:rPr>
              <w:t>13</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4E687C2E" w14:textId="77777777" w:rsidR="00000000" w:rsidRDefault="00000000">
            <w:pPr>
              <w:autoSpaceDE w:val="0"/>
            </w:pPr>
            <w:r>
              <w:rPr>
                <w:rFonts w:ascii="Arial" w:hAnsi="Arial" w:cs="Arial"/>
                <w:sz w:val="24"/>
                <w:szCs w:val="24"/>
                <w:lang w:val="es-MX" w:eastAsia="es-MX"/>
              </w:rPr>
              <w:t>14</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970C9E1" w14:textId="77777777" w:rsidR="00000000" w:rsidRDefault="00000000">
            <w:pPr>
              <w:autoSpaceDE w:val="0"/>
            </w:pPr>
            <w:r>
              <w:rPr>
                <w:rFonts w:ascii="Arial" w:hAnsi="Arial" w:cs="Arial"/>
                <w:sz w:val="24"/>
                <w:szCs w:val="24"/>
                <w:lang w:val="es-MX" w:eastAsia="es-MX"/>
              </w:rPr>
              <w:t>15</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6FD7610" w14:textId="77777777" w:rsidR="00000000" w:rsidRDefault="00000000">
            <w:pPr>
              <w:autoSpaceDE w:val="0"/>
            </w:pPr>
            <w:r>
              <w:rPr>
                <w:rFonts w:ascii="Arial" w:hAnsi="Arial" w:cs="Arial"/>
                <w:sz w:val="24"/>
                <w:szCs w:val="24"/>
                <w:lang w:val="es-MX" w:eastAsia="es-MX"/>
              </w:rPr>
              <w:t>16</w:t>
            </w:r>
          </w:p>
        </w:tc>
      </w:tr>
      <w:tr w:rsidR="00000000" w14:paraId="355A9496"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64278687" w14:textId="77777777" w:rsidR="00000000" w:rsidRDefault="00000000">
            <w:pPr>
              <w:autoSpaceDE w:val="0"/>
            </w:pPr>
            <w:r>
              <w:rPr>
                <w:rFonts w:ascii="Arial" w:hAnsi="Arial" w:cs="Arial"/>
                <w:sz w:val="24"/>
                <w:szCs w:val="24"/>
                <w:lang w:val="es-MX" w:eastAsia="es-MX"/>
              </w:rPr>
              <w:t>T.P.</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60D47D" w14:textId="77777777" w:rsidR="00000000" w:rsidRDefault="00000000">
            <w:pPr>
              <w:autoSpaceDE w:val="0"/>
            </w:pPr>
            <w:r>
              <w:rPr>
                <w:rFonts w:ascii="Arial" w:hAnsi="Arial" w:cs="Arial"/>
                <w:sz w:val="24"/>
                <w:szCs w:val="24"/>
                <w:lang w:val="es-MX" w:eastAsia="es-MX"/>
              </w:rPr>
              <w:t>ED</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2CC4AB62" w14:textId="77777777" w:rsidR="00000000" w:rsidRDefault="00000000">
            <w:pPr>
              <w:autoSpaceDE w:val="0"/>
              <w:snapToGrid w:val="0"/>
              <w:rPr>
                <w:rFonts w:ascii="Arial" w:hAnsi="Arial" w:cs="Arial"/>
                <w:sz w:val="24"/>
                <w:szCs w:val="24"/>
                <w:lang w:val="es-MX" w:eastAsia="es-MX"/>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14:paraId="0FEF9EA1" w14:textId="77777777" w:rsidR="00000000" w:rsidRDefault="00000000">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76A539A9" w14:textId="77777777" w:rsidR="00000000" w:rsidRDefault="00B06CA7">
            <w:pPr>
              <w:pStyle w:val="Sinespaciado"/>
              <w:snapToGrid w:val="0"/>
              <w:rPr>
                <w:rFonts w:ascii="Arial" w:hAnsi="Arial" w:cs="Arial"/>
                <w:sz w:val="24"/>
                <w:szCs w:val="24"/>
                <w:lang w:eastAsia="es-MX"/>
              </w:rPr>
            </w:pPr>
            <w:r>
              <w:rPr>
                <w:rFonts w:ascii="Arial" w:hAnsi="Arial" w:cs="Arial"/>
                <w:sz w:val="24"/>
                <w:szCs w:val="24"/>
              </w:rPr>
              <w:t>EF1</w:t>
            </w: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3BA20AEC" w14:textId="77777777" w:rsidR="00000000" w:rsidRDefault="00000000">
            <w:pPr>
              <w:pStyle w:val="Sinespaciado"/>
              <w:snapToGrid w:val="0"/>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5289C365" w14:textId="77777777" w:rsidR="00000000" w:rsidRDefault="00000000">
            <w:pPr>
              <w:pStyle w:val="Sinespaciado"/>
              <w:snapToGrid w:val="0"/>
              <w:rPr>
                <w:rFonts w:ascii="Arial" w:hAnsi="Arial" w:cs="Arial"/>
                <w:sz w:val="24"/>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0A19D45C" w14:textId="77777777" w:rsidR="00000000" w:rsidRDefault="00000000">
            <w:pPr>
              <w:pStyle w:val="Sinespaciado"/>
              <w:snapToGrid w:val="0"/>
              <w:rPr>
                <w:rFonts w:ascii="Arial" w:hAnsi="Arial" w:cs="Arial"/>
                <w:sz w:val="24"/>
                <w:szCs w:val="24"/>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1BF478A8" w14:textId="77777777" w:rsidR="00000000" w:rsidRDefault="00000000">
            <w:pPr>
              <w:pStyle w:val="Sinespaciado"/>
              <w:snapToGrid w:val="0"/>
              <w:rPr>
                <w:rFonts w:ascii="Arial" w:hAnsi="Arial" w:cs="Arial"/>
                <w:sz w:val="24"/>
                <w:szCs w:val="24"/>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0CC59775" w14:textId="77777777" w:rsidR="00000000" w:rsidRDefault="00000000">
            <w:pPr>
              <w:pStyle w:val="Sinespaciado"/>
              <w:snapToGrid w:val="0"/>
              <w:rPr>
                <w:rFonts w:ascii="Arial" w:hAnsi="Arial" w:cs="Arial"/>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3500F7D" w14:textId="77777777" w:rsidR="00000000" w:rsidRDefault="00B06CA7">
            <w:pPr>
              <w:pStyle w:val="Sinespaciado"/>
              <w:snapToGrid w:val="0"/>
              <w:rPr>
                <w:rFonts w:ascii="Arial" w:hAnsi="Arial" w:cs="Arial"/>
                <w:sz w:val="24"/>
                <w:szCs w:val="24"/>
              </w:rPr>
            </w:pPr>
            <w:r>
              <w:rPr>
                <w:rFonts w:ascii="Arial" w:hAnsi="Arial" w:cs="Arial"/>
                <w:sz w:val="24"/>
                <w:szCs w:val="24"/>
              </w:rPr>
              <w:t>EF2</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016EF9CB" w14:textId="77777777" w:rsidR="00000000" w:rsidRDefault="00000000">
            <w:pPr>
              <w:pStyle w:val="Sinespaciado"/>
              <w:snapToGrid w:val="0"/>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97189E2" w14:textId="77777777" w:rsidR="00000000" w:rsidRDefault="00000000">
            <w:pPr>
              <w:pStyle w:val="Sinespaciado"/>
              <w:snapToGrid w:val="0"/>
              <w:rPr>
                <w:rFonts w:ascii="Arial" w:hAnsi="Arial" w:cs="Arial"/>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3C3723A" w14:textId="77777777" w:rsidR="00000000" w:rsidRDefault="00000000">
            <w:pPr>
              <w:pStyle w:val="Sinespaciado"/>
              <w:snapToGrid w:val="0"/>
              <w:rPr>
                <w:rFonts w:ascii="Arial" w:hAnsi="Arial" w:cs="Arial"/>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C01F937" w14:textId="77777777" w:rsidR="00000000" w:rsidRDefault="00000000">
            <w:pPr>
              <w:pStyle w:val="Sinespaciado"/>
              <w:snapToGrid w:val="0"/>
            </w:pPr>
            <w:r>
              <w:rPr>
                <w:rFonts w:ascii="Arial" w:hAnsi="Arial" w:cs="Arial"/>
                <w:sz w:val="24"/>
                <w:szCs w:val="24"/>
              </w:rPr>
              <w:t>EF3</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22C2A8E2" w14:textId="77777777" w:rsidR="00000000" w:rsidRDefault="00000000">
            <w:pPr>
              <w:pStyle w:val="Sinespaciado"/>
              <w:snapToGrid w:val="0"/>
              <w:rPr>
                <w:rFonts w:ascii="Arial" w:hAnsi="Arial" w:cs="Arial"/>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20D5A591" w14:textId="77777777" w:rsidR="00000000" w:rsidRDefault="00000000">
            <w:pPr>
              <w:pStyle w:val="Sinespaciado"/>
            </w:pPr>
            <w:r>
              <w:rPr>
                <w:rFonts w:ascii="Arial" w:hAnsi="Arial" w:cs="Arial"/>
                <w:sz w:val="24"/>
                <w:szCs w:val="24"/>
              </w:rPr>
              <w:t>EF4</w:t>
            </w:r>
          </w:p>
          <w:p w14:paraId="3F3D7FBF" w14:textId="77777777" w:rsidR="00000000" w:rsidRDefault="00000000">
            <w:pPr>
              <w:pStyle w:val="Sinespaciado"/>
            </w:pPr>
            <w:r>
              <w:rPr>
                <w:rFonts w:ascii="Arial" w:hAnsi="Arial" w:cs="Arial"/>
                <w:sz w:val="24"/>
                <w:szCs w:val="24"/>
              </w:rPr>
              <w:t>ES</w:t>
            </w:r>
          </w:p>
        </w:tc>
      </w:tr>
      <w:tr w:rsidR="00000000" w14:paraId="63F367C6"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6F02FBEE" w14:textId="77777777" w:rsidR="00000000" w:rsidRDefault="00000000">
            <w:pPr>
              <w:autoSpaceDE w:val="0"/>
            </w:pPr>
            <w:r>
              <w:rPr>
                <w:rFonts w:ascii="Arial" w:hAnsi="Arial" w:cs="Arial"/>
                <w:sz w:val="24"/>
                <w:szCs w:val="24"/>
                <w:lang w:val="es-MX" w:eastAsia="es-MX"/>
              </w:rPr>
              <w:t>T.R.</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087D790" w14:textId="77777777" w:rsidR="00000000" w:rsidRDefault="00000000">
            <w:pPr>
              <w:autoSpaceDE w:val="0"/>
              <w:snapToGrid w:val="0"/>
              <w:rPr>
                <w:rFonts w:ascii="Arial" w:hAnsi="Arial" w:cs="Arial"/>
                <w:sz w:val="24"/>
                <w:szCs w:val="24"/>
                <w:lang w:val="es-MX" w:eastAsia="es-MX"/>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5665A420" w14:textId="77777777" w:rsidR="00000000" w:rsidRDefault="00000000">
            <w:pPr>
              <w:autoSpaceDE w:val="0"/>
              <w:snapToGrid w:val="0"/>
              <w:rPr>
                <w:rFonts w:ascii="Arial" w:hAnsi="Arial" w:cs="Arial"/>
                <w:sz w:val="24"/>
                <w:szCs w:val="24"/>
                <w:lang w:val="es-MX" w:eastAsia="es-MX"/>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14:paraId="14564049" w14:textId="77777777" w:rsidR="00000000" w:rsidRDefault="00000000">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4BECF022" w14:textId="77777777" w:rsidR="00000000" w:rsidRDefault="00000000">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5BC52A5B" w14:textId="77777777" w:rsidR="00000000" w:rsidRDefault="00000000">
            <w:pPr>
              <w:autoSpaceDE w:val="0"/>
              <w:snapToGrid w:val="0"/>
              <w:rPr>
                <w:rFonts w:ascii="Arial" w:hAnsi="Arial" w:cs="Arial"/>
                <w:sz w:val="24"/>
                <w:szCs w:val="24"/>
                <w:lang w:val="es-MX" w:eastAsia="es-MX"/>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35F6D561" w14:textId="77777777" w:rsidR="00000000" w:rsidRDefault="00000000">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5964A86D" w14:textId="77777777" w:rsidR="00000000" w:rsidRDefault="00000000">
            <w:pPr>
              <w:autoSpaceDE w:val="0"/>
              <w:snapToGrid w:val="0"/>
              <w:rPr>
                <w:rFonts w:ascii="Arial" w:hAnsi="Arial" w:cs="Arial"/>
                <w:sz w:val="24"/>
                <w:szCs w:val="24"/>
                <w:lang w:val="es-MX" w:eastAsia="es-MX"/>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059E54AA" w14:textId="77777777" w:rsidR="00000000" w:rsidRDefault="00000000">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2622A2ED" w14:textId="77777777" w:rsidR="00000000" w:rsidRDefault="00000000">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9D1152C" w14:textId="77777777" w:rsidR="00000000" w:rsidRDefault="00000000">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0525FFDF" w14:textId="77777777" w:rsidR="00000000" w:rsidRDefault="00000000">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DD5BB0C" w14:textId="77777777" w:rsidR="00000000" w:rsidRDefault="00000000">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2B757535" w14:textId="77777777" w:rsidR="00000000" w:rsidRDefault="00000000">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41E2E6C" w14:textId="77777777" w:rsidR="00000000" w:rsidRDefault="00000000">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24E7B99B" w14:textId="77777777" w:rsidR="00000000" w:rsidRDefault="00000000">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8C83703" w14:textId="77777777" w:rsidR="00000000" w:rsidRDefault="00000000">
            <w:pPr>
              <w:autoSpaceDE w:val="0"/>
              <w:snapToGrid w:val="0"/>
              <w:rPr>
                <w:rFonts w:ascii="Arial" w:hAnsi="Arial" w:cs="Arial"/>
                <w:sz w:val="24"/>
                <w:szCs w:val="24"/>
                <w:lang w:val="es-MX" w:eastAsia="es-MX"/>
              </w:rPr>
            </w:pPr>
          </w:p>
        </w:tc>
      </w:tr>
      <w:tr w:rsidR="00000000" w14:paraId="0140B1D0"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0BE0F02C" w14:textId="77777777" w:rsidR="00000000" w:rsidRDefault="00000000">
            <w:pPr>
              <w:autoSpaceDE w:val="0"/>
            </w:pPr>
            <w:r>
              <w:rPr>
                <w:rFonts w:ascii="Arial" w:hAnsi="Arial" w:cs="Arial"/>
                <w:sz w:val="24"/>
                <w:szCs w:val="24"/>
                <w:lang w:val="es-MX" w:eastAsia="es-MX"/>
              </w:rPr>
              <w:t>S.D.</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6A8846" w14:textId="77777777" w:rsidR="00000000" w:rsidRDefault="00000000">
            <w:pPr>
              <w:autoSpaceDE w:val="0"/>
              <w:snapToGrid w:val="0"/>
              <w:rPr>
                <w:rFonts w:ascii="Arial" w:hAnsi="Arial" w:cs="Arial"/>
                <w:sz w:val="24"/>
                <w:szCs w:val="24"/>
                <w:lang w:val="es-MX" w:eastAsia="es-MX"/>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44FAB96D" w14:textId="77777777" w:rsidR="00000000" w:rsidRDefault="00000000">
            <w:pPr>
              <w:autoSpaceDE w:val="0"/>
              <w:snapToGrid w:val="0"/>
              <w:rPr>
                <w:rFonts w:ascii="Arial" w:hAnsi="Arial" w:cs="Arial"/>
                <w:sz w:val="24"/>
                <w:szCs w:val="24"/>
                <w:lang w:val="es-MX" w:eastAsia="es-MX"/>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14:paraId="61A855D3" w14:textId="77777777" w:rsidR="00000000" w:rsidRDefault="00000000">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11F16795" w14:textId="77777777" w:rsidR="00000000" w:rsidRDefault="00000000">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751F7021" w14:textId="77777777" w:rsidR="00000000" w:rsidRDefault="00000000">
            <w:pPr>
              <w:autoSpaceDE w:val="0"/>
            </w:pPr>
            <w:r>
              <w:rPr>
                <w:rFonts w:ascii="Arial" w:hAnsi="Arial" w:cs="Arial"/>
                <w:sz w:val="24"/>
                <w:szCs w:val="24"/>
                <w:lang w:val="es-MX" w:eastAsia="es-MX"/>
              </w:rPr>
              <w:t>SD</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521D9A3F" w14:textId="77777777" w:rsidR="00000000" w:rsidRDefault="00000000">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54B35141" w14:textId="77777777" w:rsidR="00000000" w:rsidRDefault="00000000">
            <w:pPr>
              <w:autoSpaceDE w:val="0"/>
              <w:snapToGrid w:val="0"/>
              <w:rPr>
                <w:rFonts w:ascii="Arial" w:hAnsi="Arial" w:cs="Arial"/>
                <w:sz w:val="24"/>
                <w:szCs w:val="24"/>
                <w:lang w:val="es-MX" w:eastAsia="es-MX"/>
              </w:rPr>
            </w:pP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14:paraId="7E4119CE" w14:textId="77777777" w:rsidR="00000000" w:rsidRDefault="00000000">
            <w:pPr>
              <w:autoSpaceDE w:val="0"/>
              <w:snapToGrid w:val="0"/>
              <w:rPr>
                <w:rFonts w:ascii="Arial" w:hAnsi="Arial" w:cs="Arial"/>
                <w:sz w:val="24"/>
                <w:szCs w:val="24"/>
                <w:lang w:val="es-MX" w:eastAsia="es-MX"/>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tcPr>
          <w:p w14:paraId="2287E2F5" w14:textId="77777777" w:rsidR="00000000" w:rsidRDefault="00000000">
            <w:pPr>
              <w:autoSpaceDE w:val="0"/>
            </w:pPr>
            <w:r>
              <w:rPr>
                <w:rFonts w:ascii="Arial" w:hAnsi="Arial" w:cs="Arial"/>
                <w:sz w:val="24"/>
                <w:szCs w:val="24"/>
                <w:lang w:val="es-MX" w:eastAsia="es-MX"/>
              </w:rPr>
              <w:t>SD</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21A92DD" w14:textId="77777777" w:rsidR="00000000" w:rsidRDefault="00000000">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0811B86" w14:textId="77777777" w:rsidR="00000000" w:rsidRDefault="00000000">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409CB74" w14:textId="77777777" w:rsidR="00000000" w:rsidRDefault="00000000">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6CF10F0" w14:textId="77777777" w:rsidR="00000000" w:rsidRDefault="00000000">
            <w:pPr>
              <w:autoSpaceDE w:val="0"/>
            </w:pPr>
            <w:r>
              <w:rPr>
                <w:rFonts w:ascii="Arial" w:hAnsi="Arial" w:cs="Arial"/>
                <w:sz w:val="24"/>
                <w:szCs w:val="24"/>
                <w:lang w:val="es-MX" w:eastAsia="es-MX"/>
              </w:rPr>
              <w:t>SD</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20C97AF7" w14:textId="77777777" w:rsidR="00000000" w:rsidRDefault="00000000">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C7F1CE9" w14:textId="77777777" w:rsidR="00000000" w:rsidRDefault="00000000">
            <w:pPr>
              <w:autoSpaceDE w:val="0"/>
              <w:snapToGrid w:val="0"/>
              <w:rPr>
                <w:rFonts w:ascii="Arial" w:hAnsi="Arial" w:cs="Arial"/>
                <w:sz w:val="24"/>
                <w:szCs w:val="24"/>
                <w:lang w:val="es-MX" w:eastAsia="es-MX"/>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38505E9" w14:textId="77777777" w:rsidR="00000000" w:rsidRDefault="00000000">
            <w:pPr>
              <w:autoSpaceDE w:val="0"/>
            </w:pPr>
            <w:r>
              <w:rPr>
                <w:rFonts w:ascii="Arial" w:hAnsi="Arial" w:cs="Arial"/>
                <w:sz w:val="24"/>
                <w:szCs w:val="24"/>
                <w:lang w:val="es-MX" w:eastAsia="es-MX"/>
              </w:rPr>
              <w:t>SD</w:t>
            </w:r>
          </w:p>
        </w:tc>
      </w:tr>
    </w:tbl>
    <w:p w14:paraId="29F216D6" w14:textId="77777777" w:rsidR="00000000" w:rsidRDefault="00000000">
      <w:pPr>
        <w:autoSpaceDE w:val="0"/>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4762D1E8" w14:textId="77777777" w:rsidR="00000000" w:rsidRDefault="00000000">
      <w:pPr>
        <w:autoSpaceDE w:val="0"/>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proofErr w:type="spellStart"/>
      <w:r>
        <w:rPr>
          <w:rFonts w:ascii="Arial" w:hAnsi="Arial" w:cs="Arial"/>
          <w:lang w:val="es-MX" w:eastAsia="es-MX"/>
        </w:rPr>
        <w:t>EFn</w:t>
      </w:r>
      <w:proofErr w:type="spellEnd"/>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sumativa. </w:t>
      </w:r>
    </w:p>
    <w:p w14:paraId="351B7F2C" w14:textId="77777777" w:rsidR="00000000" w:rsidRDefault="00000000">
      <w:pPr>
        <w:autoSpaceDE w:val="0"/>
        <w:rPr>
          <w:rFonts w:ascii="Arial" w:hAnsi="Arial" w:cs="Arial"/>
          <w:sz w:val="24"/>
          <w:szCs w:val="24"/>
          <w:lang w:val="es-MX" w:eastAsia="es-MX"/>
        </w:rPr>
      </w:pPr>
    </w:p>
    <w:p w14:paraId="7AEA7A85" w14:textId="77777777" w:rsidR="00000000" w:rsidRDefault="00000000">
      <w:pPr>
        <w:autoSpaceDE w:val="0"/>
        <w:rPr>
          <w:rFonts w:ascii="Arial" w:hAnsi="Arial" w:cs="Arial"/>
          <w:sz w:val="24"/>
          <w:szCs w:val="24"/>
          <w:lang w:val="es-MX" w:eastAsia="es-MX"/>
        </w:rPr>
      </w:pPr>
    </w:p>
    <w:p w14:paraId="106B41B9" w14:textId="77777777" w:rsidR="00000000" w:rsidRDefault="00000000">
      <w:pPr>
        <w:autoSpaceDE w:val="0"/>
        <w:jc w:val="right"/>
      </w:pPr>
      <w:r>
        <w:rPr>
          <w:rFonts w:ascii="Arial" w:hAnsi="Arial" w:cs="Arial"/>
          <w:sz w:val="24"/>
          <w:szCs w:val="24"/>
          <w:lang w:val="es-MX" w:eastAsia="es-MX"/>
        </w:rPr>
        <w:t xml:space="preserve">Fecha de elaboración: </w:t>
      </w:r>
      <w:r w:rsidR="00B06CA7">
        <w:rPr>
          <w:rFonts w:ascii="Arial" w:hAnsi="Arial" w:cs="Arial"/>
          <w:sz w:val="24"/>
          <w:szCs w:val="24"/>
          <w:u w:val="single"/>
          <w:lang w:val="es-MX" w:eastAsia="es-MX"/>
        </w:rPr>
        <w:t>27</w:t>
      </w:r>
      <w:r>
        <w:rPr>
          <w:rFonts w:ascii="Arial" w:hAnsi="Arial" w:cs="Arial"/>
          <w:sz w:val="24"/>
          <w:szCs w:val="24"/>
          <w:u w:val="single"/>
          <w:lang w:val="es-MX" w:eastAsia="es-MX"/>
        </w:rPr>
        <w:t>/enero/202</w:t>
      </w:r>
      <w:r w:rsidR="00B06CA7">
        <w:rPr>
          <w:rFonts w:ascii="Arial" w:hAnsi="Arial" w:cs="Arial"/>
          <w:sz w:val="24"/>
          <w:szCs w:val="24"/>
          <w:u w:val="single"/>
          <w:lang w:val="es-MX" w:eastAsia="es-MX"/>
        </w:rPr>
        <w:t>5</w:t>
      </w:r>
    </w:p>
    <w:p w14:paraId="7DC4FDFE" w14:textId="77777777" w:rsidR="00000000" w:rsidRDefault="00000000">
      <w:pPr>
        <w:autoSpaceDE w:val="0"/>
        <w:jc w:val="right"/>
      </w:pPr>
    </w:p>
    <w:p w14:paraId="67590420" w14:textId="77777777" w:rsidR="00000000" w:rsidRDefault="00000000">
      <w:pPr>
        <w:autoSpaceDE w:val="0"/>
        <w:jc w:val="right"/>
      </w:pPr>
    </w:p>
    <w:tbl>
      <w:tblPr>
        <w:tblW w:w="0" w:type="auto"/>
        <w:jc w:val="center"/>
        <w:tblLayout w:type="fixed"/>
        <w:tblLook w:val="0000" w:firstRow="0" w:lastRow="0" w:firstColumn="0" w:lastColumn="0" w:noHBand="0" w:noVBand="0"/>
      </w:tblPr>
      <w:tblGrid>
        <w:gridCol w:w="6091"/>
        <w:gridCol w:w="850"/>
        <w:gridCol w:w="6055"/>
      </w:tblGrid>
      <w:tr w:rsidR="00000000" w14:paraId="00CA8A05" w14:textId="77777777">
        <w:trPr>
          <w:jc w:val="center"/>
        </w:trPr>
        <w:tc>
          <w:tcPr>
            <w:tcW w:w="6091" w:type="dxa"/>
            <w:tcBorders>
              <w:bottom w:val="single" w:sz="4" w:space="0" w:color="000000"/>
            </w:tcBorders>
            <w:shd w:val="clear" w:color="auto" w:fill="auto"/>
          </w:tcPr>
          <w:p w14:paraId="5D0035EF" w14:textId="77777777" w:rsidR="00000000" w:rsidRDefault="00D43F1D">
            <w:pPr>
              <w:pStyle w:val="Sinespaciado"/>
              <w:snapToGrid w:val="0"/>
              <w:jc w:val="center"/>
            </w:pPr>
            <w:r w:rsidRPr="00D43F1D">
              <w:rPr>
                <w:rFonts w:ascii="Arial" w:hAnsi="Arial" w:cs="Arial"/>
                <w:sz w:val="24"/>
                <w:szCs w:val="24"/>
              </w:rPr>
              <w:t>Juan Rafael Gonz</w:t>
            </w:r>
            <w:r>
              <w:rPr>
                <w:rFonts w:ascii="Arial" w:hAnsi="Arial" w:cs="Arial"/>
                <w:sz w:val="24"/>
                <w:szCs w:val="24"/>
              </w:rPr>
              <w:t>á</w:t>
            </w:r>
            <w:r w:rsidRPr="00D43F1D">
              <w:rPr>
                <w:rFonts w:ascii="Arial" w:hAnsi="Arial" w:cs="Arial"/>
                <w:sz w:val="24"/>
                <w:szCs w:val="24"/>
              </w:rPr>
              <w:t>lez Cadena</w:t>
            </w:r>
          </w:p>
        </w:tc>
        <w:tc>
          <w:tcPr>
            <w:tcW w:w="850" w:type="dxa"/>
            <w:shd w:val="clear" w:color="auto" w:fill="auto"/>
          </w:tcPr>
          <w:p w14:paraId="6C220AC2" w14:textId="77777777" w:rsidR="00000000" w:rsidRDefault="00000000">
            <w:pPr>
              <w:pStyle w:val="Sinespaciado"/>
              <w:snapToGrid w:val="0"/>
              <w:jc w:val="center"/>
              <w:rPr>
                <w:rFonts w:ascii="Arial" w:hAnsi="Arial" w:cs="Arial"/>
                <w:sz w:val="24"/>
                <w:szCs w:val="24"/>
              </w:rPr>
            </w:pPr>
          </w:p>
        </w:tc>
        <w:tc>
          <w:tcPr>
            <w:tcW w:w="6055" w:type="dxa"/>
            <w:tcBorders>
              <w:bottom w:val="single" w:sz="4" w:space="0" w:color="000000"/>
            </w:tcBorders>
            <w:shd w:val="clear" w:color="auto" w:fill="auto"/>
          </w:tcPr>
          <w:p w14:paraId="710394C2" w14:textId="77777777" w:rsidR="00000000" w:rsidRDefault="00000000">
            <w:pPr>
              <w:pStyle w:val="Sinespaciado"/>
              <w:jc w:val="center"/>
            </w:pPr>
            <w:r>
              <w:rPr>
                <w:rFonts w:ascii="Arial" w:hAnsi="Arial" w:cs="Arial"/>
                <w:sz w:val="24"/>
                <w:szCs w:val="24"/>
              </w:rPr>
              <w:t xml:space="preserve">ISC. Marcos </w:t>
            </w:r>
            <w:proofErr w:type="spellStart"/>
            <w:r>
              <w:rPr>
                <w:rFonts w:ascii="Arial" w:hAnsi="Arial" w:cs="Arial"/>
                <w:sz w:val="24"/>
                <w:szCs w:val="24"/>
              </w:rPr>
              <w:t>Cagal</w:t>
            </w:r>
            <w:proofErr w:type="spellEnd"/>
            <w:r>
              <w:rPr>
                <w:rFonts w:ascii="Arial" w:hAnsi="Arial" w:cs="Arial"/>
                <w:sz w:val="24"/>
                <w:szCs w:val="24"/>
              </w:rPr>
              <w:t xml:space="preserve"> </w:t>
            </w:r>
            <w:proofErr w:type="spellStart"/>
            <w:r>
              <w:rPr>
                <w:rFonts w:ascii="Arial" w:hAnsi="Arial" w:cs="Arial"/>
                <w:sz w:val="24"/>
                <w:szCs w:val="24"/>
              </w:rPr>
              <w:t>Ortíz</w:t>
            </w:r>
            <w:proofErr w:type="spellEnd"/>
          </w:p>
          <w:p w14:paraId="316EC00D" w14:textId="77777777" w:rsidR="00000000" w:rsidRDefault="00000000">
            <w:pPr>
              <w:pStyle w:val="Sinespaciado"/>
              <w:jc w:val="center"/>
              <w:rPr>
                <w:rFonts w:ascii="Arial" w:hAnsi="Arial" w:cs="Arial"/>
                <w:sz w:val="24"/>
                <w:szCs w:val="24"/>
              </w:rPr>
            </w:pPr>
          </w:p>
        </w:tc>
      </w:tr>
      <w:tr w:rsidR="00000000" w14:paraId="3E9FF1AB" w14:textId="77777777">
        <w:trPr>
          <w:jc w:val="center"/>
        </w:trPr>
        <w:tc>
          <w:tcPr>
            <w:tcW w:w="6091" w:type="dxa"/>
            <w:tcBorders>
              <w:top w:val="single" w:sz="4" w:space="0" w:color="000000"/>
            </w:tcBorders>
            <w:shd w:val="clear" w:color="auto" w:fill="auto"/>
          </w:tcPr>
          <w:p w14:paraId="751D8661" w14:textId="77777777" w:rsidR="00000000" w:rsidRDefault="00000000">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08B929A9" w14:textId="77777777" w:rsidR="00000000" w:rsidRDefault="00000000">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427FDF22" w14:textId="77777777" w:rsidR="00000000" w:rsidRDefault="00000000">
            <w:pPr>
              <w:pStyle w:val="Piedepgina"/>
              <w:jc w:val="center"/>
            </w:pPr>
            <w:r>
              <w:rPr>
                <w:rFonts w:ascii="Arial" w:hAnsi="Arial" w:cs="Arial"/>
                <w:sz w:val="24"/>
                <w:szCs w:val="24"/>
                <w:lang w:val="es-MX" w:eastAsia="es-MX"/>
              </w:rPr>
              <w:t xml:space="preserve">Nombre y firma del (de la) </w:t>
            </w:r>
            <w:proofErr w:type="gramStart"/>
            <w:r>
              <w:rPr>
                <w:rFonts w:ascii="Arial" w:hAnsi="Arial" w:cs="Arial"/>
                <w:sz w:val="24"/>
                <w:szCs w:val="24"/>
                <w:lang w:val="es-MX" w:eastAsia="es-MX"/>
              </w:rPr>
              <w:t>Jefe</w:t>
            </w:r>
            <w:proofErr w:type="gramEnd"/>
            <w:r>
              <w:rPr>
                <w:rFonts w:ascii="Arial" w:hAnsi="Arial" w:cs="Arial"/>
                <w:sz w:val="24"/>
                <w:szCs w:val="24"/>
                <w:lang w:val="es-MX" w:eastAsia="es-MX"/>
              </w:rPr>
              <w:t xml:space="preserve"> (a) de Departamento Académico</w:t>
            </w:r>
          </w:p>
        </w:tc>
      </w:tr>
    </w:tbl>
    <w:p w14:paraId="1907108E" w14:textId="77777777" w:rsidR="00B77337" w:rsidRDefault="00B77337" w:rsidP="00095383">
      <w:pPr>
        <w:pStyle w:val="Default"/>
        <w:pageBreakBefore/>
      </w:pPr>
    </w:p>
    <w:sectPr w:rsidR="00B77337">
      <w:headerReference w:type="default" r:id="rId7"/>
      <w:footerReference w:type="default" r:id="rId8"/>
      <w:headerReference w:type="first" r:id="rId9"/>
      <w:footerReference w:type="first" r:id="rId10"/>
      <w:pgSz w:w="15840" w:h="12240" w:orient="landscape"/>
      <w:pgMar w:top="2127" w:right="816" w:bottom="1134" w:left="1134" w:header="1134" w:footer="9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0B9E2" w14:textId="77777777" w:rsidR="002C23A0" w:rsidRDefault="002C23A0">
      <w:r>
        <w:separator/>
      </w:r>
    </w:p>
  </w:endnote>
  <w:endnote w:type="continuationSeparator" w:id="0">
    <w:p w14:paraId="7A88A739" w14:textId="77777777" w:rsidR="002C23A0" w:rsidRDefault="002C2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font>
  <w:font w:name="Noto Sans CJK SC">
    <w:charset w:val="01"/>
    <w:family w:val="auto"/>
    <w:pitch w:val="variable"/>
  </w:font>
  <w:font w:name="Noto Sans">
    <w:charset w:val="00"/>
    <w:family w:val="swiss"/>
    <w:pitch w:val="variable"/>
    <w:sig w:usb0="E00082FF" w:usb1="400078FF" w:usb2="00000021" w:usb3="00000000" w:csb0="0000019F" w:csb1="00000000"/>
  </w:font>
  <w:font w:name="Lohit Devanagari">
    <w:altName w:val="Times New Roman"/>
    <w:charset w:val="01"/>
    <w:family w:val="auto"/>
    <w:pitch w:val="variable"/>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1"/>
    <w:family w:val="roman"/>
    <w:pitch w:val="variable"/>
  </w:font>
  <w:font w:name="Arial Narrow">
    <w:panose1 w:val="020B0606020202030204"/>
    <w:charset w:val="00"/>
    <w:family w:val="swiss"/>
    <w:pitch w:val="variable"/>
    <w:sig w:usb0="00000287" w:usb1="00000800" w:usb2="00000000" w:usb3="00000000" w:csb0="0000009F" w:csb1="00000000"/>
  </w:font>
  <w:font w:name="SymbolMT">
    <w:altName w:val="Microsoft JhengHei"/>
    <w:charset w:val="88"/>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7DFC9" w14:textId="77777777" w:rsidR="00000000" w:rsidRDefault="00000000">
    <w:pPr>
      <w:pStyle w:val="Piedepgina"/>
      <w:jc w:val="both"/>
    </w:pPr>
    <w:r>
      <w:rPr>
        <w:rFonts w:ascii="Arial" w:hAnsi="Arial" w:cs="Arial"/>
        <w:sz w:val="18"/>
      </w:rPr>
      <w:t xml:space="preserve">Página </w:t>
    </w:r>
    <w:r>
      <w:rPr>
        <w:rFonts w:ascii="Arial" w:hAnsi="Arial" w:cs="Arial"/>
        <w:b/>
        <w:bCs/>
        <w:sz w:val="18"/>
        <w:lang w:val="en-US"/>
      </w:rPr>
      <w:fldChar w:fldCharType="begin"/>
    </w:r>
    <w:r>
      <w:rPr>
        <w:rFonts w:ascii="Arial" w:hAnsi="Arial" w:cs="Arial"/>
        <w:b/>
        <w:bCs/>
        <w:sz w:val="18"/>
        <w:lang w:val="en-US"/>
      </w:rPr>
      <w:instrText xml:space="preserve"> PAGE \* ARABIC </w:instrText>
    </w:r>
    <w:r>
      <w:rPr>
        <w:rFonts w:ascii="Arial" w:hAnsi="Arial" w:cs="Arial"/>
        <w:b/>
        <w:bCs/>
        <w:sz w:val="18"/>
        <w:lang w:val="en-US"/>
      </w:rPr>
      <w:fldChar w:fldCharType="separate"/>
    </w:r>
    <w:r>
      <w:rPr>
        <w:rFonts w:ascii="Arial" w:hAnsi="Arial" w:cs="Arial"/>
        <w:b/>
        <w:bCs/>
        <w:sz w:val="18"/>
        <w:lang w:val="en-US"/>
      </w:rPr>
      <w:t>16</w:t>
    </w:r>
    <w:r>
      <w:rPr>
        <w:rFonts w:ascii="Arial" w:hAnsi="Arial" w:cs="Arial"/>
        <w:b/>
        <w:bCs/>
        <w:sz w:val="18"/>
        <w:lang w:val="en-US"/>
      </w:rPr>
      <w:fldChar w:fldCharType="end"/>
    </w:r>
    <w:r>
      <w:rPr>
        <w:rFonts w:ascii="Arial" w:hAnsi="Arial" w:cs="Arial"/>
        <w:sz w:val="18"/>
      </w:rPr>
      <w:t xml:space="preserve"> de </w:t>
    </w:r>
    <w:r>
      <w:rPr>
        <w:rFonts w:ascii="Arial" w:hAnsi="Arial" w:cs="Arial"/>
        <w:b/>
        <w:bCs/>
        <w:sz w:val="18"/>
        <w:lang w:val="en-US"/>
      </w:rPr>
      <w:fldChar w:fldCharType="begin"/>
    </w:r>
    <w:r>
      <w:rPr>
        <w:rFonts w:ascii="Arial" w:hAnsi="Arial" w:cs="Arial"/>
        <w:b/>
        <w:bCs/>
        <w:sz w:val="18"/>
        <w:lang w:val="en-US"/>
      </w:rPr>
      <w:instrText xml:space="preserve"> NUMPAGES \* ARABIC </w:instrText>
    </w:r>
    <w:r>
      <w:rPr>
        <w:rFonts w:ascii="Arial" w:hAnsi="Arial" w:cs="Arial"/>
        <w:b/>
        <w:bCs/>
        <w:sz w:val="18"/>
        <w:lang w:val="en-US"/>
      </w:rPr>
      <w:fldChar w:fldCharType="separate"/>
    </w:r>
    <w:r>
      <w:rPr>
        <w:rFonts w:ascii="Arial" w:hAnsi="Arial" w:cs="Arial"/>
        <w:b/>
        <w:bCs/>
        <w:sz w:val="18"/>
        <w:lang w:val="en-US"/>
      </w:rPr>
      <w:t>16</w:t>
    </w:r>
    <w:r>
      <w:rPr>
        <w:rFonts w:ascii="Arial" w:hAnsi="Arial" w:cs="Arial"/>
        <w:b/>
        <w:bCs/>
        <w:sz w:val="18"/>
        <w:lang w:val="en-US"/>
      </w:rPr>
      <w:fldChar w:fldCharType="end"/>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t>Julio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66ACF"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EF687" w14:textId="77777777" w:rsidR="002C23A0" w:rsidRDefault="002C23A0">
      <w:r>
        <w:separator/>
      </w:r>
    </w:p>
  </w:footnote>
  <w:footnote w:type="continuationSeparator" w:id="0">
    <w:p w14:paraId="2C81910A" w14:textId="77777777" w:rsidR="002C23A0" w:rsidRDefault="002C2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00877" w14:textId="5B4287A6" w:rsidR="00000000" w:rsidRDefault="00BD0B46">
    <w:pPr>
      <w:pStyle w:val="Encabezado"/>
      <w:rPr>
        <w:lang w:val="es-MX" w:eastAsia="es-MX"/>
      </w:rPr>
    </w:pPr>
    <w:r>
      <w:rPr>
        <w:noProof/>
      </w:rPr>
      <mc:AlternateContent>
        <mc:Choice Requires="wpg">
          <w:drawing>
            <wp:anchor distT="0" distB="0" distL="0" distR="0" simplePos="0" relativeHeight="251657728" behindDoc="0" locked="0" layoutInCell="1" allowOverlap="1" wp14:anchorId="3942EEFD" wp14:editId="0B1261E7">
              <wp:simplePos x="0" y="0"/>
              <wp:positionH relativeFrom="column">
                <wp:posOffset>3175</wp:posOffset>
              </wp:positionH>
              <wp:positionV relativeFrom="paragraph">
                <wp:posOffset>-193675</wp:posOffset>
              </wp:positionV>
              <wp:extent cx="8707755" cy="718820"/>
              <wp:effectExtent l="0" t="0" r="0" b="0"/>
              <wp:wrapNone/>
              <wp:docPr id="90118340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7755" cy="718820"/>
                        <a:chOff x="5" y="-305"/>
                        <a:chExt cx="13714" cy="1132"/>
                      </a:xfrm>
                    </wpg:grpSpPr>
                    <pic:pic xmlns:pic="http://schemas.openxmlformats.org/drawingml/2006/picture">
                      <pic:nvPicPr>
                        <pic:cNvPr id="18683422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90" y="-305"/>
                          <a:ext cx="2127" cy="113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606696429"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 y="-305"/>
                          <a:ext cx="2573" cy="113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CC8384B" id="Group 1" o:spid="_x0000_s1026" style="position:absolute;margin-left:.25pt;margin-top:-15.25pt;width:685.65pt;height:56.6pt;z-index:251657728;mso-wrap-distance-left:0;mso-wrap-distance-right:0" coordorigin="5,-305" coordsize="13714,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fPOzKN4AAAAIAQAADwAAAGRycy9k&#10;b3ducmV2LnhtbEyPQWvCQBCF74X+h2UKvekmBqvETESk7UkK1ULxNmbHJJjdDdk1if++66ne5vEe&#10;b76XrUfdiJ47V1uDEE8jEGwKq2pTIvwcPiZLEM6TUdRYwwg3drDOn58ySpUdzDf3e1+KUGJcSgiV&#10;920qpSsq1uSmtmUTvLPtNPkgu1KqjoZQrhs5i6I3qak24UNFLW8rLi77q0b4HGjYJPF7v7uct7fj&#10;Yf71u4sZ8fVl3KxAeB79fxju+AEd8sB0slejnGgQ5iGHMEmicNztZBGHKSeE5WwBMs/k44D8D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cIx/uo&#10;AgAANQgAAA4AAAAAAAAAAAAAAAAAOgIAAGRycy9lMm9Eb2MueG1sUEsBAi0ACgAAAAAAAAAhAGhm&#10;sOhSMQAAUjEAABQAAAAAAAAAAAAAAAAADgUAAGRycy9tZWRpYS9pbWFnZTEucG5nUEsBAi0ACgAA&#10;AAAAAAAhAOXDtrqEEwUAhBMFABQAAAAAAAAAAAAAAAAAkjYAAGRycy9tZWRpYS9pbWFnZTIucG5n&#10;UEsBAi0AFAAGAAgAAAAhAHzzsyjeAAAACAEAAA8AAAAAAAAAAAAAAAAASE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590;top:-305;width:212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" strokecolor="#3465a4">
                <v:fill recolor="t" type="frame"/>
                <v:stroke joinstyle="round"/>
                <v:imagedata r:id="rId3" o:title=""/>
              </v:shape>
              <v:shape id="Picture 3" o:spid="_x0000_s1028" type="#_x0000_t75" style="position:absolute;left:5;top:-305;width:2573;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" strokecolor="#3465a4">
                <v:fill recolor="t" type="frame"/>
                <v:stroke joinstyle="round"/>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1603A"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0"/>
        </w:tabs>
        <w:ind w:left="720" w:hanging="360"/>
      </w:pPr>
      <w:rPr>
        <w:rFonts w:hint="default"/>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hint="default"/>
      </w:rPr>
    </w:lvl>
  </w:abstractNum>
  <w:abstractNum w:abstractNumId="3" w15:restartNumberingAfterBreak="0">
    <w:nsid w:val="00000004"/>
    <w:multiLevelType w:val="singleLevel"/>
    <w:tmpl w:val="00000004"/>
    <w:name w:val="WW8Num4"/>
    <w:lvl w:ilvl="0">
      <w:start w:val="1"/>
      <w:numFmt w:val="upperLetter"/>
      <w:lvlText w:val="%1)"/>
      <w:lvlJc w:val="left"/>
      <w:pPr>
        <w:tabs>
          <w:tab w:val="num" w:pos="0"/>
        </w:tabs>
        <w:ind w:left="720" w:hanging="360"/>
      </w:pPr>
      <w:rPr>
        <w:rFonts w:hint="default"/>
      </w:rPr>
    </w:lvl>
  </w:abstractNum>
  <w:abstractNum w:abstractNumId="4"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hint="default"/>
      </w:rPr>
    </w:lvl>
  </w:abstractNum>
  <w:abstractNum w:abstractNumId="5" w15:restartNumberingAfterBreak="0">
    <w:nsid w:val="00000006"/>
    <w:multiLevelType w:val="singleLevel"/>
    <w:tmpl w:val="00000006"/>
    <w:name w:val="WW8Num6"/>
    <w:lvl w:ilvl="0">
      <w:start w:val="1"/>
      <w:numFmt w:val="upperLetter"/>
      <w:lvlText w:val="%1)"/>
      <w:lvlJc w:val="left"/>
      <w:pPr>
        <w:tabs>
          <w:tab w:val="num" w:pos="0"/>
        </w:tabs>
        <w:ind w:left="720" w:hanging="360"/>
      </w:pPr>
      <w:rPr>
        <w:rFonts w:hint="default"/>
      </w:rPr>
    </w:lvl>
  </w:abstractNum>
  <w:abstractNum w:abstractNumId="6" w15:restartNumberingAfterBreak="0">
    <w:nsid w:val="00000007"/>
    <w:multiLevelType w:val="singleLevel"/>
    <w:tmpl w:val="00000007"/>
    <w:name w:val="WW8Num7"/>
    <w:lvl w:ilvl="0">
      <w:start w:val="1"/>
      <w:numFmt w:val="lowerLetter"/>
      <w:lvlText w:val="%1)"/>
      <w:lvlJc w:val="left"/>
      <w:pPr>
        <w:tabs>
          <w:tab w:val="num" w:pos="0"/>
        </w:tabs>
        <w:ind w:left="720" w:hanging="360"/>
      </w:pPr>
      <w:rPr>
        <w:rFonts w:hint="default"/>
      </w:rPr>
    </w:lvl>
  </w:abstractNum>
  <w:abstractNum w:abstractNumId="7" w15:restartNumberingAfterBreak="0">
    <w:nsid w:val="00000008"/>
    <w:multiLevelType w:val="singleLevel"/>
    <w:tmpl w:val="00000008"/>
    <w:name w:val="WW8Num8"/>
    <w:lvl w:ilvl="0">
      <w:start w:val="1"/>
      <w:numFmt w:val="upperLetter"/>
      <w:lvlText w:val="%1)"/>
      <w:lvlJc w:val="left"/>
      <w:pPr>
        <w:tabs>
          <w:tab w:val="num" w:pos="0"/>
        </w:tabs>
        <w:ind w:left="720" w:hanging="360"/>
      </w:pPr>
      <w:rPr>
        <w:rFonts w:hint="default"/>
      </w:rPr>
    </w:lvl>
  </w:abstractNum>
  <w:abstractNum w:abstractNumId="8" w15:restartNumberingAfterBreak="0">
    <w:nsid w:val="00000009"/>
    <w:multiLevelType w:val="singleLevel"/>
    <w:tmpl w:val="00000009"/>
    <w:name w:val="WW8Num9"/>
    <w:lvl w:ilvl="0">
      <w:start w:val="1"/>
      <w:numFmt w:val="upperLetter"/>
      <w:lvlText w:val="%1)"/>
      <w:lvlJc w:val="left"/>
      <w:pPr>
        <w:tabs>
          <w:tab w:val="num" w:pos="0"/>
        </w:tabs>
        <w:ind w:left="720" w:hanging="360"/>
      </w:pPr>
      <w:rPr>
        <w:rFonts w:hint="default"/>
      </w:rPr>
    </w:lvl>
  </w:abstractNum>
  <w:abstractNum w:abstractNumId="9" w15:restartNumberingAfterBreak="0">
    <w:nsid w:val="0000000A"/>
    <w:multiLevelType w:val="singleLevel"/>
    <w:tmpl w:val="0000000A"/>
    <w:name w:val="WW8Num10"/>
    <w:lvl w:ilvl="0">
      <w:start w:val="1"/>
      <w:numFmt w:val="lowerLetter"/>
      <w:lvlText w:val="%1)"/>
      <w:lvlJc w:val="left"/>
      <w:pPr>
        <w:tabs>
          <w:tab w:val="num" w:pos="0"/>
        </w:tabs>
        <w:ind w:left="720" w:hanging="360"/>
      </w:pPr>
      <w:rPr>
        <w:rFonts w:hint="default"/>
      </w:rPr>
    </w:lvl>
  </w:abstractNum>
  <w:num w:numId="1" w16cid:durableId="821233016">
    <w:abstractNumId w:val="0"/>
  </w:num>
  <w:num w:numId="2" w16cid:durableId="1829977867">
    <w:abstractNumId w:val="1"/>
  </w:num>
  <w:num w:numId="3" w16cid:durableId="991368421">
    <w:abstractNumId w:val="2"/>
  </w:num>
  <w:num w:numId="4" w16cid:durableId="1365792420">
    <w:abstractNumId w:val="3"/>
  </w:num>
  <w:num w:numId="5" w16cid:durableId="387193066">
    <w:abstractNumId w:val="4"/>
  </w:num>
  <w:num w:numId="6" w16cid:durableId="252056392">
    <w:abstractNumId w:val="5"/>
  </w:num>
  <w:num w:numId="7" w16cid:durableId="1435129234">
    <w:abstractNumId w:val="6"/>
  </w:num>
  <w:num w:numId="8" w16cid:durableId="223876295">
    <w:abstractNumId w:val="7"/>
  </w:num>
  <w:num w:numId="9" w16cid:durableId="1078015805">
    <w:abstractNumId w:val="8"/>
  </w:num>
  <w:num w:numId="10" w16cid:durableId="13711508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6B2"/>
    <w:rsid w:val="00095383"/>
    <w:rsid w:val="00215C81"/>
    <w:rsid w:val="002C23A0"/>
    <w:rsid w:val="007876B2"/>
    <w:rsid w:val="00B06CA7"/>
    <w:rsid w:val="00B77337"/>
    <w:rsid w:val="00BD0B46"/>
    <w:rsid w:val="00D43F1D"/>
    <w:rsid w:val="00FA5C7F"/>
    <w:rsid w:val="00FF34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36293DD"/>
  <w15:chartTrackingRefBased/>
  <w15:docId w15:val="{321D74D0-168E-4AC6-8029-9DA088544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s-ES" w:eastAsia="zh-CN"/>
    </w:rPr>
  </w:style>
  <w:style w:type="paragraph" w:styleId="Ttulo1">
    <w:name w:val="heading 1"/>
    <w:basedOn w:val="Normal"/>
    <w:next w:val="Normal"/>
    <w:qFormat/>
    <w:pPr>
      <w:keepNext/>
      <w:numPr>
        <w:numId w:val="1"/>
      </w:numPr>
      <w:jc w:val="center"/>
      <w:outlineLvl w:val="0"/>
    </w:pPr>
    <w:rPr>
      <w:rFonts w:ascii="Tahoma" w:hAnsi="Tahoma" w:cs="Tahoma"/>
      <w:caps/>
      <w:sz w:val="24"/>
      <w:lang w:val="es-ES_tradnl"/>
    </w:rPr>
  </w:style>
  <w:style w:type="paragraph" w:styleId="Ttulo2">
    <w:name w:val="heading 2"/>
    <w:basedOn w:val="Normal"/>
    <w:next w:val="Normal"/>
    <w:qFormat/>
    <w:pPr>
      <w:keepNext/>
      <w:numPr>
        <w:ilvl w:val="1"/>
        <w:numId w:val="1"/>
      </w:numPr>
      <w:tabs>
        <w:tab w:val="left" w:pos="7938"/>
        <w:tab w:val="left" w:pos="10490"/>
        <w:tab w:val="left" w:pos="13183"/>
      </w:tabs>
      <w:jc w:val="center"/>
      <w:outlineLvl w:val="1"/>
    </w:pPr>
    <w:rPr>
      <w:rFonts w:ascii="Arial" w:hAnsi="Arial" w:cs="Arial"/>
      <w:b/>
      <w:lang w:val="es-ES_tradnl"/>
    </w:rPr>
  </w:style>
  <w:style w:type="paragraph" w:styleId="Ttulo4">
    <w:name w:val="heading 4"/>
    <w:basedOn w:val="Normal"/>
    <w:next w:val="Normal"/>
    <w:qFormat/>
    <w:pPr>
      <w:keepNext/>
      <w:numPr>
        <w:ilvl w:val="3"/>
        <w:numId w:val="1"/>
      </w:numPr>
      <w:ind w:right="37"/>
      <w:jc w:val="center"/>
      <w:outlineLvl w:val="3"/>
    </w:pPr>
    <w:rPr>
      <w:rFonts w:ascii="Tahoma" w:eastAsia="Times" w:hAnsi="Tahoma" w:cs="Tahoma"/>
      <w:b/>
      <w:caps/>
      <w:sz w:val="22"/>
      <w:lang w:val="es-ES_tradnl"/>
    </w:rPr>
  </w:style>
  <w:style w:type="paragraph" w:styleId="Ttulo7">
    <w:name w:val="heading 7"/>
    <w:basedOn w:val="Normal"/>
    <w:next w:val="Normal"/>
    <w:qFormat/>
    <w:pPr>
      <w:numPr>
        <w:ilvl w:val="6"/>
        <w:numId w:val="1"/>
      </w:num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hint="default"/>
    </w:rPr>
  </w:style>
  <w:style w:type="character" w:customStyle="1" w:styleId="WW8Num3z0">
    <w:name w:val="WW8Num3z0"/>
    <w:rPr>
      <w:rFonts w:hint="default"/>
    </w:rPr>
  </w:style>
  <w:style w:type="character" w:customStyle="1" w:styleId="WW8Num4z0">
    <w:name w:val="WW8Num4z0"/>
    <w:rPr>
      <w:rFonts w:hint="default"/>
    </w:rPr>
  </w:style>
  <w:style w:type="character" w:customStyle="1" w:styleId="WW8Num5z0">
    <w:name w:val="WW8Num5z0"/>
    <w:rPr>
      <w:rFonts w:hint="default"/>
    </w:rPr>
  </w:style>
  <w:style w:type="character" w:customStyle="1" w:styleId="WW8Num6z0">
    <w:name w:val="WW8Num6z0"/>
    <w:rPr>
      <w:rFonts w:hint="default"/>
    </w:rPr>
  </w:style>
  <w:style w:type="character" w:customStyle="1" w:styleId="WW8Num7z0">
    <w:name w:val="WW8Num7z0"/>
    <w:rPr>
      <w:rFonts w:hint="default"/>
    </w:rPr>
  </w:style>
  <w:style w:type="character" w:customStyle="1" w:styleId="WW8Num8z0">
    <w:name w:val="WW8Num8z0"/>
    <w:rPr>
      <w:rFonts w:hint="default"/>
    </w:rPr>
  </w:style>
  <w:style w:type="character" w:customStyle="1" w:styleId="WW8Num9z0">
    <w:name w:val="WW8Num9z0"/>
    <w:rPr>
      <w:rFonts w:hint="default"/>
    </w:rPr>
  </w:style>
  <w:style w:type="character" w:customStyle="1" w:styleId="WW8Num10z0">
    <w:name w:val="WW8Num10z0"/>
    <w:rPr>
      <w:rFonts w:hint="default"/>
    </w:rPr>
  </w:style>
  <w:style w:type="character" w:customStyle="1" w:styleId="WW8Num11z0">
    <w:name w:val="WW8Num11z0"/>
    <w:rPr>
      <w:rFonts w:hint="default"/>
    </w:rPr>
  </w:style>
  <w:style w:type="character" w:customStyle="1" w:styleId="WW8Num12z0">
    <w:name w:val="WW8Num12z0"/>
    <w:rPr>
      <w:rFonts w:hint="default"/>
    </w:rPr>
  </w:style>
  <w:style w:type="character" w:customStyle="1" w:styleId="Fuentedeprrafopredeter2">
    <w:name w:val="Fuente de párrafo predeter.2"/>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3z0">
    <w:name w:val="WW8Num13z0"/>
    <w:rPr>
      <w:rFonts w:hint="default"/>
    </w:rPr>
  </w:style>
  <w:style w:type="character" w:customStyle="1" w:styleId="WW8Num14z0">
    <w:name w:val="WW8Num14z0"/>
    <w:rPr>
      <w:rFonts w:ascii="Symbol" w:hAnsi="Symbol" w:cs="Symbol" w:hint="default"/>
    </w:rPr>
  </w:style>
  <w:style w:type="character" w:customStyle="1" w:styleId="WW8Num15z0">
    <w:name w:val="WW8Num15z0"/>
    <w:rPr>
      <w:rFonts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hint="default"/>
    </w:rPr>
  </w:style>
  <w:style w:type="character" w:customStyle="1" w:styleId="WW8Num18z0">
    <w:name w:val="WW8Num18z0"/>
    <w:rPr>
      <w:rFonts w:ascii="Arial" w:eastAsia="Times New Roman" w:hAnsi="Arial" w:cs="Arial"/>
      <w:b w:val="0"/>
      <w:i w:val="0"/>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rFonts w:hint="default"/>
    </w:rPr>
  </w:style>
  <w:style w:type="character" w:customStyle="1" w:styleId="WW8Num21z1">
    <w:name w:val="WW8Num21z1"/>
    <w:rPr>
      <w:rFonts w:ascii="Symbol" w:hAnsi="Symbol" w:cs="Symbol" w:hint="default"/>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rPr>
      <w:rFonts w:ascii="Symbol" w:hAnsi="Symbol" w:cs="Symbol" w:hint="default"/>
    </w:rPr>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FF"/>
      <w:u w:val="single"/>
    </w:rPr>
  </w:style>
  <w:style w:type="character" w:styleId="Hipervnculovisitado">
    <w:name w:val="FollowedHyperlink"/>
    <w:rPr>
      <w:color w:val="800080"/>
      <w:u w:val="single"/>
    </w:rPr>
  </w:style>
  <w:style w:type="character" w:customStyle="1" w:styleId="TextodegloboCar">
    <w:name w:val="Texto de globo Car"/>
    <w:rPr>
      <w:rFonts w:ascii="Tahoma" w:hAnsi="Tahoma" w:cs="Tahoma"/>
      <w:sz w:val="16"/>
      <w:szCs w:val="16"/>
      <w:lang w:val="es-ES"/>
    </w:rPr>
  </w:style>
  <w:style w:type="character" w:customStyle="1" w:styleId="PiedepginaCar">
    <w:name w:val="Pie de página Car"/>
    <w:rPr>
      <w:lang w:val="es-ES"/>
    </w:rPr>
  </w:style>
  <w:style w:type="paragraph" w:customStyle="1" w:styleId="Ttulo20">
    <w:name w:val="Título2"/>
    <w:basedOn w:val="Normal"/>
    <w:next w:val="Textoindependiente"/>
    <w:pPr>
      <w:keepNext/>
      <w:spacing w:before="240" w:after="120"/>
    </w:pPr>
    <w:rPr>
      <w:rFonts w:ascii="Liberation Sans" w:eastAsia="Noto Sans CJK SC" w:hAnsi="Liberation Sans" w:cs="Noto Sans"/>
      <w:sz w:val="28"/>
      <w:szCs w:val="28"/>
    </w:rPr>
  </w:style>
  <w:style w:type="paragraph" w:styleId="Textoindependiente">
    <w:name w:val="Body Text"/>
    <w:basedOn w:val="Normal"/>
    <w:pPr>
      <w:tabs>
        <w:tab w:val="left" w:pos="9923"/>
        <w:tab w:val="left" w:pos="12758"/>
      </w:tabs>
      <w:jc w:val="both"/>
    </w:pPr>
    <w:rPr>
      <w:rFonts w:ascii="Tahoma" w:eastAsia="Times" w:hAnsi="Tahoma" w:cs="Tahoma"/>
      <w:sz w:val="22"/>
      <w:lang w:val="es-ES_tradnl"/>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Noto Sans"/>
      <w:i/>
      <w:iCs/>
      <w:sz w:val="24"/>
      <w:szCs w:val="24"/>
    </w:rPr>
  </w:style>
  <w:style w:type="paragraph" w:customStyle="1" w:styleId="ndice">
    <w:name w:val="Índice"/>
    <w:basedOn w:val="Normal"/>
    <w:pPr>
      <w:suppressLineNumbers/>
    </w:pPr>
    <w:rPr>
      <w:rFonts w:cs="Lohit Devanagari"/>
    </w:rPr>
  </w:style>
  <w:style w:type="paragraph" w:customStyle="1" w:styleId="Ttulo10">
    <w:name w:val="Título1"/>
    <w:basedOn w:val="Normal"/>
    <w:next w:val="Textoindependiente"/>
    <w:pPr>
      <w:keepNext/>
      <w:spacing w:before="240" w:after="120"/>
    </w:pPr>
    <w:rPr>
      <w:rFonts w:ascii="Liberation Sans" w:eastAsia="Noto Sans CJK SC" w:hAnsi="Liberation Sans" w:cs="Lohit Devanagari"/>
      <w:sz w:val="28"/>
      <w:szCs w:val="28"/>
    </w:rPr>
  </w:style>
  <w:style w:type="paragraph" w:customStyle="1" w:styleId="Epgrafe">
    <w:name w:val="Epígrafe"/>
    <w:basedOn w:val="Normal"/>
    <w:pPr>
      <w:suppressLineNumbers/>
      <w:spacing w:before="120" w:after="120"/>
    </w:pPr>
    <w:rPr>
      <w:rFonts w:cs="Lohit Devanagari"/>
      <w:i/>
      <w:iCs/>
      <w:sz w:val="24"/>
      <w:szCs w:val="24"/>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pPr>
      <w:tabs>
        <w:tab w:val="center" w:pos="4252"/>
        <w:tab w:val="right" w:pos="8504"/>
      </w:tabs>
    </w:pPr>
    <w:rPr>
      <w:rFonts w:ascii="Tahoma" w:eastAsia="Times" w:hAnsi="Tahoma" w:cs="Tahoma"/>
      <w:sz w:val="24"/>
      <w:lang w:val="es-ES_tradnl"/>
    </w:rPr>
  </w:style>
  <w:style w:type="paragraph" w:customStyle="1" w:styleId="Textoindependiente21">
    <w:name w:val="Texto independiente 21"/>
    <w:basedOn w:val="Normal"/>
    <w:rPr>
      <w:rFonts w:ascii="Tahoma" w:hAnsi="Tahoma" w:cs="Tahoma"/>
      <w:b/>
      <w:lang w:val="es-ES_tradnl"/>
    </w:rPr>
  </w:style>
  <w:style w:type="paragraph" w:styleId="Sangradetextonormal">
    <w:name w:val="Body Text Indent"/>
    <w:basedOn w:val="Normal"/>
    <w:pPr>
      <w:ind w:left="284" w:hanging="284"/>
    </w:pPr>
    <w:rPr>
      <w:rFonts w:ascii="Tahoma" w:hAnsi="Tahoma" w:cs="Tahoma"/>
      <w:b/>
      <w:lang w:val="es-ES_tradnl"/>
    </w:rPr>
  </w:style>
  <w:style w:type="paragraph" w:customStyle="1" w:styleId="Sangra2detindependiente1">
    <w:name w:val="Sangría 2 de t. independiente1"/>
    <w:basedOn w:val="Normal"/>
    <w:pPr>
      <w:ind w:left="379"/>
    </w:pPr>
    <w:rPr>
      <w:rFonts w:ascii="Tahoma" w:hAnsi="Tahoma" w:cs="Tahoma"/>
      <w:lang w:val="es-ES_tradnl"/>
    </w:rPr>
  </w:style>
  <w:style w:type="paragraph" w:styleId="Piedepgina">
    <w:name w:val="footer"/>
    <w:basedOn w:val="Normal"/>
    <w:pPr>
      <w:tabs>
        <w:tab w:val="center" w:pos="4419"/>
        <w:tab w:val="right" w:pos="8838"/>
      </w:tabs>
    </w:pPr>
  </w:style>
  <w:style w:type="paragraph" w:styleId="Textodeglobo">
    <w:name w:val="Balloon Text"/>
    <w:basedOn w:val="Normal"/>
    <w:rPr>
      <w:rFonts w:ascii="Tahoma" w:hAnsi="Tahoma" w:cs="Tahoma"/>
      <w:sz w:val="16"/>
      <w:szCs w:val="16"/>
    </w:rPr>
  </w:style>
  <w:style w:type="paragraph" w:customStyle="1" w:styleId="Default">
    <w:name w:val="Default"/>
    <w:pPr>
      <w:suppressAutoHyphens/>
      <w:autoSpaceDE w:val="0"/>
    </w:pPr>
    <w:rPr>
      <w:rFonts w:ascii="Arial" w:hAnsi="Arial" w:cs="Arial"/>
      <w:color w:val="000000"/>
      <w:sz w:val="24"/>
      <w:szCs w:val="24"/>
      <w:lang w:eastAsia="zh-CN"/>
    </w:rPr>
  </w:style>
  <w:style w:type="paragraph" w:styleId="Sinespaciado">
    <w:name w:val="No Spacing"/>
    <w:qFormat/>
    <w:pPr>
      <w:suppressAutoHyphens/>
    </w:pPr>
    <w:rPr>
      <w:rFonts w:ascii="Calibri" w:eastAsia="Calibri" w:hAnsi="Calibri" w:cs="Calibri"/>
      <w:sz w:val="22"/>
      <w:szCs w:val="22"/>
      <w:lang w:eastAsia="zh-CN"/>
    </w:rPr>
  </w:style>
  <w:style w:type="paragraph" w:styleId="Prrafodelista">
    <w:name w:val="List Paragraph"/>
    <w:basedOn w:val="Normal"/>
    <w:qFormat/>
    <w:pPr>
      <w:spacing w:after="160" w:line="252" w:lineRule="auto"/>
      <w:ind w:left="720"/>
      <w:contextualSpacing/>
    </w:pPr>
    <w:rPr>
      <w:rFonts w:ascii="Calibri" w:eastAsia="Calibri" w:hAnsi="Calibri"/>
      <w:sz w:val="22"/>
      <w:szCs w:val="22"/>
      <w:lang w:val="es-MX"/>
    </w:rPr>
  </w:style>
  <w:style w:type="paragraph" w:customStyle="1" w:styleId="Contenidodelatabla">
    <w:name w:val="Contenido de la tabla"/>
    <w:basedOn w:val="Normal"/>
    <w:pPr>
      <w:widowControl w:val="0"/>
      <w:suppressLineNumbers/>
    </w:pPr>
  </w:style>
  <w:style w:type="paragraph" w:customStyle="1" w:styleId="Ttulodelatabla">
    <w:name w:val="Título de la tabla"/>
    <w:basedOn w:val="Contenidodelatabla"/>
    <w:pPr>
      <w:jc w:val="center"/>
    </w:pPr>
    <w:rPr>
      <w:b/>
      <w:bCs/>
    </w:rPr>
  </w:style>
  <w:style w:type="paragraph" w:customStyle="1" w:styleId="NoSpacing">
    <w:name w:val="No Spacing"/>
    <w:pPr>
      <w:suppressAutoHyphens/>
    </w:pPr>
    <w:rPr>
      <w:rFonts w:ascii="Liberation Serif" w:eastAsia="Noto Sans CJK SC" w:hAnsi="Liberation Serif" w:cs="Lohit Devanagari"/>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4233</Words>
  <Characters>23283</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
  <LinksUpToDate>false</LinksUpToDate>
  <CharactersWithSpaces>27462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Juan Rafael Gonzalez Cadena</cp:lastModifiedBy>
  <cp:revision>3</cp:revision>
  <cp:lastPrinted>2023-02-13T19:33:00Z</cp:lastPrinted>
  <dcterms:created xsi:type="dcterms:W3CDTF">2025-01-27T23:19:00Z</dcterms:created>
  <dcterms:modified xsi:type="dcterms:W3CDTF">2025-01-27T23:21:00Z</dcterms:modified>
</cp:coreProperties>
</file>